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17D09" w14:textId="77777777" w:rsidR="00484C19" w:rsidRPr="00CF7066" w:rsidRDefault="00484C19" w:rsidP="00484C19">
      <w:pPr>
        <w:pStyle w:val="ConsPlusNormal"/>
        <w:tabs>
          <w:tab w:val="left" w:pos="-5245"/>
        </w:tabs>
        <w:contextualSpacing/>
        <w:rPr>
          <w:rFonts w:ascii="Times New Roman" w:hAnsi="Times New Roman" w:cs="Times New Roman"/>
          <w:sz w:val="28"/>
          <w:szCs w:val="28"/>
        </w:rPr>
      </w:pPr>
      <w:bookmarkStart w:id="0" w:name="_Toc349045520"/>
      <w:bookmarkStart w:id="1" w:name="_Toc361819816"/>
      <w:bookmarkStart w:id="2" w:name="_Toc374709551"/>
      <w:bookmarkStart w:id="3" w:name="_Toc374973514"/>
      <w:r w:rsidRPr="00CF7066">
        <w:rPr>
          <w:rFonts w:ascii="Times New Roman" w:hAnsi="Times New Roman" w:cs="Times New Roman"/>
          <w:sz w:val="28"/>
          <w:szCs w:val="28"/>
        </w:rPr>
        <w:t xml:space="preserve">                                                                                                                               </w:t>
      </w:r>
      <w:r w:rsidR="004F003B" w:rsidRPr="00CF7066">
        <w:rPr>
          <w:rFonts w:ascii="Times New Roman" w:hAnsi="Times New Roman" w:cs="Times New Roman"/>
          <w:sz w:val="28"/>
          <w:szCs w:val="28"/>
        </w:rPr>
        <w:t xml:space="preserve">                        </w:t>
      </w:r>
      <w:r w:rsidRPr="00CF7066">
        <w:rPr>
          <w:rFonts w:ascii="Times New Roman" w:hAnsi="Times New Roman" w:cs="Times New Roman"/>
          <w:sz w:val="28"/>
          <w:szCs w:val="28"/>
        </w:rPr>
        <w:t xml:space="preserve">    ПРИЛОЖЕНИЕ</w:t>
      </w:r>
    </w:p>
    <w:p w14:paraId="2DD6A567" w14:textId="77777777" w:rsidR="00484C19" w:rsidRPr="00CF7066" w:rsidRDefault="00484C19" w:rsidP="00484C19">
      <w:pPr>
        <w:pStyle w:val="Standard"/>
        <w:ind w:left="5103"/>
        <w:contextualSpacing/>
        <w:jc w:val="center"/>
        <w:rPr>
          <w:sz w:val="28"/>
          <w:szCs w:val="28"/>
        </w:rPr>
      </w:pPr>
      <w:r w:rsidRPr="00CF7066">
        <w:rPr>
          <w:sz w:val="28"/>
          <w:szCs w:val="28"/>
        </w:rPr>
        <w:t xml:space="preserve">                                                                              к постановлению администрации</w:t>
      </w:r>
    </w:p>
    <w:p w14:paraId="1E941FCF" w14:textId="77777777" w:rsidR="00484C19" w:rsidRPr="00CF7066" w:rsidRDefault="00484C19" w:rsidP="00484C19">
      <w:pPr>
        <w:pStyle w:val="Standard"/>
        <w:ind w:left="5103"/>
        <w:contextualSpacing/>
        <w:jc w:val="center"/>
        <w:rPr>
          <w:sz w:val="28"/>
          <w:szCs w:val="28"/>
        </w:rPr>
      </w:pPr>
      <w:bookmarkStart w:id="4" w:name="_GoBack"/>
      <w:bookmarkEnd w:id="4"/>
      <w:r w:rsidRPr="00CF7066">
        <w:rPr>
          <w:sz w:val="28"/>
          <w:szCs w:val="28"/>
        </w:rPr>
        <w:t xml:space="preserve">                                                                          муниципального образования</w:t>
      </w:r>
    </w:p>
    <w:p w14:paraId="3395154D" w14:textId="77777777" w:rsidR="00484C19" w:rsidRPr="00CF7066" w:rsidRDefault="00484C19" w:rsidP="00484C19">
      <w:pPr>
        <w:pStyle w:val="Standard"/>
        <w:ind w:left="5103"/>
        <w:contextualSpacing/>
        <w:jc w:val="center"/>
        <w:rPr>
          <w:sz w:val="28"/>
          <w:szCs w:val="28"/>
        </w:rPr>
      </w:pPr>
      <w:r w:rsidRPr="00CF7066">
        <w:rPr>
          <w:sz w:val="28"/>
          <w:szCs w:val="28"/>
        </w:rPr>
        <w:t xml:space="preserve">                                                              </w:t>
      </w:r>
      <w:r w:rsidR="004F003B" w:rsidRPr="00CF7066">
        <w:rPr>
          <w:sz w:val="28"/>
          <w:szCs w:val="28"/>
        </w:rPr>
        <w:t xml:space="preserve">           </w:t>
      </w:r>
      <w:r w:rsidRPr="00CF7066">
        <w:rPr>
          <w:sz w:val="28"/>
          <w:szCs w:val="28"/>
        </w:rPr>
        <w:t xml:space="preserve">   Ейский район</w:t>
      </w:r>
    </w:p>
    <w:p w14:paraId="795F0149" w14:textId="77777777" w:rsidR="00484C19" w:rsidRPr="00CF7066" w:rsidRDefault="00484C19" w:rsidP="00484C19">
      <w:pPr>
        <w:pStyle w:val="Standard"/>
        <w:ind w:left="5103"/>
        <w:contextualSpacing/>
        <w:jc w:val="center"/>
        <w:rPr>
          <w:sz w:val="28"/>
          <w:szCs w:val="28"/>
        </w:rPr>
      </w:pPr>
      <w:r w:rsidRPr="00CF7066">
        <w:rPr>
          <w:sz w:val="28"/>
          <w:szCs w:val="28"/>
        </w:rPr>
        <w:t xml:space="preserve">                                                 </w:t>
      </w:r>
      <w:r w:rsidR="00954F0A" w:rsidRPr="00CF7066">
        <w:rPr>
          <w:sz w:val="28"/>
          <w:szCs w:val="28"/>
        </w:rPr>
        <w:t xml:space="preserve">  </w:t>
      </w:r>
      <w:r w:rsidRPr="00CF7066">
        <w:rPr>
          <w:sz w:val="28"/>
          <w:szCs w:val="28"/>
        </w:rPr>
        <w:t xml:space="preserve">                        от </w:t>
      </w:r>
      <w:r w:rsidR="00954F0A" w:rsidRPr="00CF7066">
        <w:rPr>
          <w:sz w:val="28"/>
          <w:szCs w:val="28"/>
        </w:rPr>
        <w:t>_______</w:t>
      </w:r>
      <w:r w:rsidRPr="00CF7066">
        <w:rPr>
          <w:sz w:val="28"/>
          <w:szCs w:val="28"/>
        </w:rPr>
        <w:t xml:space="preserve"> № </w:t>
      </w:r>
      <w:r w:rsidR="00954F0A" w:rsidRPr="00CF7066">
        <w:rPr>
          <w:sz w:val="28"/>
          <w:szCs w:val="28"/>
        </w:rPr>
        <w:t>____</w:t>
      </w:r>
    </w:p>
    <w:p w14:paraId="4CC15750" w14:textId="77777777" w:rsidR="00E02F05" w:rsidRPr="00CF7066" w:rsidRDefault="00E02F05" w:rsidP="00484C19">
      <w:pPr>
        <w:tabs>
          <w:tab w:val="left" w:pos="0"/>
          <w:tab w:val="left" w:pos="2590"/>
        </w:tabs>
        <w:contextualSpacing/>
        <w:rPr>
          <w:sz w:val="28"/>
          <w:szCs w:val="28"/>
        </w:rPr>
      </w:pPr>
    </w:p>
    <w:p w14:paraId="303F7367" w14:textId="77777777" w:rsidR="00501B5D" w:rsidRPr="00CF7066" w:rsidRDefault="00501B5D" w:rsidP="00484C19">
      <w:pPr>
        <w:tabs>
          <w:tab w:val="left" w:pos="0"/>
          <w:tab w:val="left" w:pos="2590"/>
        </w:tabs>
        <w:contextualSpacing/>
        <w:rPr>
          <w:sz w:val="28"/>
          <w:szCs w:val="28"/>
        </w:rPr>
      </w:pPr>
    </w:p>
    <w:p w14:paraId="0D3AFA02" w14:textId="77777777" w:rsidR="00484C19" w:rsidRPr="00CF7066" w:rsidRDefault="00484C19" w:rsidP="00484C19">
      <w:pPr>
        <w:tabs>
          <w:tab w:val="left" w:pos="0"/>
          <w:tab w:val="left" w:pos="2590"/>
        </w:tabs>
        <w:contextualSpacing/>
        <w:rPr>
          <w:sz w:val="28"/>
          <w:szCs w:val="28"/>
        </w:rPr>
      </w:pPr>
    </w:p>
    <w:p w14:paraId="2A95CC0F" w14:textId="77777777" w:rsidR="00484C19" w:rsidRPr="00CF7066" w:rsidRDefault="00484C19" w:rsidP="00484C19">
      <w:pPr>
        <w:contextualSpacing/>
        <w:jc w:val="center"/>
        <w:rPr>
          <w:b/>
          <w:bCs/>
          <w:sz w:val="28"/>
          <w:szCs w:val="28"/>
        </w:rPr>
      </w:pPr>
      <w:r w:rsidRPr="00CF7066">
        <w:rPr>
          <w:b/>
          <w:bCs/>
          <w:sz w:val="28"/>
          <w:szCs w:val="28"/>
        </w:rPr>
        <w:t>ПРОЕКТ</w:t>
      </w:r>
    </w:p>
    <w:p w14:paraId="4FC2312B" w14:textId="77777777" w:rsidR="00BE733F" w:rsidRPr="00CF7066" w:rsidRDefault="00BE733F" w:rsidP="00BE733F">
      <w:pPr>
        <w:jc w:val="center"/>
        <w:rPr>
          <w:b/>
          <w:bCs/>
          <w:sz w:val="28"/>
          <w:szCs w:val="28"/>
        </w:rPr>
      </w:pPr>
      <w:r w:rsidRPr="00CF7066">
        <w:rPr>
          <w:b/>
          <w:bCs/>
          <w:sz w:val="28"/>
          <w:szCs w:val="28"/>
        </w:rPr>
        <w:t xml:space="preserve">«О внесении изменений в Правила землепользования и </w:t>
      </w:r>
    </w:p>
    <w:p w14:paraId="67E510AA" w14:textId="4582AF0A" w:rsidR="00BE733F" w:rsidRPr="00CF7066" w:rsidRDefault="00BE733F" w:rsidP="00BE733F">
      <w:pPr>
        <w:jc w:val="center"/>
        <w:rPr>
          <w:b/>
          <w:bCs/>
          <w:sz w:val="28"/>
          <w:szCs w:val="28"/>
        </w:rPr>
      </w:pPr>
      <w:r w:rsidRPr="00CF7066">
        <w:rPr>
          <w:b/>
          <w:bCs/>
          <w:sz w:val="28"/>
          <w:szCs w:val="28"/>
        </w:rPr>
        <w:t xml:space="preserve">застройки </w:t>
      </w:r>
      <w:r w:rsidR="00E30EAC" w:rsidRPr="00CF7066">
        <w:rPr>
          <w:b/>
          <w:bCs/>
          <w:sz w:val="28"/>
          <w:szCs w:val="28"/>
        </w:rPr>
        <w:t>Копанского</w:t>
      </w:r>
      <w:r w:rsidRPr="00CF7066">
        <w:rPr>
          <w:b/>
          <w:bCs/>
          <w:sz w:val="28"/>
          <w:szCs w:val="28"/>
        </w:rPr>
        <w:t xml:space="preserve"> сельского поселения </w:t>
      </w:r>
    </w:p>
    <w:p w14:paraId="59BD45FD" w14:textId="77777777" w:rsidR="00BE733F" w:rsidRPr="00CF7066" w:rsidRDefault="00BE733F" w:rsidP="00BE733F">
      <w:pPr>
        <w:jc w:val="center"/>
        <w:rPr>
          <w:b/>
          <w:bCs/>
          <w:sz w:val="28"/>
          <w:szCs w:val="28"/>
        </w:rPr>
      </w:pPr>
      <w:r w:rsidRPr="00CF7066">
        <w:rPr>
          <w:b/>
          <w:bCs/>
          <w:sz w:val="28"/>
          <w:szCs w:val="28"/>
        </w:rPr>
        <w:t xml:space="preserve">Ейского района Краснодарского края, утвержденные </w:t>
      </w:r>
    </w:p>
    <w:p w14:paraId="4D32DAE5" w14:textId="77777777" w:rsidR="00BE733F" w:rsidRPr="00CF7066" w:rsidRDefault="00BE733F" w:rsidP="00BE733F">
      <w:pPr>
        <w:jc w:val="center"/>
        <w:rPr>
          <w:b/>
          <w:bCs/>
          <w:sz w:val="28"/>
          <w:szCs w:val="28"/>
        </w:rPr>
      </w:pPr>
      <w:r w:rsidRPr="00CF7066">
        <w:rPr>
          <w:b/>
          <w:bCs/>
          <w:sz w:val="28"/>
          <w:szCs w:val="28"/>
        </w:rPr>
        <w:t xml:space="preserve">решением Совета муниципального образования </w:t>
      </w:r>
    </w:p>
    <w:p w14:paraId="330450D1" w14:textId="2E3A6813" w:rsidR="00484C19" w:rsidRPr="00CF7066" w:rsidRDefault="00BE733F" w:rsidP="00BE733F">
      <w:pPr>
        <w:ind w:left="-120" w:right="120"/>
        <w:contextualSpacing/>
        <w:jc w:val="center"/>
        <w:rPr>
          <w:b/>
          <w:bCs/>
          <w:sz w:val="28"/>
          <w:szCs w:val="28"/>
        </w:rPr>
      </w:pPr>
      <w:r w:rsidRPr="00CF7066">
        <w:rPr>
          <w:b/>
          <w:bCs/>
          <w:sz w:val="28"/>
          <w:szCs w:val="28"/>
        </w:rPr>
        <w:t>Ейский район от 29 мая 2015 года № 33</w:t>
      </w:r>
      <w:r w:rsidR="00E30EAC" w:rsidRPr="00CF7066">
        <w:rPr>
          <w:b/>
          <w:bCs/>
          <w:sz w:val="28"/>
          <w:szCs w:val="28"/>
        </w:rPr>
        <w:t>9</w:t>
      </w:r>
      <w:r w:rsidRPr="00CF7066">
        <w:rPr>
          <w:b/>
          <w:bCs/>
          <w:sz w:val="28"/>
          <w:szCs w:val="28"/>
        </w:rPr>
        <w:t>»</w:t>
      </w:r>
    </w:p>
    <w:p w14:paraId="479D42A8" w14:textId="77777777" w:rsidR="00501B5D" w:rsidRPr="00CF7066" w:rsidRDefault="00501B5D" w:rsidP="00484C19">
      <w:pPr>
        <w:ind w:left="-120" w:right="120"/>
        <w:contextualSpacing/>
        <w:jc w:val="both"/>
        <w:rPr>
          <w:sz w:val="28"/>
          <w:szCs w:val="28"/>
        </w:rPr>
      </w:pPr>
    </w:p>
    <w:p w14:paraId="771313F9" w14:textId="464DFF25" w:rsidR="00244A5C" w:rsidRPr="00CF7066" w:rsidRDefault="00484C19" w:rsidP="00484C19">
      <w:pPr>
        <w:ind w:firstLine="709"/>
        <w:contextualSpacing/>
        <w:jc w:val="both"/>
        <w:rPr>
          <w:sz w:val="28"/>
          <w:szCs w:val="28"/>
        </w:rPr>
      </w:pPr>
      <w:r w:rsidRPr="00CF7066">
        <w:rPr>
          <w:sz w:val="28"/>
          <w:szCs w:val="28"/>
        </w:rPr>
        <w:t xml:space="preserve">Внести в Правила землепользования и застройки </w:t>
      </w:r>
      <w:r w:rsidR="00E30EAC" w:rsidRPr="00CF7066">
        <w:rPr>
          <w:sz w:val="28"/>
          <w:szCs w:val="28"/>
        </w:rPr>
        <w:t>Копанского</w:t>
      </w:r>
      <w:r w:rsidR="002E1847" w:rsidRPr="00CF7066">
        <w:rPr>
          <w:sz w:val="28"/>
          <w:szCs w:val="28"/>
        </w:rPr>
        <w:t xml:space="preserve"> </w:t>
      </w:r>
      <w:r w:rsidRPr="00CF7066">
        <w:rPr>
          <w:sz w:val="28"/>
          <w:szCs w:val="28"/>
        </w:rPr>
        <w:t xml:space="preserve">сельского поселения Ейского района Краснодарского края, утвержденные решением Совета муниципального образования Ейский район от </w:t>
      </w:r>
      <w:r w:rsidR="002E1847" w:rsidRPr="00CF7066">
        <w:rPr>
          <w:sz w:val="28"/>
          <w:szCs w:val="28"/>
        </w:rPr>
        <w:t>29</w:t>
      </w:r>
      <w:r w:rsidR="00954F0A" w:rsidRPr="00CF7066">
        <w:rPr>
          <w:sz w:val="28"/>
          <w:szCs w:val="28"/>
        </w:rPr>
        <w:t xml:space="preserve"> </w:t>
      </w:r>
      <w:r w:rsidR="002E1847" w:rsidRPr="00CF7066">
        <w:rPr>
          <w:sz w:val="28"/>
          <w:szCs w:val="28"/>
        </w:rPr>
        <w:t>мая</w:t>
      </w:r>
      <w:r w:rsidR="00271371" w:rsidRPr="00CF7066">
        <w:rPr>
          <w:sz w:val="28"/>
          <w:szCs w:val="28"/>
        </w:rPr>
        <w:t xml:space="preserve"> 20</w:t>
      </w:r>
      <w:r w:rsidR="00E30EAC" w:rsidRPr="00CF7066">
        <w:rPr>
          <w:sz w:val="28"/>
          <w:szCs w:val="28"/>
        </w:rPr>
        <w:t>15</w:t>
      </w:r>
      <w:r w:rsidR="00271371" w:rsidRPr="00CF7066">
        <w:rPr>
          <w:sz w:val="28"/>
          <w:szCs w:val="28"/>
        </w:rPr>
        <w:t xml:space="preserve"> года № </w:t>
      </w:r>
      <w:r w:rsidR="002E1847" w:rsidRPr="00CF7066">
        <w:rPr>
          <w:sz w:val="28"/>
          <w:szCs w:val="28"/>
        </w:rPr>
        <w:t>33</w:t>
      </w:r>
      <w:r w:rsidR="00E30EAC" w:rsidRPr="00CF7066">
        <w:rPr>
          <w:sz w:val="28"/>
          <w:szCs w:val="28"/>
        </w:rPr>
        <w:t>9</w:t>
      </w:r>
      <w:r w:rsidRPr="00CF7066">
        <w:rPr>
          <w:sz w:val="28"/>
          <w:szCs w:val="28"/>
        </w:rPr>
        <w:t>, следующ</w:t>
      </w:r>
      <w:r w:rsidR="00271371" w:rsidRPr="00CF7066">
        <w:rPr>
          <w:sz w:val="28"/>
          <w:szCs w:val="28"/>
        </w:rPr>
        <w:t>и</w:t>
      </w:r>
      <w:r w:rsidRPr="00CF7066">
        <w:rPr>
          <w:sz w:val="28"/>
          <w:szCs w:val="28"/>
        </w:rPr>
        <w:t>е изменени</w:t>
      </w:r>
      <w:r w:rsidR="00271371" w:rsidRPr="00CF7066">
        <w:rPr>
          <w:sz w:val="28"/>
          <w:szCs w:val="28"/>
        </w:rPr>
        <w:t>я</w:t>
      </w:r>
      <w:r w:rsidRPr="00CF7066">
        <w:rPr>
          <w:sz w:val="28"/>
          <w:szCs w:val="28"/>
        </w:rPr>
        <w:t>:</w:t>
      </w:r>
    </w:p>
    <w:p w14:paraId="31F23BB5" w14:textId="739BCEEA" w:rsidR="00244A5C" w:rsidRPr="00CF7066" w:rsidRDefault="00244A5C" w:rsidP="00244A5C">
      <w:pPr>
        <w:ind w:firstLine="709"/>
        <w:contextualSpacing/>
        <w:jc w:val="both"/>
        <w:rPr>
          <w:sz w:val="28"/>
          <w:szCs w:val="28"/>
        </w:rPr>
      </w:pPr>
      <w:r w:rsidRPr="00CF7066">
        <w:rPr>
          <w:sz w:val="28"/>
          <w:szCs w:val="28"/>
        </w:rPr>
        <w:t xml:space="preserve">1) </w:t>
      </w:r>
      <w:r w:rsidR="00E30EAC" w:rsidRPr="00CF7066">
        <w:rPr>
          <w:sz w:val="28"/>
          <w:szCs w:val="28"/>
        </w:rPr>
        <w:t>изложить</w:t>
      </w:r>
      <w:r w:rsidRPr="00CF7066">
        <w:rPr>
          <w:sz w:val="28"/>
          <w:szCs w:val="28"/>
        </w:rPr>
        <w:t xml:space="preserve"> част</w:t>
      </w:r>
      <w:r w:rsidR="00E30EAC" w:rsidRPr="00CF7066">
        <w:rPr>
          <w:sz w:val="28"/>
          <w:szCs w:val="28"/>
        </w:rPr>
        <w:t>ь</w:t>
      </w:r>
      <w:r w:rsidRPr="00CF7066">
        <w:rPr>
          <w:sz w:val="28"/>
          <w:szCs w:val="28"/>
        </w:rPr>
        <w:t xml:space="preserve"> I «Порядок применения правил землепользования и застройки и внесения изменений</w:t>
      </w:r>
      <w:r w:rsidR="00E30EAC" w:rsidRPr="00CF7066">
        <w:rPr>
          <w:sz w:val="28"/>
          <w:szCs w:val="28"/>
        </w:rPr>
        <w:t xml:space="preserve"> в указанные правила</w:t>
      </w:r>
      <w:r w:rsidRPr="00CF7066">
        <w:rPr>
          <w:sz w:val="28"/>
          <w:szCs w:val="28"/>
        </w:rPr>
        <w:t>»</w:t>
      </w:r>
      <w:r w:rsidR="00E30EAC" w:rsidRPr="00CF7066">
        <w:rPr>
          <w:sz w:val="28"/>
          <w:szCs w:val="28"/>
        </w:rPr>
        <w:t xml:space="preserve"> в следующей редакции</w:t>
      </w:r>
      <w:r w:rsidRPr="00CF7066">
        <w:rPr>
          <w:sz w:val="28"/>
          <w:szCs w:val="28"/>
        </w:rPr>
        <w:t>:</w:t>
      </w:r>
    </w:p>
    <w:p w14:paraId="321BF9A8" w14:textId="7E67C031" w:rsidR="00E30EAC" w:rsidRPr="00CF7066" w:rsidRDefault="00244A5C" w:rsidP="00E30EAC">
      <w:pPr>
        <w:ind w:firstLine="708"/>
        <w:contextualSpacing/>
        <w:jc w:val="both"/>
        <w:rPr>
          <w:sz w:val="28"/>
          <w:szCs w:val="28"/>
        </w:rPr>
      </w:pPr>
      <w:r w:rsidRPr="00CF7066">
        <w:rPr>
          <w:sz w:val="28"/>
          <w:szCs w:val="28"/>
        </w:rPr>
        <w:t>«</w:t>
      </w:r>
      <w:bookmarkStart w:id="5" w:name="_Toc139861901"/>
      <w:bookmarkStart w:id="6" w:name="_Toc177469262"/>
      <w:bookmarkStart w:id="7" w:name="_Toc177470515"/>
      <w:bookmarkStart w:id="8" w:name="_Toc177532721"/>
      <w:bookmarkStart w:id="9" w:name="_Toc227564910"/>
      <w:bookmarkStart w:id="10" w:name="_Toc267300256"/>
      <w:bookmarkStart w:id="11" w:name="_Toc322969926"/>
      <w:r w:rsidR="00E30EAC" w:rsidRPr="00CF7066">
        <w:rPr>
          <w:sz w:val="28"/>
          <w:szCs w:val="28"/>
        </w:rPr>
        <w:t>Глава 1. ОБЩИЕ ПОЛОЖЕНИЯ</w:t>
      </w:r>
    </w:p>
    <w:p w14:paraId="5F9D2EFD" w14:textId="77777777" w:rsidR="00E30EAC" w:rsidRPr="00CF7066" w:rsidRDefault="00E30EAC" w:rsidP="00E30EAC">
      <w:pPr>
        <w:ind w:firstLine="708"/>
        <w:contextualSpacing/>
        <w:jc w:val="both"/>
        <w:rPr>
          <w:sz w:val="28"/>
          <w:szCs w:val="28"/>
        </w:rPr>
      </w:pPr>
      <w:r w:rsidRPr="00CF7066">
        <w:rPr>
          <w:sz w:val="28"/>
          <w:szCs w:val="28"/>
        </w:rPr>
        <w:t>Статья 1. Основные понятия, используемые в настоящих Правилах</w:t>
      </w:r>
    </w:p>
    <w:p w14:paraId="76BD3778" w14:textId="77777777" w:rsidR="00E30EAC" w:rsidRPr="00CF7066" w:rsidRDefault="00E30EAC" w:rsidP="00E30EAC">
      <w:pPr>
        <w:ind w:firstLine="708"/>
        <w:contextualSpacing/>
        <w:jc w:val="both"/>
        <w:rPr>
          <w:sz w:val="28"/>
          <w:szCs w:val="28"/>
        </w:rPr>
      </w:pPr>
      <w:r w:rsidRPr="00CF7066">
        <w:rPr>
          <w:sz w:val="28"/>
          <w:szCs w:val="28"/>
        </w:rPr>
        <w:t>Муниципальное образование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5405E6E9" w14:textId="77777777" w:rsidR="00E30EAC" w:rsidRPr="00CF7066" w:rsidRDefault="00E30EAC" w:rsidP="00E30EAC">
      <w:pPr>
        <w:ind w:firstLine="708"/>
        <w:contextualSpacing/>
        <w:jc w:val="both"/>
        <w:rPr>
          <w:sz w:val="28"/>
          <w:szCs w:val="28"/>
        </w:rPr>
      </w:pPr>
      <w:r w:rsidRPr="00CF7066">
        <w:rPr>
          <w:sz w:val="28"/>
          <w:szCs w:val="28"/>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01785D47" w14:textId="77777777" w:rsidR="00E30EAC" w:rsidRPr="00CF7066" w:rsidRDefault="00E30EAC" w:rsidP="00E30EAC">
      <w:pPr>
        <w:ind w:firstLine="708"/>
        <w:contextualSpacing/>
        <w:jc w:val="both"/>
        <w:rPr>
          <w:sz w:val="28"/>
          <w:szCs w:val="28"/>
        </w:rPr>
      </w:pPr>
      <w:r w:rsidRPr="00CF7066">
        <w:rPr>
          <w:sz w:val="28"/>
          <w:szCs w:val="28"/>
        </w:rPr>
        <w:lastRenderedPageBreak/>
        <w:t>Поселение - городское или сельское поселение;</w:t>
      </w:r>
    </w:p>
    <w:p w14:paraId="019F1E1A" w14:textId="77777777" w:rsidR="00E30EAC" w:rsidRPr="00CF7066" w:rsidRDefault="00E30EAC" w:rsidP="00E30EAC">
      <w:pPr>
        <w:ind w:firstLine="708"/>
        <w:contextualSpacing/>
        <w:jc w:val="both"/>
        <w:rPr>
          <w:sz w:val="28"/>
          <w:szCs w:val="28"/>
        </w:rPr>
      </w:pPr>
      <w:r w:rsidRPr="00CF7066">
        <w:rPr>
          <w:sz w:val="28"/>
          <w:szCs w:val="28"/>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50526C7D" w14:textId="77777777" w:rsidR="00E30EAC" w:rsidRPr="00CF7066" w:rsidRDefault="00E30EAC" w:rsidP="00E30EAC">
      <w:pPr>
        <w:ind w:firstLine="708"/>
        <w:contextualSpacing/>
        <w:jc w:val="both"/>
        <w:rPr>
          <w:sz w:val="28"/>
          <w:szCs w:val="28"/>
        </w:rPr>
      </w:pPr>
      <w:r w:rsidRPr="00CF7066">
        <w:rPr>
          <w:sz w:val="28"/>
          <w:szCs w:val="28"/>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0518E0B9" w14:textId="77777777" w:rsidR="00E30EAC" w:rsidRPr="00CF7066" w:rsidRDefault="00E30EAC" w:rsidP="00E30EAC">
      <w:pPr>
        <w:ind w:firstLine="708"/>
        <w:contextualSpacing/>
        <w:jc w:val="both"/>
        <w:rPr>
          <w:sz w:val="28"/>
          <w:szCs w:val="28"/>
        </w:rPr>
      </w:pPr>
      <w:r w:rsidRPr="00CF7066">
        <w:rPr>
          <w:sz w:val="28"/>
          <w:szCs w:val="28"/>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14:paraId="2671D441" w14:textId="77777777" w:rsidR="00E30EAC" w:rsidRPr="00CF7066" w:rsidRDefault="00E30EAC" w:rsidP="00E30EAC">
      <w:pPr>
        <w:ind w:firstLine="708"/>
        <w:contextualSpacing/>
        <w:jc w:val="both"/>
        <w:rPr>
          <w:sz w:val="28"/>
          <w:szCs w:val="28"/>
        </w:rPr>
      </w:pPr>
      <w:r w:rsidRPr="00CF7066">
        <w:rPr>
          <w:sz w:val="28"/>
          <w:szCs w:val="28"/>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77E87A2E" w14:textId="77777777" w:rsidR="00E30EAC" w:rsidRPr="00CF7066" w:rsidRDefault="00E30EAC" w:rsidP="00E30EAC">
      <w:pPr>
        <w:ind w:firstLine="708"/>
        <w:contextualSpacing/>
        <w:jc w:val="both"/>
        <w:rPr>
          <w:sz w:val="28"/>
          <w:szCs w:val="28"/>
        </w:rPr>
      </w:pPr>
      <w:r w:rsidRPr="00CF7066">
        <w:rPr>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2CA43C3C" w14:textId="77777777" w:rsidR="00E30EAC" w:rsidRPr="00CF7066" w:rsidRDefault="00E30EAC" w:rsidP="00E30EAC">
      <w:pPr>
        <w:ind w:firstLine="708"/>
        <w:contextualSpacing/>
        <w:jc w:val="both"/>
        <w:rPr>
          <w:sz w:val="28"/>
          <w:szCs w:val="28"/>
        </w:rPr>
      </w:pPr>
      <w:r w:rsidRPr="00CF7066">
        <w:rPr>
          <w:sz w:val="28"/>
          <w:szCs w:val="28"/>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3A797A6" w14:textId="77777777" w:rsidR="00E30EAC" w:rsidRPr="00CF7066" w:rsidRDefault="00E30EAC" w:rsidP="00E30EAC">
      <w:pPr>
        <w:ind w:firstLine="708"/>
        <w:contextualSpacing/>
        <w:jc w:val="both"/>
        <w:rPr>
          <w:sz w:val="28"/>
          <w:szCs w:val="28"/>
        </w:rPr>
      </w:pPr>
      <w:r w:rsidRPr="00CF7066">
        <w:rPr>
          <w:sz w:val="28"/>
          <w:szCs w:val="28"/>
        </w:rPr>
        <w:t>Генеральный план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3F718A94" w14:textId="77777777" w:rsidR="00E30EAC" w:rsidRPr="00CF7066" w:rsidRDefault="00E30EAC" w:rsidP="00E30EAC">
      <w:pPr>
        <w:ind w:firstLine="708"/>
        <w:contextualSpacing/>
        <w:jc w:val="both"/>
        <w:rPr>
          <w:sz w:val="28"/>
          <w:szCs w:val="28"/>
        </w:rPr>
      </w:pPr>
      <w:r w:rsidRPr="00CF7066">
        <w:rPr>
          <w:sz w:val="28"/>
          <w:szCs w:val="28"/>
        </w:rPr>
        <w:lastRenderedPageBreak/>
        <w:t>Функциональное зонирование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01DE305A" w14:textId="77777777" w:rsidR="00E30EAC" w:rsidRPr="00CF7066" w:rsidRDefault="00E30EAC" w:rsidP="00E30EAC">
      <w:pPr>
        <w:ind w:firstLine="708"/>
        <w:contextualSpacing/>
        <w:jc w:val="both"/>
        <w:rPr>
          <w:sz w:val="28"/>
          <w:szCs w:val="28"/>
        </w:rPr>
      </w:pPr>
      <w:r w:rsidRPr="00CF7066">
        <w:rPr>
          <w:sz w:val="28"/>
          <w:szCs w:val="28"/>
        </w:rPr>
        <w:t>Функциональные зоны - зоны, для которых документами территориального планирования определены границы и функциональное назначение;</w:t>
      </w:r>
    </w:p>
    <w:p w14:paraId="43F1A557" w14:textId="77777777" w:rsidR="00E30EAC" w:rsidRPr="00CF7066" w:rsidRDefault="00E30EAC" w:rsidP="00E30EAC">
      <w:pPr>
        <w:ind w:firstLine="708"/>
        <w:contextualSpacing/>
        <w:jc w:val="both"/>
        <w:rPr>
          <w:sz w:val="28"/>
          <w:szCs w:val="28"/>
        </w:rPr>
      </w:pPr>
      <w:r w:rsidRPr="00CF7066">
        <w:rPr>
          <w:sz w:val="28"/>
          <w:szCs w:val="28"/>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14:paraId="2860E0BD" w14:textId="77777777" w:rsidR="00E30EAC" w:rsidRPr="00CF7066" w:rsidRDefault="00E30EAC" w:rsidP="00E30EAC">
      <w:pPr>
        <w:ind w:firstLine="708"/>
        <w:contextualSpacing/>
        <w:jc w:val="both"/>
        <w:rPr>
          <w:sz w:val="28"/>
          <w:szCs w:val="28"/>
        </w:rPr>
      </w:pPr>
      <w:r w:rsidRPr="00CF7066">
        <w:rPr>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279A6CE2" w14:textId="77777777" w:rsidR="00E30EAC" w:rsidRPr="00CF7066" w:rsidRDefault="00E30EAC" w:rsidP="00E30EAC">
      <w:pPr>
        <w:ind w:firstLine="708"/>
        <w:contextualSpacing/>
        <w:jc w:val="both"/>
        <w:rPr>
          <w:sz w:val="28"/>
          <w:szCs w:val="28"/>
        </w:rPr>
      </w:pPr>
      <w:r w:rsidRPr="00CF7066">
        <w:rPr>
          <w:sz w:val="28"/>
          <w:szCs w:val="28"/>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6A4FD2BF" w14:textId="77777777" w:rsidR="00E30EAC" w:rsidRPr="00CF7066" w:rsidRDefault="00E30EAC" w:rsidP="00E30EAC">
      <w:pPr>
        <w:ind w:firstLine="708"/>
        <w:contextualSpacing/>
        <w:jc w:val="both"/>
        <w:rPr>
          <w:sz w:val="28"/>
          <w:szCs w:val="28"/>
        </w:rPr>
      </w:pPr>
      <w:r w:rsidRPr="00CF7066">
        <w:rPr>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1354CF84" w14:textId="77777777" w:rsidR="00E30EAC" w:rsidRPr="00CF7066" w:rsidRDefault="00E30EAC" w:rsidP="00E30EAC">
      <w:pPr>
        <w:ind w:firstLine="708"/>
        <w:contextualSpacing/>
        <w:jc w:val="both"/>
        <w:rPr>
          <w:sz w:val="28"/>
          <w:szCs w:val="28"/>
        </w:rPr>
      </w:pPr>
      <w:r w:rsidRPr="00CF7066">
        <w:rPr>
          <w:sz w:val="28"/>
          <w:szCs w:val="28"/>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7A9C489" w14:textId="77777777" w:rsidR="00E30EAC" w:rsidRPr="00CF7066" w:rsidRDefault="00E30EAC" w:rsidP="00E30EAC">
      <w:pPr>
        <w:ind w:firstLine="708"/>
        <w:contextualSpacing/>
        <w:jc w:val="both"/>
        <w:rPr>
          <w:sz w:val="28"/>
          <w:szCs w:val="28"/>
        </w:rPr>
      </w:pPr>
      <w:r w:rsidRPr="00CF7066">
        <w:rPr>
          <w:sz w:val="28"/>
          <w:szCs w:val="28"/>
        </w:rPr>
        <w:lastRenderedPageBreak/>
        <w:t>Отступ застройки - расстояние между красной линией или границей земельного участка и стеной здания, строения, сооружения;</w:t>
      </w:r>
    </w:p>
    <w:p w14:paraId="06E57D7C" w14:textId="77777777" w:rsidR="00E30EAC" w:rsidRPr="00CF7066" w:rsidRDefault="00E30EAC" w:rsidP="00E30EAC">
      <w:pPr>
        <w:ind w:firstLine="708"/>
        <w:contextualSpacing/>
        <w:jc w:val="both"/>
        <w:rPr>
          <w:sz w:val="28"/>
          <w:szCs w:val="28"/>
        </w:rPr>
      </w:pPr>
      <w:r w:rsidRPr="00CF7066">
        <w:rPr>
          <w:sz w:val="28"/>
          <w:szCs w:val="28"/>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p>
    <w:p w14:paraId="2D0BBCFD" w14:textId="77777777" w:rsidR="00E30EAC" w:rsidRPr="00CF7066" w:rsidRDefault="00E30EAC" w:rsidP="00E30EAC">
      <w:pPr>
        <w:ind w:firstLine="708"/>
        <w:contextualSpacing/>
        <w:jc w:val="both"/>
        <w:rPr>
          <w:sz w:val="28"/>
          <w:szCs w:val="28"/>
        </w:rPr>
      </w:pPr>
      <w:r w:rsidRPr="00CF7066">
        <w:rPr>
          <w:sz w:val="28"/>
          <w:szCs w:val="28"/>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365DFF91" w14:textId="77777777" w:rsidR="00E30EAC" w:rsidRPr="00CF7066" w:rsidRDefault="00E30EAC" w:rsidP="00E30EAC">
      <w:pPr>
        <w:ind w:firstLine="708"/>
        <w:contextualSpacing/>
        <w:jc w:val="both"/>
        <w:rPr>
          <w:sz w:val="28"/>
          <w:szCs w:val="28"/>
        </w:rPr>
      </w:pPr>
      <w:r w:rsidRPr="00CF7066">
        <w:rPr>
          <w:sz w:val="28"/>
          <w:szCs w:val="28"/>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4F22265B" w14:textId="77777777" w:rsidR="00E30EAC" w:rsidRPr="00CF7066" w:rsidRDefault="00E30EAC" w:rsidP="00E30EAC">
      <w:pPr>
        <w:ind w:firstLine="708"/>
        <w:contextualSpacing/>
        <w:jc w:val="both"/>
        <w:rPr>
          <w:sz w:val="28"/>
          <w:szCs w:val="28"/>
        </w:rPr>
      </w:pPr>
      <w:r w:rsidRPr="00CF7066">
        <w:rPr>
          <w:sz w:val="28"/>
          <w:szCs w:val="28"/>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6C26523D" w14:textId="77777777" w:rsidR="00E30EAC" w:rsidRPr="00CF7066" w:rsidRDefault="00E30EAC" w:rsidP="00E30EAC">
      <w:pPr>
        <w:ind w:firstLine="708"/>
        <w:contextualSpacing/>
        <w:jc w:val="both"/>
        <w:rPr>
          <w:sz w:val="28"/>
          <w:szCs w:val="28"/>
        </w:rPr>
      </w:pPr>
      <w:r w:rsidRPr="00CF7066">
        <w:rPr>
          <w:sz w:val="28"/>
          <w:szCs w:val="28"/>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152DDE8E" w14:textId="77777777" w:rsidR="00E30EAC" w:rsidRPr="00CF7066" w:rsidRDefault="00E30EAC" w:rsidP="00E30EAC">
      <w:pPr>
        <w:ind w:firstLine="708"/>
        <w:contextualSpacing/>
        <w:jc w:val="both"/>
        <w:rPr>
          <w:sz w:val="28"/>
          <w:szCs w:val="28"/>
        </w:rPr>
      </w:pPr>
      <w:r w:rsidRPr="00CF7066">
        <w:rPr>
          <w:sz w:val="28"/>
          <w:szCs w:val="28"/>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1BBFB2BF" w14:textId="77777777" w:rsidR="00E30EAC" w:rsidRPr="00CF7066" w:rsidRDefault="00E30EAC" w:rsidP="00E30EAC">
      <w:pPr>
        <w:ind w:firstLine="708"/>
        <w:contextualSpacing/>
        <w:jc w:val="both"/>
        <w:rPr>
          <w:sz w:val="28"/>
          <w:szCs w:val="28"/>
        </w:rPr>
      </w:pPr>
      <w:r w:rsidRPr="00CF7066">
        <w:rPr>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243915F7" w14:textId="77777777" w:rsidR="00E30EAC" w:rsidRPr="00CF7066" w:rsidRDefault="00E30EAC" w:rsidP="00E30EAC">
      <w:pPr>
        <w:ind w:firstLine="708"/>
        <w:contextualSpacing/>
        <w:jc w:val="both"/>
        <w:rPr>
          <w:sz w:val="28"/>
          <w:szCs w:val="28"/>
        </w:rPr>
      </w:pPr>
      <w:r w:rsidRPr="00CF7066">
        <w:rPr>
          <w:sz w:val="28"/>
          <w:szCs w:val="28"/>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3D0C70A2" w14:textId="77777777" w:rsidR="00E30EAC" w:rsidRPr="00CF7066" w:rsidRDefault="00E30EAC" w:rsidP="00E30EAC">
      <w:pPr>
        <w:ind w:firstLine="708"/>
        <w:contextualSpacing/>
        <w:jc w:val="both"/>
        <w:rPr>
          <w:sz w:val="28"/>
          <w:szCs w:val="28"/>
        </w:rPr>
      </w:pPr>
      <w:r w:rsidRPr="00CF7066">
        <w:rPr>
          <w:sz w:val="28"/>
          <w:szCs w:val="28"/>
        </w:rPr>
        <w:lastRenderedPageBreak/>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2149D0C5" w14:textId="77777777" w:rsidR="00E30EAC" w:rsidRPr="00CF7066" w:rsidRDefault="00E30EAC" w:rsidP="00E30EAC">
      <w:pPr>
        <w:ind w:firstLine="708"/>
        <w:contextualSpacing/>
        <w:jc w:val="both"/>
        <w:rPr>
          <w:sz w:val="28"/>
          <w:szCs w:val="28"/>
        </w:rPr>
      </w:pPr>
      <w:r w:rsidRPr="00CF7066">
        <w:rPr>
          <w:sz w:val="28"/>
          <w:szCs w:val="28"/>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27DAC7D8" w14:textId="77777777" w:rsidR="00E30EAC" w:rsidRPr="00CF7066" w:rsidRDefault="00E30EAC" w:rsidP="00E30EAC">
      <w:pPr>
        <w:ind w:firstLine="708"/>
        <w:contextualSpacing/>
        <w:jc w:val="both"/>
        <w:rPr>
          <w:sz w:val="28"/>
          <w:szCs w:val="28"/>
        </w:rPr>
      </w:pPr>
      <w:r w:rsidRPr="00CF7066">
        <w:rPr>
          <w:sz w:val="28"/>
          <w:szCs w:val="28"/>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F317EBE" w14:textId="77777777" w:rsidR="00E30EAC" w:rsidRPr="00CF7066" w:rsidRDefault="00E30EAC" w:rsidP="00E30EAC">
      <w:pPr>
        <w:ind w:firstLine="708"/>
        <w:contextualSpacing/>
        <w:jc w:val="both"/>
        <w:rPr>
          <w:sz w:val="28"/>
          <w:szCs w:val="28"/>
        </w:rPr>
      </w:pPr>
      <w:r w:rsidRPr="00CF7066">
        <w:rPr>
          <w:sz w:val="28"/>
          <w:szCs w:val="28"/>
        </w:rPr>
        <w:t>Границы зон санитарной охраны источников питьевого водоснабжения - границы зон I и II поясов, а также жесткой зоны II пояса:</w:t>
      </w:r>
    </w:p>
    <w:p w14:paraId="78D7E742" w14:textId="77777777" w:rsidR="00E30EAC" w:rsidRPr="00CF7066" w:rsidRDefault="00E30EAC" w:rsidP="00E30EAC">
      <w:pPr>
        <w:ind w:firstLine="708"/>
        <w:contextualSpacing/>
        <w:jc w:val="both"/>
        <w:rPr>
          <w:sz w:val="28"/>
          <w:szCs w:val="28"/>
        </w:rPr>
      </w:pPr>
      <w:r w:rsidRPr="00CF7066">
        <w:rPr>
          <w:sz w:val="28"/>
          <w:szCs w:val="28"/>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0DCFBD93" w14:textId="77777777" w:rsidR="00E30EAC" w:rsidRPr="00CF7066" w:rsidRDefault="00E30EAC" w:rsidP="00E30EAC">
      <w:pPr>
        <w:ind w:firstLine="708"/>
        <w:contextualSpacing/>
        <w:jc w:val="both"/>
        <w:rPr>
          <w:sz w:val="28"/>
          <w:szCs w:val="28"/>
        </w:rPr>
      </w:pPr>
      <w:r w:rsidRPr="00CF7066">
        <w:rPr>
          <w:sz w:val="28"/>
          <w:szCs w:val="28"/>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75A867C5" w14:textId="77777777" w:rsidR="00E30EAC" w:rsidRPr="00CF7066" w:rsidRDefault="00E30EAC" w:rsidP="00E30EAC">
      <w:pPr>
        <w:ind w:firstLine="708"/>
        <w:contextualSpacing/>
        <w:jc w:val="both"/>
        <w:rPr>
          <w:sz w:val="28"/>
          <w:szCs w:val="28"/>
        </w:rPr>
      </w:pPr>
      <w:r w:rsidRPr="00CF7066">
        <w:rPr>
          <w:sz w:val="28"/>
          <w:szCs w:val="28"/>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58A1F9AF" w14:textId="77777777" w:rsidR="00E30EAC" w:rsidRPr="00CF7066" w:rsidRDefault="00E30EAC" w:rsidP="00E30EAC">
      <w:pPr>
        <w:ind w:firstLine="708"/>
        <w:contextualSpacing/>
        <w:jc w:val="both"/>
        <w:rPr>
          <w:sz w:val="28"/>
          <w:szCs w:val="28"/>
        </w:rPr>
      </w:pPr>
      <w:r w:rsidRPr="00CF7066">
        <w:rPr>
          <w:sz w:val="28"/>
          <w:szCs w:val="28"/>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58F497FF" w14:textId="77777777" w:rsidR="00E30EAC" w:rsidRPr="00CF7066" w:rsidRDefault="00E30EAC" w:rsidP="00E30EAC">
      <w:pPr>
        <w:ind w:firstLine="708"/>
        <w:contextualSpacing/>
        <w:jc w:val="both"/>
        <w:rPr>
          <w:sz w:val="28"/>
          <w:szCs w:val="28"/>
        </w:rPr>
      </w:pPr>
      <w:r w:rsidRPr="00CF7066">
        <w:rPr>
          <w:sz w:val="28"/>
          <w:szCs w:val="28"/>
        </w:rPr>
        <w:lastRenderedPageBreak/>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3A780148" w14:textId="77777777" w:rsidR="00E30EAC" w:rsidRPr="00CF7066" w:rsidRDefault="00E30EAC" w:rsidP="00E30EAC">
      <w:pPr>
        <w:ind w:firstLine="708"/>
        <w:contextualSpacing/>
        <w:jc w:val="both"/>
        <w:rPr>
          <w:sz w:val="28"/>
          <w:szCs w:val="28"/>
        </w:rPr>
      </w:pPr>
      <w:r w:rsidRPr="00CF7066">
        <w:rPr>
          <w:sz w:val="28"/>
          <w:szCs w:val="28"/>
        </w:rPr>
        <w:t>Градостроительное зонирование - зонирование территорий муниципального образования в целях определения территориальных зон и установления градостроительных регламентов;</w:t>
      </w:r>
    </w:p>
    <w:p w14:paraId="28D5F35C" w14:textId="77777777" w:rsidR="00E30EAC" w:rsidRPr="00CF7066" w:rsidRDefault="00E30EAC" w:rsidP="00E30EAC">
      <w:pPr>
        <w:ind w:firstLine="708"/>
        <w:contextualSpacing/>
        <w:jc w:val="both"/>
        <w:rPr>
          <w:sz w:val="28"/>
          <w:szCs w:val="28"/>
        </w:rPr>
      </w:pPr>
      <w:r w:rsidRPr="00CF7066">
        <w:rPr>
          <w:sz w:val="28"/>
          <w:szCs w:val="28"/>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14:paraId="32E5DFD9" w14:textId="77777777" w:rsidR="00E30EAC" w:rsidRPr="00CF7066" w:rsidRDefault="00E30EAC" w:rsidP="00E30EAC">
      <w:pPr>
        <w:ind w:firstLine="708"/>
        <w:contextualSpacing/>
        <w:jc w:val="both"/>
        <w:rPr>
          <w:sz w:val="28"/>
          <w:szCs w:val="28"/>
        </w:rPr>
      </w:pPr>
      <w:r w:rsidRPr="00CF7066">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37C94FFD" w14:textId="77777777" w:rsidR="00E30EAC" w:rsidRPr="00CF7066" w:rsidRDefault="00E30EAC" w:rsidP="00E30EAC">
      <w:pPr>
        <w:ind w:firstLine="708"/>
        <w:contextualSpacing/>
        <w:jc w:val="both"/>
        <w:rPr>
          <w:sz w:val="28"/>
          <w:szCs w:val="28"/>
        </w:rPr>
      </w:pPr>
      <w:r w:rsidRPr="00CF7066">
        <w:rPr>
          <w:sz w:val="28"/>
          <w:szCs w:val="28"/>
        </w:rPr>
        <w:t>Благоустройство территории поселения -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410E73AD" w14:textId="77777777" w:rsidR="00E30EAC" w:rsidRPr="00CF7066" w:rsidRDefault="00E30EAC" w:rsidP="00E30EAC">
      <w:pPr>
        <w:ind w:firstLine="708"/>
        <w:contextualSpacing/>
        <w:jc w:val="both"/>
        <w:rPr>
          <w:sz w:val="28"/>
          <w:szCs w:val="28"/>
        </w:rPr>
      </w:pPr>
      <w:r w:rsidRPr="00CF7066">
        <w:rPr>
          <w:sz w:val="28"/>
          <w:szCs w:val="28"/>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62789AB9" w14:textId="77777777" w:rsidR="00E30EAC" w:rsidRPr="00CF7066" w:rsidRDefault="00E30EAC" w:rsidP="00E30EAC">
      <w:pPr>
        <w:ind w:firstLine="708"/>
        <w:contextualSpacing/>
        <w:jc w:val="both"/>
        <w:rPr>
          <w:sz w:val="28"/>
          <w:szCs w:val="28"/>
        </w:rPr>
      </w:pPr>
      <w:r w:rsidRPr="00CF7066">
        <w:rPr>
          <w:sz w:val="28"/>
          <w:szCs w:val="28"/>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47D4941B" w14:textId="77777777" w:rsidR="00E30EAC" w:rsidRPr="00CF7066" w:rsidRDefault="00E30EAC" w:rsidP="00E30EAC">
      <w:pPr>
        <w:ind w:firstLine="708"/>
        <w:contextualSpacing/>
        <w:jc w:val="both"/>
        <w:rPr>
          <w:sz w:val="28"/>
          <w:szCs w:val="28"/>
        </w:rPr>
      </w:pPr>
      <w:r w:rsidRPr="00CF7066">
        <w:rPr>
          <w:sz w:val="28"/>
          <w:szCs w:val="28"/>
        </w:rPr>
        <w:lastRenderedPageBreak/>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4142B509" w14:textId="77777777" w:rsidR="00E30EAC" w:rsidRPr="00CF7066" w:rsidRDefault="00E30EAC" w:rsidP="00E30EAC">
      <w:pPr>
        <w:ind w:firstLine="708"/>
        <w:contextualSpacing/>
        <w:jc w:val="both"/>
        <w:rPr>
          <w:sz w:val="28"/>
          <w:szCs w:val="28"/>
        </w:rPr>
      </w:pPr>
      <w:r w:rsidRPr="00CF7066">
        <w:rPr>
          <w:sz w:val="28"/>
          <w:szCs w:val="28"/>
        </w:rPr>
        <w:t>Коэффициент застройки (Кз) - отношение территории земельного участка, которая может быть занята зданиями, ко всей площади участка (в процентах);</w:t>
      </w:r>
    </w:p>
    <w:p w14:paraId="37280352" w14:textId="4001EB36" w:rsidR="00E30EAC" w:rsidRPr="00CF7066" w:rsidRDefault="00E30EAC" w:rsidP="00E30EAC">
      <w:pPr>
        <w:ind w:firstLine="708"/>
        <w:contextualSpacing/>
        <w:jc w:val="both"/>
        <w:rPr>
          <w:sz w:val="28"/>
          <w:szCs w:val="28"/>
        </w:rPr>
      </w:pPr>
      <w:r w:rsidRPr="00CF7066">
        <w:rPr>
          <w:sz w:val="28"/>
          <w:szCs w:val="28"/>
        </w:rPr>
        <w:t>Коэффициент плотности застройки (Кпз) - отношение площади всех этажей зданий и сооружений к площади участка;</w:t>
      </w:r>
    </w:p>
    <w:p w14:paraId="15142D98" w14:textId="77777777" w:rsidR="00E30EAC" w:rsidRPr="00CF7066" w:rsidRDefault="00E30EAC" w:rsidP="00E30EAC">
      <w:pPr>
        <w:ind w:firstLine="708"/>
        <w:contextualSpacing/>
        <w:jc w:val="both"/>
        <w:rPr>
          <w:sz w:val="28"/>
          <w:szCs w:val="28"/>
        </w:rPr>
      </w:pPr>
      <w:r w:rsidRPr="00CF7066">
        <w:rPr>
          <w:sz w:val="28"/>
          <w:szCs w:val="28"/>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14:paraId="4225DAAA" w14:textId="77777777" w:rsidR="00E30EAC" w:rsidRPr="00CF7066" w:rsidRDefault="00E30EAC" w:rsidP="00E30EAC">
      <w:pPr>
        <w:ind w:firstLine="708"/>
        <w:contextualSpacing/>
        <w:jc w:val="both"/>
        <w:rPr>
          <w:sz w:val="28"/>
          <w:szCs w:val="28"/>
        </w:rPr>
      </w:pPr>
      <w:r w:rsidRPr="00CF7066">
        <w:rPr>
          <w:sz w:val="28"/>
          <w:szCs w:val="28"/>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4142794F" w14:textId="77777777" w:rsidR="00E30EAC" w:rsidRPr="00CF7066" w:rsidRDefault="00E30EAC" w:rsidP="00E30EAC">
      <w:pPr>
        <w:ind w:firstLine="708"/>
        <w:contextualSpacing/>
        <w:jc w:val="both"/>
        <w:rPr>
          <w:sz w:val="28"/>
          <w:szCs w:val="28"/>
        </w:rPr>
      </w:pPr>
      <w:r w:rsidRPr="00CF7066">
        <w:rPr>
          <w:sz w:val="28"/>
          <w:szCs w:val="28"/>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2E34A577" w14:textId="77777777" w:rsidR="00E30EAC" w:rsidRPr="00CF7066" w:rsidRDefault="00E30EAC" w:rsidP="00E30EAC">
      <w:pPr>
        <w:ind w:firstLine="708"/>
        <w:contextualSpacing/>
        <w:jc w:val="both"/>
        <w:rPr>
          <w:sz w:val="28"/>
          <w:szCs w:val="28"/>
        </w:rPr>
      </w:pPr>
      <w:r w:rsidRPr="00CF7066">
        <w:rPr>
          <w:sz w:val="28"/>
          <w:szCs w:val="28"/>
        </w:rPr>
        <w:t>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34BC90EF" w14:textId="77777777" w:rsidR="00E30EAC" w:rsidRPr="00CF7066" w:rsidRDefault="00E30EAC" w:rsidP="00E30EAC">
      <w:pPr>
        <w:ind w:firstLine="708"/>
        <w:contextualSpacing/>
        <w:jc w:val="both"/>
        <w:rPr>
          <w:sz w:val="28"/>
          <w:szCs w:val="28"/>
        </w:rPr>
      </w:pPr>
      <w:r w:rsidRPr="00CF7066">
        <w:rPr>
          <w:sz w:val="28"/>
          <w:szCs w:val="28"/>
        </w:rPr>
        <w:t>Строительство - создание зданий, строений, сооружений (в том числе на месте сносимых объектов капитального строительства);</w:t>
      </w:r>
    </w:p>
    <w:p w14:paraId="4110FE56" w14:textId="77777777" w:rsidR="00E30EAC" w:rsidRPr="00CF7066" w:rsidRDefault="00E30EAC" w:rsidP="00E30EAC">
      <w:pPr>
        <w:ind w:firstLine="708"/>
        <w:contextualSpacing/>
        <w:jc w:val="both"/>
        <w:rPr>
          <w:sz w:val="28"/>
          <w:szCs w:val="28"/>
        </w:rPr>
      </w:pPr>
      <w:r w:rsidRPr="00CF7066">
        <w:rPr>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43F9F718" w14:textId="77777777" w:rsidR="00E30EAC" w:rsidRPr="00CF7066" w:rsidRDefault="00E30EAC" w:rsidP="00E30EAC">
      <w:pPr>
        <w:ind w:firstLine="708"/>
        <w:contextualSpacing/>
        <w:jc w:val="both"/>
        <w:rPr>
          <w:sz w:val="28"/>
          <w:szCs w:val="28"/>
        </w:rPr>
      </w:pPr>
      <w:r w:rsidRPr="00CF7066">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678922FE" w14:textId="77777777" w:rsidR="00E30EAC" w:rsidRPr="00CF7066" w:rsidRDefault="00E30EAC" w:rsidP="00E30EAC">
      <w:pPr>
        <w:ind w:firstLine="708"/>
        <w:contextualSpacing/>
        <w:jc w:val="both"/>
        <w:rPr>
          <w:sz w:val="28"/>
          <w:szCs w:val="28"/>
        </w:rPr>
      </w:pPr>
      <w:r w:rsidRPr="00CF7066">
        <w:rPr>
          <w:sz w:val="28"/>
          <w:szCs w:val="28"/>
        </w:rPr>
        <w:lastRenderedPageBreak/>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3104ADC" w14:textId="77777777" w:rsidR="00E30EAC" w:rsidRPr="00CF7066" w:rsidRDefault="00E30EAC" w:rsidP="00E30EAC">
      <w:pPr>
        <w:ind w:firstLine="708"/>
        <w:contextualSpacing/>
        <w:jc w:val="both"/>
        <w:rPr>
          <w:sz w:val="28"/>
          <w:szCs w:val="28"/>
        </w:rPr>
      </w:pPr>
      <w:r w:rsidRPr="00CF7066">
        <w:rPr>
          <w:sz w:val="28"/>
          <w:szCs w:val="28"/>
        </w:rPr>
        <w:t xml:space="preserve">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73149291" w14:textId="77777777" w:rsidR="00E30EAC" w:rsidRPr="00CF7066" w:rsidRDefault="00E30EAC" w:rsidP="00E30EAC">
      <w:pPr>
        <w:ind w:firstLine="708"/>
        <w:contextualSpacing/>
        <w:jc w:val="both"/>
        <w:rPr>
          <w:sz w:val="28"/>
          <w:szCs w:val="28"/>
        </w:rPr>
      </w:pPr>
      <w:r w:rsidRPr="00CF7066">
        <w:rPr>
          <w:sz w:val="28"/>
          <w:szCs w:val="28"/>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7747AACD" w14:textId="77777777" w:rsidR="00E30EAC" w:rsidRPr="00CF7066" w:rsidRDefault="00E30EAC" w:rsidP="00E30EAC">
      <w:pPr>
        <w:ind w:firstLine="708"/>
        <w:contextualSpacing/>
        <w:jc w:val="both"/>
        <w:rPr>
          <w:sz w:val="28"/>
          <w:szCs w:val="28"/>
        </w:rPr>
      </w:pPr>
      <w:r w:rsidRPr="00CF7066">
        <w:rPr>
          <w:sz w:val="28"/>
          <w:szCs w:val="28"/>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3706A7E" w14:textId="77777777" w:rsidR="00E30EAC" w:rsidRPr="00CF7066" w:rsidRDefault="00E30EAC" w:rsidP="00E30EAC">
      <w:pPr>
        <w:ind w:firstLine="708"/>
        <w:contextualSpacing/>
        <w:jc w:val="both"/>
        <w:rPr>
          <w:sz w:val="28"/>
          <w:szCs w:val="28"/>
        </w:rPr>
      </w:pPr>
      <w:r w:rsidRPr="00CF7066">
        <w:rPr>
          <w:sz w:val="28"/>
          <w:szCs w:val="28"/>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5AB22C87" w14:textId="77777777" w:rsidR="00E30EAC" w:rsidRPr="00CF7066" w:rsidRDefault="00E30EAC" w:rsidP="00E30EAC">
      <w:pPr>
        <w:ind w:firstLine="708"/>
        <w:contextualSpacing/>
        <w:jc w:val="both"/>
        <w:rPr>
          <w:sz w:val="28"/>
          <w:szCs w:val="28"/>
        </w:rPr>
      </w:pPr>
      <w:r w:rsidRPr="00CF7066">
        <w:rPr>
          <w:sz w:val="28"/>
          <w:szCs w:val="28"/>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00631F33" w14:textId="77777777" w:rsidR="00E30EAC" w:rsidRPr="00CF7066" w:rsidRDefault="00E30EAC" w:rsidP="00E30EAC">
      <w:pPr>
        <w:ind w:firstLine="708"/>
        <w:contextualSpacing/>
        <w:jc w:val="both"/>
        <w:rPr>
          <w:sz w:val="28"/>
          <w:szCs w:val="28"/>
        </w:rPr>
      </w:pPr>
      <w:r w:rsidRPr="00CF7066">
        <w:rPr>
          <w:sz w:val="28"/>
          <w:szCs w:val="28"/>
        </w:rPr>
        <w:t xml:space="preserve">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w:t>
      </w:r>
      <w:r w:rsidRPr="00CF7066">
        <w:rPr>
          <w:sz w:val="28"/>
          <w:szCs w:val="28"/>
        </w:rPr>
        <w:lastRenderedPageBreak/>
        <w:t>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75B08712" w14:textId="77777777" w:rsidR="00E30EAC" w:rsidRPr="00CF7066" w:rsidRDefault="00E30EAC" w:rsidP="00E30EAC">
      <w:pPr>
        <w:ind w:firstLine="708"/>
        <w:contextualSpacing/>
        <w:jc w:val="both"/>
        <w:rPr>
          <w:sz w:val="28"/>
          <w:szCs w:val="28"/>
        </w:rPr>
      </w:pPr>
      <w:r w:rsidRPr="00CF7066">
        <w:rPr>
          <w:sz w:val="28"/>
          <w:szCs w:val="28"/>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103AA971" w14:textId="77777777" w:rsidR="00E30EAC" w:rsidRPr="00CF7066" w:rsidRDefault="00E30EAC" w:rsidP="00E30EAC">
      <w:pPr>
        <w:ind w:firstLine="708"/>
        <w:contextualSpacing/>
        <w:jc w:val="both"/>
        <w:rPr>
          <w:sz w:val="28"/>
          <w:szCs w:val="28"/>
        </w:rPr>
      </w:pPr>
      <w:r w:rsidRPr="00CF7066">
        <w:rPr>
          <w:sz w:val="28"/>
          <w:szCs w:val="28"/>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35830521" w14:textId="77777777" w:rsidR="00E30EAC" w:rsidRPr="00CF7066" w:rsidRDefault="00E30EAC" w:rsidP="00E30EAC">
      <w:pPr>
        <w:ind w:firstLine="708"/>
        <w:contextualSpacing/>
        <w:jc w:val="both"/>
        <w:rPr>
          <w:sz w:val="28"/>
          <w:szCs w:val="28"/>
        </w:rPr>
      </w:pPr>
      <w:r w:rsidRPr="00CF7066">
        <w:rPr>
          <w:sz w:val="28"/>
          <w:szCs w:val="28"/>
        </w:rPr>
        <w:t xml:space="preserve">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w:t>
      </w:r>
      <w:r w:rsidRPr="00CF7066">
        <w:rPr>
          <w:sz w:val="28"/>
          <w:szCs w:val="28"/>
        </w:rPr>
        <w:lastRenderedPageBreak/>
        <w:t>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14:paraId="7E689BDA" w14:textId="77777777" w:rsidR="00E30EAC" w:rsidRPr="00CF7066" w:rsidRDefault="00E30EAC" w:rsidP="00E30EAC">
      <w:pPr>
        <w:ind w:firstLine="708"/>
        <w:contextualSpacing/>
        <w:jc w:val="both"/>
        <w:rPr>
          <w:sz w:val="28"/>
          <w:szCs w:val="28"/>
        </w:rPr>
      </w:pPr>
      <w:r w:rsidRPr="00CF7066">
        <w:rPr>
          <w:sz w:val="28"/>
          <w:szCs w:val="28"/>
        </w:rPr>
        <w:t>Технический заказчик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Градостроительным кодексом Российской Федерации. Застройщик вправе осуществлять функции технического заказчика самостоятельно;</w:t>
      </w:r>
    </w:p>
    <w:p w14:paraId="0E2FE45F" w14:textId="77777777" w:rsidR="00E30EAC" w:rsidRPr="00CF7066" w:rsidRDefault="00E30EAC" w:rsidP="00E30EAC">
      <w:pPr>
        <w:ind w:firstLine="708"/>
        <w:contextualSpacing/>
        <w:jc w:val="both"/>
        <w:rPr>
          <w:sz w:val="28"/>
          <w:szCs w:val="28"/>
        </w:rPr>
      </w:pPr>
      <w:r w:rsidRPr="00CF7066">
        <w:rPr>
          <w:sz w:val="28"/>
          <w:szCs w:val="28"/>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w:t>
      </w:r>
      <w:r w:rsidRPr="00CF7066">
        <w:rPr>
          <w:sz w:val="28"/>
          <w:szCs w:val="28"/>
        </w:rPr>
        <w:lastRenderedPageBreak/>
        <w:t>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5E58D2D2" w14:textId="77777777" w:rsidR="00E30EAC" w:rsidRPr="00CF7066" w:rsidRDefault="00E30EAC" w:rsidP="00E30EAC">
      <w:pPr>
        <w:ind w:firstLine="708"/>
        <w:contextualSpacing/>
        <w:jc w:val="both"/>
        <w:rPr>
          <w:sz w:val="28"/>
          <w:szCs w:val="28"/>
        </w:rPr>
      </w:pPr>
      <w:r w:rsidRPr="00CF7066">
        <w:rPr>
          <w:sz w:val="28"/>
          <w:szCs w:val="28"/>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109CB8FB" w14:textId="77777777" w:rsidR="00E30EAC" w:rsidRPr="00CF7066" w:rsidRDefault="00E30EAC" w:rsidP="00E30EAC">
      <w:pPr>
        <w:ind w:firstLine="708"/>
        <w:contextualSpacing/>
        <w:jc w:val="both"/>
        <w:rPr>
          <w:sz w:val="28"/>
          <w:szCs w:val="28"/>
        </w:rPr>
      </w:pPr>
      <w:r w:rsidRPr="00CF7066">
        <w:rPr>
          <w:sz w:val="28"/>
          <w:szCs w:val="28"/>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67711DDE" w14:textId="77777777" w:rsidR="00E30EAC" w:rsidRPr="00CF7066" w:rsidRDefault="00E30EAC" w:rsidP="00E30EAC">
      <w:pPr>
        <w:ind w:firstLine="708"/>
        <w:contextualSpacing/>
        <w:jc w:val="both"/>
        <w:rPr>
          <w:sz w:val="28"/>
          <w:szCs w:val="28"/>
        </w:rPr>
      </w:pPr>
      <w:r w:rsidRPr="00CF7066">
        <w:rPr>
          <w:sz w:val="28"/>
          <w:szCs w:val="28"/>
        </w:rPr>
        <w:t>Нормативы градостроительного проектирования - совокупность расчетных показателей, установленных в соответствии с Градостроительным Кодексом РФ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7993BFB0" w14:textId="77777777" w:rsidR="00E30EAC" w:rsidRPr="00CF7066" w:rsidRDefault="00E30EAC" w:rsidP="00E30EAC">
      <w:pPr>
        <w:ind w:firstLine="708"/>
        <w:contextualSpacing/>
        <w:jc w:val="both"/>
        <w:rPr>
          <w:sz w:val="28"/>
          <w:szCs w:val="28"/>
        </w:rPr>
      </w:pPr>
      <w:r w:rsidRPr="00CF7066">
        <w:rPr>
          <w:sz w:val="28"/>
          <w:szCs w:val="28"/>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РФ,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342DAE50" w14:textId="77777777" w:rsidR="00E30EAC" w:rsidRPr="00CF7066" w:rsidRDefault="00E30EAC" w:rsidP="00E30EAC">
      <w:pPr>
        <w:ind w:firstLine="708"/>
        <w:contextualSpacing/>
        <w:jc w:val="both"/>
        <w:rPr>
          <w:sz w:val="28"/>
          <w:szCs w:val="28"/>
        </w:rPr>
      </w:pPr>
      <w:r w:rsidRPr="00CF7066">
        <w:rPr>
          <w:sz w:val="28"/>
          <w:szCs w:val="28"/>
        </w:rPr>
        <w:lastRenderedPageBreak/>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5784F1C7" w14:textId="77777777" w:rsidR="00E30EAC" w:rsidRPr="00CF7066" w:rsidRDefault="00E30EAC" w:rsidP="00E30EAC">
      <w:pPr>
        <w:ind w:firstLine="708"/>
        <w:contextualSpacing/>
        <w:jc w:val="both"/>
        <w:rPr>
          <w:sz w:val="28"/>
          <w:szCs w:val="28"/>
        </w:rPr>
      </w:pPr>
      <w:r w:rsidRPr="00CF7066">
        <w:rPr>
          <w:sz w:val="28"/>
          <w:szCs w:val="28"/>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223C3A68" w14:textId="77777777" w:rsidR="00E30EAC" w:rsidRPr="00CF7066" w:rsidRDefault="00E30EAC" w:rsidP="00E30EAC">
      <w:pPr>
        <w:ind w:firstLine="708"/>
        <w:contextualSpacing/>
        <w:jc w:val="both"/>
        <w:rPr>
          <w:sz w:val="28"/>
          <w:szCs w:val="28"/>
        </w:rPr>
      </w:pPr>
      <w:r w:rsidRPr="00CF7066">
        <w:rPr>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7B997CD2" w14:textId="77777777" w:rsidR="00E30EAC" w:rsidRPr="00CF7066" w:rsidRDefault="00E30EAC" w:rsidP="00E30EAC">
      <w:pPr>
        <w:ind w:firstLine="708"/>
        <w:contextualSpacing/>
        <w:jc w:val="both"/>
        <w:rPr>
          <w:sz w:val="28"/>
          <w:szCs w:val="28"/>
        </w:rPr>
      </w:pPr>
      <w:r w:rsidRPr="00CF7066">
        <w:rPr>
          <w:sz w:val="28"/>
          <w:szCs w:val="28"/>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4A568AB6" w14:textId="77777777" w:rsidR="00E30EAC" w:rsidRPr="00CF7066" w:rsidRDefault="00E30EAC" w:rsidP="00E30EAC">
      <w:pPr>
        <w:ind w:firstLine="708"/>
        <w:contextualSpacing/>
        <w:jc w:val="both"/>
        <w:rPr>
          <w:sz w:val="28"/>
          <w:szCs w:val="28"/>
        </w:rPr>
      </w:pPr>
      <w:r w:rsidRPr="00CF7066">
        <w:rPr>
          <w:sz w:val="28"/>
          <w:szCs w:val="28"/>
        </w:rPr>
        <w:t>Микрорайон (квартал) - структурный элемент жилой застройки;</w:t>
      </w:r>
    </w:p>
    <w:p w14:paraId="75143CDC" w14:textId="77777777" w:rsidR="00E30EAC" w:rsidRPr="00CF7066" w:rsidRDefault="00E30EAC" w:rsidP="00E30EAC">
      <w:pPr>
        <w:ind w:firstLine="708"/>
        <w:contextualSpacing/>
        <w:jc w:val="both"/>
        <w:rPr>
          <w:sz w:val="28"/>
          <w:szCs w:val="28"/>
        </w:rPr>
      </w:pPr>
      <w:r w:rsidRPr="00CF7066">
        <w:rPr>
          <w:sz w:val="28"/>
          <w:szCs w:val="28"/>
        </w:rPr>
        <w:t>Жилой район - структурный элемент селитебной территории;</w:t>
      </w:r>
    </w:p>
    <w:p w14:paraId="246FAE79" w14:textId="77777777" w:rsidR="00E30EAC" w:rsidRPr="00CF7066" w:rsidRDefault="00E30EAC" w:rsidP="00E30EAC">
      <w:pPr>
        <w:ind w:firstLine="708"/>
        <w:contextualSpacing/>
        <w:jc w:val="both"/>
        <w:rPr>
          <w:sz w:val="28"/>
          <w:szCs w:val="28"/>
        </w:rPr>
      </w:pPr>
      <w:r w:rsidRPr="00CF7066">
        <w:rPr>
          <w:sz w:val="28"/>
          <w:szCs w:val="28"/>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6B8516D2" w14:textId="77777777" w:rsidR="00E30EAC" w:rsidRPr="00CF7066" w:rsidRDefault="00E30EAC" w:rsidP="00E30EAC">
      <w:pPr>
        <w:ind w:firstLine="708"/>
        <w:contextualSpacing/>
        <w:jc w:val="both"/>
        <w:rPr>
          <w:sz w:val="28"/>
          <w:szCs w:val="28"/>
        </w:rPr>
      </w:pPr>
      <w:r w:rsidRPr="00CF7066">
        <w:rPr>
          <w:sz w:val="28"/>
          <w:szCs w:val="28"/>
        </w:rPr>
        <w:lastRenderedPageBreak/>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BC95F56" w14:textId="77777777" w:rsidR="00E30EAC" w:rsidRPr="00CF7066" w:rsidRDefault="00E30EAC" w:rsidP="00E30EAC">
      <w:pPr>
        <w:ind w:firstLine="708"/>
        <w:contextualSpacing/>
        <w:jc w:val="both"/>
        <w:rPr>
          <w:sz w:val="28"/>
          <w:szCs w:val="28"/>
        </w:rPr>
      </w:pPr>
      <w:r w:rsidRPr="00CF7066">
        <w:rPr>
          <w:sz w:val="28"/>
          <w:szCs w:val="28"/>
        </w:rPr>
        <w:t>Пешеходная зона - территория, предназначенная для передвижения пешеходов;</w:t>
      </w:r>
    </w:p>
    <w:p w14:paraId="275B598F" w14:textId="77777777" w:rsidR="00E30EAC" w:rsidRPr="00CF7066" w:rsidRDefault="00E30EAC" w:rsidP="00E30EAC">
      <w:pPr>
        <w:ind w:firstLine="708"/>
        <w:contextualSpacing/>
        <w:jc w:val="both"/>
        <w:rPr>
          <w:sz w:val="28"/>
          <w:szCs w:val="28"/>
        </w:rPr>
      </w:pPr>
      <w:r w:rsidRPr="00CF7066">
        <w:rPr>
          <w:sz w:val="28"/>
          <w:szCs w:val="28"/>
        </w:rPr>
        <w:t>Здание жилое многоквартирное - жилое здание, в котором квартиры имеют общие внеквартирные помещения и инженерные системы;</w:t>
      </w:r>
    </w:p>
    <w:p w14:paraId="76878B67" w14:textId="77777777" w:rsidR="00E30EAC" w:rsidRPr="00CF7066" w:rsidRDefault="00E30EAC" w:rsidP="00E30EAC">
      <w:pPr>
        <w:ind w:firstLine="708"/>
        <w:contextualSpacing/>
        <w:jc w:val="both"/>
        <w:rPr>
          <w:sz w:val="28"/>
          <w:szCs w:val="28"/>
        </w:rPr>
      </w:pPr>
      <w:r w:rsidRPr="00CF7066">
        <w:rPr>
          <w:sz w:val="28"/>
          <w:szCs w:val="28"/>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48FBE10F" w14:textId="77777777" w:rsidR="00E30EAC" w:rsidRPr="00CF7066" w:rsidRDefault="00E30EAC" w:rsidP="00E30EAC">
      <w:pPr>
        <w:ind w:firstLine="708"/>
        <w:contextualSpacing/>
        <w:jc w:val="both"/>
        <w:rPr>
          <w:sz w:val="28"/>
          <w:szCs w:val="28"/>
        </w:rPr>
      </w:pPr>
      <w:r w:rsidRPr="00CF7066">
        <w:rPr>
          <w:sz w:val="28"/>
          <w:szCs w:val="28"/>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01F5D2FF" w14:textId="77777777" w:rsidR="00E30EAC" w:rsidRPr="00CF7066" w:rsidRDefault="00E30EAC" w:rsidP="00E30EAC">
      <w:pPr>
        <w:ind w:firstLine="708"/>
        <w:contextualSpacing/>
        <w:jc w:val="both"/>
        <w:rPr>
          <w:sz w:val="28"/>
          <w:szCs w:val="28"/>
        </w:rPr>
      </w:pPr>
      <w:r w:rsidRPr="00CF7066">
        <w:rPr>
          <w:sz w:val="28"/>
          <w:szCs w:val="28"/>
        </w:rPr>
        <w:t>Здание жилое многоквартирное галерейного типа - здание, в котором все квартиры этажа имеют выходы через общую галерею не менее чем на две лестницы;</w:t>
      </w:r>
    </w:p>
    <w:p w14:paraId="4EAC2C3F" w14:textId="77777777" w:rsidR="00E30EAC" w:rsidRPr="00CF7066" w:rsidRDefault="00E30EAC" w:rsidP="00E30EAC">
      <w:pPr>
        <w:ind w:firstLine="708"/>
        <w:contextualSpacing/>
        <w:jc w:val="both"/>
        <w:rPr>
          <w:sz w:val="28"/>
          <w:szCs w:val="28"/>
        </w:rPr>
      </w:pPr>
      <w:r w:rsidRPr="00CF7066">
        <w:rPr>
          <w:sz w:val="28"/>
          <w:szCs w:val="28"/>
        </w:rPr>
        <w:t>Здание жилое многоквартирное коридорного типа - здание, в котором все квартиры этажа имеют выходы через общий коридор не менее чем на две лестницы;</w:t>
      </w:r>
    </w:p>
    <w:p w14:paraId="3E2A3BCA" w14:textId="77777777" w:rsidR="00E30EAC" w:rsidRPr="00CF7066" w:rsidRDefault="00E30EAC" w:rsidP="00E30EAC">
      <w:pPr>
        <w:ind w:firstLine="708"/>
        <w:contextualSpacing/>
        <w:jc w:val="both"/>
        <w:rPr>
          <w:sz w:val="28"/>
          <w:szCs w:val="28"/>
        </w:rPr>
      </w:pPr>
      <w:r w:rsidRPr="00CF7066">
        <w:rPr>
          <w:sz w:val="28"/>
          <w:szCs w:val="28"/>
        </w:rPr>
        <w:t>Блокированный жилой дом (дом жилой блокированной застройки)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75448920" w14:textId="77777777" w:rsidR="00E30EAC" w:rsidRPr="00CF7066" w:rsidRDefault="00E30EAC" w:rsidP="00E30EAC">
      <w:pPr>
        <w:ind w:firstLine="708"/>
        <w:contextualSpacing/>
        <w:jc w:val="both"/>
        <w:rPr>
          <w:sz w:val="28"/>
          <w:szCs w:val="28"/>
        </w:rPr>
      </w:pPr>
      <w:r w:rsidRPr="00CF7066">
        <w:rPr>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614D7B2C" w14:textId="77777777" w:rsidR="00E30EAC" w:rsidRPr="00CF7066" w:rsidRDefault="00E30EAC" w:rsidP="00E30EAC">
      <w:pPr>
        <w:ind w:firstLine="708"/>
        <w:contextualSpacing/>
        <w:jc w:val="both"/>
        <w:rPr>
          <w:sz w:val="28"/>
          <w:szCs w:val="28"/>
        </w:rPr>
      </w:pPr>
      <w:r w:rsidRPr="00CF7066">
        <w:rPr>
          <w:sz w:val="28"/>
          <w:szCs w:val="28"/>
        </w:rPr>
        <w:t>Одноквартирный жилой дом - жилой дом, предназначенный для проживания одной семьи и имеющий приквартирный участок;</w:t>
      </w:r>
    </w:p>
    <w:p w14:paraId="747B2C36" w14:textId="77777777" w:rsidR="00E30EAC" w:rsidRPr="00CF7066" w:rsidRDefault="00E30EAC" w:rsidP="00E30EAC">
      <w:pPr>
        <w:ind w:firstLine="708"/>
        <w:contextualSpacing/>
        <w:jc w:val="both"/>
        <w:rPr>
          <w:sz w:val="28"/>
          <w:szCs w:val="28"/>
        </w:rPr>
      </w:pPr>
      <w:r w:rsidRPr="00CF7066">
        <w:rPr>
          <w:sz w:val="28"/>
          <w:szCs w:val="28"/>
        </w:rPr>
        <w:t>Приквартирный участок - земельный участок, примыкающий к жилому зданию (квартире) с непосредственным выходом на него;</w:t>
      </w:r>
    </w:p>
    <w:p w14:paraId="345BFCAB" w14:textId="77777777" w:rsidR="00E30EAC" w:rsidRPr="00CF7066" w:rsidRDefault="00E30EAC" w:rsidP="00E30EAC">
      <w:pPr>
        <w:ind w:firstLine="708"/>
        <w:contextualSpacing/>
        <w:jc w:val="both"/>
        <w:rPr>
          <w:sz w:val="28"/>
          <w:szCs w:val="28"/>
        </w:rPr>
      </w:pPr>
      <w:r w:rsidRPr="00CF7066">
        <w:rPr>
          <w:sz w:val="28"/>
          <w:szCs w:val="28"/>
        </w:rPr>
        <w:lastRenderedPageBreak/>
        <w:t>Индивидуальный жилой дом - отдельно стоящий жилой дом с количеством этажей не более трех, предназначенный для проживания одной семьи;</w:t>
      </w:r>
    </w:p>
    <w:p w14:paraId="47F8F913" w14:textId="77777777" w:rsidR="00E30EAC" w:rsidRPr="00CF7066" w:rsidRDefault="00E30EAC" w:rsidP="00E30EAC">
      <w:pPr>
        <w:ind w:firstLine="708"/>
        <w:contextualSpacing/>
        <w:jc w:val="both"/>
        <w:rPr>
          <w:sz w:val="28"/>
          <w:szCs w:val="28"/>
        </w:rPr>
      </w:pPr>
      <w:r w:rsidRPr="00CF7066">
        <w:rPr>
          <w:sz w:val="28"/>
          <w:szCs w:val="28"/>
        </w:rPr>
        <w:t>Этаж надземный - этаж с отметкой пола помещений не ниже планировочной отметки земли;</w:t>
      </w:r>
    </w:p>
    <w:p w14:paraId="35781649" w14:textId="77777777" w:rsidR="00E30EAC" w:rsidRPr="00CF7066" w:rsidRDefault="00E30EAC" w:rsidP="00E30EAC">
      <w:pPr>
        <w:ind w:firstLine="708"/>
        <w:contextualSpacing/>
        <w:jc w:val="both"/>
        <w:rPr>
          <w:sz w:val="28"/>
          <w:szCs w:val="28"/>
        </w:rPr>
      </w:pPr>
      <w:r w:rsidRPr="00CF7066">
        <w:rPr>
          <w:sz w:val="28"/>
          <w:szCs w:val="28"/>
        </w:rPr>
        <w:t>Этаж подземный - этаж с отметкой пола помещений ниже планировочной отметки земли на всю высоту помещений;</w:t>
      </w:r>
    </w:p>
    <w:p w14:paraId="5AFBB3D4" w14:textId="77777777" w:rsidR="00E30EAC" w:rsidRPr="00CF7066" w:rsidRDefault="00E30EAC" w:rsidP="00E30EAC">
      <w:pPr>
        <w:ind w:firstLine="708"/>
        <w:contextualSpacing/>
        <w:jc w:val="both"/>
        <w:rPr>
          <w:sz w:val="28"/>
          <w:szCs w:val="28"/>
        </w:rPr>
      </w:pPr>
      <w:r w:rsidRPr="00CF7066">
        <w:rPr>
          <w:sz w:val="28"/>
          <w:szCs w:val="28"/>
        </w:rPr>
        <w:t>Этаж первый - нижний надземный этаж здания;</w:t>
      </w:r>
    </w:p>
    <w:p w14:paraId="052EA688" w14:textId="77777777" w:rsidR="00E30EAC" w:rsidRPr="00CF7066" w:rsidRDefault="00E30EAC" w:rsidP="00E30EAC">
      <w:pPr>
        <w:ind w:firstLine="708"/>
        <w:contextualSpacing/>
        <w:jc w:val="both"/>
        <w:rPr>
          <w:sz w:val="28"/>
          <w:szCs w:val="28"/>
        </w:rPr>
      </w:pPr>
      <w:r w:rsidRPr="00CF7066">
        <w:rPr>
          <w:sz w:val="28"/>
          <w:szCs w:val="28"/>
        </w:rPr>
        <w:t>Этаж цокольный - этаж с отметкой пола помещений ниже планировочной отметки земли на высоту не более половины высоты помещений;</w:t>
      </w:r>
    </w:p>
    <w:p w14:paraId="69B77310" w14:textId="77777777" w:rsidR="00E30EAC" w:rsidRPr="00CF7066" w:rsidRDefault="00E30EAC" w:rsidP="00E30EAC">
      <w:pPr>
        <w:ind w:firstLine="708"/>
        <w:contextualSpacing/>
        <w:jc w:val="both"/>
        <w:rPr>
          <w:sz w:val="28"/>
          <w:szCs w:val="28"/>
        </w:rPr>
      </w:pPr>
      <w:r w:rsidRPr="00CF7066">
        <w:rPr>
          <w:sz w:val="28"/>
          <w:szCs w:val="28"/>
        </w:rPr>
        <w:t>Этаж подвальный - этаж с отметкой пола помещений ниже планировочной отметки земли более чем наполовину высоты помещений или первый подземный этаж;</w:t>
      </w:r>
    </w:p>
    <w:p w14:paraId="3DC62DD7" w14:textId="77777777" w:rsidR="00E30EAC" w:rsidRPr="00CF7066" w:rsidRDefault="00E30EAC" w:rsidP="00E30EAC">
      <w:pPr>
        <w:ind w:firstLine="708"/>
        <w:contextualSpacing/>
        <w:jc w:val="both"/>
        <w:rPr>
          <w:sz w:val="28"/>
          <w:szCs w:val="28"/>
        </w:rPr>
      </w:pPr>
      <w:r w:rsidRPr="00CF7066">
        <w:rPr>
          <w:sz w:val="28"/>
          <w:szCs w:val="28"/>
        </w:rPr>
        <w:t>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76D962B3" w14:textId="77777777" w:rsidR="00E30EAC" w:rsidRPr="00CF7066" w:rsidRDefault="00E30EAC" w:rsidP="00E30EAC">
      <w:pPr>
        <w:ind w:firstLine="708"/>
        <w:contextualSpacing/>
        <w:jc w:val="both"/>
        <w:rPr>
          <w:sz w:val="28"/>
          <w:szCs w:val="28"/>
        </w:rPr>
      </w:pPr>
      <w:r w:rsidRPr="00CF7066">
        <w:rPr>
          <w:sz w:val="28"/>
          <w:szCs w:val="28"/>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0CAC65D1" w14:textId="77777777" w:rsidR="00E30EAC" w:rsidRPr="00CF7066" w:rsidRDefault="00E30EAC" w:rsidP="00E30EAC">
      <w:pPr>
        <w:ind w:firstLine="708"/>
        <w:contextualSpacing/>
        <w:jc w:val="both"/>
        <w:rPr>
          <w:sz w:val="28"/>
          <w:szCs w:val="28"/>
        </w:rPr>
      </w:pPr>
      <w:r w:rsidRPr="00CF7066">
        <w:rPr>
          <w:sz w:val="28"/>
          <w:szCs w:val="28"/>
        </w:rPr>
        <w:t>Планировочная отметка земли - уровень земли на границе земли и отмостки здания;</w:t>
      </w:r>
    </w:p>
    <w:p w14:paraId="4CCAAEE9" w14:textId="77777777" w:rsidR="00E30EAC" w:rsidRPr="00CF7066" w:rsidRDefault="00E30EAC" w:rsidP="00E30EAC">
      <w:pPr>
        <w:ind w:firstLine="708"/>
        <w:contextualSpacing/>
        <w:jc w:val="both"/>
        <w:rPr>
          <w:sz w:val="28"/>
          <w:szCs w:val="28"/>
        </w:rPr>
      </w:pPr>
      <w:r w:rsidRPr="00CF7066">
        <w:rPr>
          <w:sz w:val="28"/>
          <w:szCs w:val="28"/>
        </w:rPr>
        <w:t>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16A4EC06" w14:textId="77777777" w:rsidR="00E30EAC" w:rsidRPr="00CF7066" w:rsidRDefault="00E30EAC" w:rsidP="00E30EAC">
      <w:pPr>
        <w:ind w:firstLine="708"/>
        <w:contextualSpacing/>
        <w:jc w:val="both"/>
        <w:rPr>
          <w:sz w:val="28"/>
          <w:szCs w:val="28"/>
        </w:rPr>
      </w:pPr>
      <w:r w:rsidRPr="00CF7066">
        <w:rPr>
          <w:sz w:val="28"/>
          <w:szCs w:val="28"/>
        </w:rPr>
        <w:t>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w:t>
      </w:r>
    </w:p>
    <w:p w14:paraId="4FFF71AE" w14:textId="77777777" w:rsidR="00E30EAC" w:rsidRPr="00CF7066" w:rsidRDefault="00E30EAC" w:rsidP="00E30EAC">
      <w:pPr>
        <w:ind w:firstLine="708"/>
        <w:contextualSpacing/>
        <w:jc w:val="both"/>
        <w:rPr>
          <w:sz w:val="28"/>
          <w:szCs w:val="28"/>
        </w:rPr>
      </w:pPr>
      <w:r w:rsidRPr="00CF7066">
        <w:rPr>
          <w:sz w:val="28"/>
          <w:szCs w:val="28"/>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15B8EF57" w14:textId="77777777" w:rsidR="00E30EAC" w:rsidRPr="00CF7066" w:rsidRDefault="00E30EAC" w:rsidP="00E30EAC">
      <w:pPr>
        <w:ind w:firstLine="708"/>
        <w:contextualSpacing/>
        <w:jc w:val="both"/>
        <w:rPr>
          <w:sz w:val="28"/>
          <w:szCs w:val="28"/>
        </w:rPr>
      </w:pPr>
      <w:r w:rsidRPr="00CF7066">
        <w:rPr>
          <w:sz w:val="28"/>
          <w:szCs w:val="28"/>
        </w:rPr>
        <w:t>Прибрежная защитная полоса - часть водоохраной зоны, для которой вводятся дополнительные ограничения хозяйственной и иной деятельности;</w:t>
      </w:r>
    </w:p>
    <w:p w14:paraId="72C288E3" w14:textId="77777777" w:rsidR="00E30EAC" w:rsidRPr="00CF7066" w:rsidRDefault="00E30EAC" w:rsidP="00E30EAC">
      <w:pPr>
        <w:ind w:firstLine="708"/>
        <w:contextualSpacing/>
        <w:jc w:val="both"/>
        <w:rPr>
          <w:sz w:val="28"/>
          <w:szCs w:val="28"/>
        </w:rPr>
      </w:pPr>
      <w:r w:rsidRPr="00CF7066">
        <w:rPr>
          <w:sz w:val="28"/>
          <w:szCs w:val="28"/>
        </w:rPr>
        <w:lastRenderedPageBreak/>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2C0A53B8" w14:textId="77777777" w:rsidR="00E30EAC" w:rsidRPr="00CF7066" w:rsidRDefault="00E30EAC" w:rsidP="00E30EAC">
      <w:pPr>
        <w:ind w:firstLine="708"/>
        <w:contextualSpacing/>
        <w:jc w:val="both"/>
        <w:rPr>
          <w:sz w:val="28"/>
          <w:szCs w:val="28"/>
        </w:rPr>
      </w:pPr>
      <w:r w:rsidRPr="00CF7066">
        <w:rPr>
          <w:sz w:val="28"/>
          <w:szCs w:val="28"/>
        </w:rPr>
        <w:t>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233A7903" w14:textId="77777777" w:rsidR="00E30EAC" w:rsidRPr="00CF7066" w:rsidRDefault="00E30EAC" w:rsidP="00E30EAC">
      <w:pPr>
        <w:ind w:firstLine="708"/>
        <w:contextualSpacing/>
        <w:jc w:val="both"/>
        <w:rPr>
          <w:sz w:val="28"/>
          <w:szCs w:val="28"/>
        </w:rPr>
      </w:pPr>
      <w:r w:rsidRPr="00CF7066">
        <w:rPr>
          <w:sz w:val="28"/>
          <w:szCs w:val="28"/>
        </w:rPr>
        <w:t>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1541204A" w14:textId="77777777" w:rsidR="00E30EAC" w:rsidRPr="00CF7066" w:rsidRDefault="00E30EAC" w:rsidP="00E30EAC">
      <w:pPr>
        <w:ind w:firstLine="708"/>
        <w:contextualSpacing/>
        <w:jc w:val="both"/>
        <w:rPr>
          <w:sz w:val="28"/>
          <w:szCs w:val="28"/>
        </w:rPr>
      </w:pPr>
      <w:r w:rsidRPr="00CF7066">
        <w:rPr>
          <w:sz w:val="28"/>
          <w:szCs w:val="28"/>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7E807332" w14:textId="77777777" w:rsidR="00E30EAC" w:rsidRPr="00CF7066" w:rsidRDefault="00E30EAC" w:rsidP="00E30EAC">
      <w:pPr>
        <w:ind w:firstLine="708"/>
        <w:contextualSpacing/>
        <w:jc w:val="both"/>
        <w:rPr>
          <w:sz w:val="28"/>
          <w:szCs w:val="28"/>
        </w:rPr>
      </w:pPr>
      <w:r w:rsidRPr="00CF7066">
        <w:rPr>
          <w:sz w:val="28"/>
          <w:szCs w:val="28"/>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20D04DD6" w14:textId="77777777" w:rsidR="00E30EAC" w:rsidRPr="00CF7066" w:rsidRDefault="00E30EAC" w:rsidP="00E30EAC">
      <w:pPr>
        <w:ind w:firstLine="708"/>
        <w:contextualSpacing/>
        <w:jc w:val="both"/>
        <w:rPr>
          <w:sz w:val="28"/>
          <w:szCs w:val="28"/>
        </w:rPr>
      </w:pPr>
      <w:r w:rsidRPr="00CF7066">
        <w:rPr>
          <w:sz w:val="28"/>
          <w:szCs w:val="28"/>
        </w:rPr>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7246CA34" w14:textId="77777777" w:rsidR="00E30EAC" w:rsidRPr="00CF7066" w:rsidRDefault="00E30EAC" w:rsidP="00E30EAC">
      <w:pPr>
        <w:ind w:firstLine="708"/>
        <w:contextualSpacing/>
        <w:jc w:val="both"/>
        <w:rPr>
          <w:sz w:val="28"/>
          <w:szCs w:val="28"/>
        </w:rPr>
      </w:pPr>
      <w:r w:rsidRPr="00CF7066">
        <w:rPr>
          <w:sz w:val="28"/>
          <w:szCs w:val="28"/>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20C82753" w14:textId="77777777" w:rsidR="00E30EAC" w:rsidRPr="00CF7066" w:rsidRDefault="00E30EAC" w:rsidP="00E30EAC">
      <w:pPr>
        <w:ind w:firstLine="708"/>
        <w:contextualSpacing/>
        <w:jc w:val="both"/>
        <w:rPr>
          <w:sz w:val="28"/>
          <w:szCs w:val="28"/>
        </w:rPr>
      </w:pPr>
      <w:r w:rsidRPr="00CF7066">
        <w:rPr>
          <w:sz w:val="28"/>
          <w:szCs w:val="28"/>
        </w:rPr>
        <w:t>Озеленение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14:paraId="39996D80" w14:textId="77777777" w:rsidR="00E30EAC" w:rsidRPr="00CF7066" w:rsidRDefault="00E30EAC" w:rsidP="00E30EAC">
      <w:pPr>
        <w:ind w:firstLine="708"/>
        <w:contextualSpacing/>
        <w:jc w:val="both"/>
        <w:rPr>
          <w:sz w:val="28"/>
          <w:szCs w:val="28"/>
        </w:rPr>
      </w:pPr>
      <w:r w:rsidRPr="00CF7066">
        <w:rPr>
          <w:sz w:val="28"/>
          <w:szCs w:val="28"/>
        </w:rPr>
        <w:lastRenderedPageBreak/>
        <w:t xml:space="preserve">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 </w:t>
      </w:r>
    </w:p>
    <w:p w14:paraId="4E0A92E1" w14:textId="77777777" w:rsidR="00E30EAC" w:rsidRPr="00CF7066" w:rsidRDefault="00E30EAC" w:rsidP="00E30EAC">
      <w:pPr>
        <w:ind w:firstLine="708"/>
        <w:contextualSpacing/>
        <w:jc w:val="both"/>
        <w:rPr>
          <w:sz w:val="28"/>
          <w:szCs w:val="28"/>
        </w:rPr>
      </w:pPr>
      <w:r w:rsidRPr="00CF7066">
        <w:rPr>
          <w:sz w:val="28"/>
          <w:szCs w:val="28"/>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06B1913E" w14:textId="77777777" w:rsidR="00E30EAC" w:rsidRPr="00CF7066" w:rsidRDefault="00E30EAC" w:rsidP="00E30EAC">
      <w:pPr>
        <w:ind w:firstLine="708"/>
        <w:contextualSpacing/>
        <w:jc w:val="both"/>
        <w:rPr>
          <w:sz w:val="28"/>
          <w:szCs w:val="28"/>
        </w:rPr>
      </w:pPr>
      <w:r w:rsidRPr="00CF7066">
        <w:rPr>
          <w:sz w:val="28"/>
          <w:szCs w:val="28"/>
        </w:rPr>
        <w:t>Минимальный процент озеленения земельного участка – отношение площади озеленения (зеленых зон) ко всей площади земельного участка;</w:t>
      </w:r>
    </w:p>
    <w:p w14:paraId="651DA048" w14:textId="77777777" w:rsidR="00E30EAC" w:rsidRPr="00CF7066" w:rsidRDefault="00E30EAC" w:rsidP="00E30EAC">
      <w:pPr>
        <w:ind w:firstLine="708"/>
        <w:contextualSpacing/>
        <w:jc w:val="both"/>
        <w:rPr>
          <w:sz w:val="28"/>
          <w:szCs w:val="28"/>
        </w:rPr>
      </w:pPr>
      <w:r w:rsidRPr="00CF7066">
        <w:rPr>
          <w:sz w:val="28"/>
          <w:szCs w:val="28"/>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3C9AE32A" w14:textId="77777777" w:rsidR="00E30EAC" w:rsidRPr="00CF7066" w:rsidRDefault="00E30EAC" w:rsidP="00E30EAC">
      <w:pPr>
        <w:ind w:firstLine="708"/>
        <w:contextualSpacing/>
        <w:jc w:val="both"/>
        <w:rPr>
          <w:sz w:val="28"/>
          <w:szCs w:val="28"/>
        </w:rPr>
      </w:pPr>
      <w:r w:rsidRPr="00CF7066">
        <w:rPr>
          <w:sz w:val="28"/>
          <w:szCs w:val="28"/>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1D09A983" w14:textId="77777777" w:rsidR="00E30EAC" w:rsidRPr="00CF7066" w:rsidRDefault="00E30EAC" w:rsidP="00E30EAC">
      <w:pPr>
        <w:ind w:firstLine="708"/>
        <w:contextualSpacing/>
        <w:jc w:val="both"/>
        <w:rPr>
          <w:sz w:val="28"/>
          <w:szCs w:val="28"/>
        </w:rPr>
      </w:pPr>
      <w:r w:rsidRPr="00CF7066">
        <w:rPr>
          <w:sz w:val="28"/>
          <w:szCs w:val="28"/>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16B8C59B" w14:textId="77777777" w:rsidR="00E30EAC" w:rsidRPr="00CF7066" w:rsidRDefault="00E30EAC" w:rsidP="00E30EAC">
      <w:pPr>
        <w:ind w:firstLine="708"/>
        <w:contextualSpacing/>
        <w:jc w:val="both"/>
        <w:rPr>
          <w:sz w:val="28"/>
          <w:szCs w:val="28"/>
        </w:rPr>
      </w:pPr>
      <w:r w:rsidRPr="00CF7066">
        <w:rPr>
          <w:sz w:val="28"/>
          <w:szCs w:val="28"/>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14:paraId="49819BEE" w14:textId="77777777" w:rsidR="00E30EAC" w:rsidRPr="00CF7066" w:rsidRDefault="00E30EAC" w:rsidP="00E30EAC">
      <w:pPr>
        <w:ind w:firstLine="708"/>
        <w:contextualSpacing/>
        <w:jc w:val="both"/>
        <w:rPr>
          <w:sz w:val="28"/>
          <w:szCs w:val="28"/>
        </w:rPr>
      </w:pPr>
      <w:r w:rsidRPr="00CF7066">
        <w:rPr>
          <w:sz w:val="28"/>
          <w:szCs w:val="28"/>
        </w:rPr>
        <w:t>Надземная автостоянка закрытого типа - автостоянка с наружными стеновыми ограждениями (гаражи, гаражи-стоянки, гаражные комплексы);</w:t>
      </w:r>
    </w:p>
    <w:p w14:paraId="0C47E463" w14:textId="77777777" w:rsidR="00E30EAC" w:rsidRPr="00CF7066" w:rsidRDefault="00E30EAC" w:rsidP="00E30EAC">
      <w:pPr>
        <w:ind w:firstLine="708"/>
        <w:contextualSpacing/>
        <w:jc w:val="both"/>
        <w:rPr>
          <w:sz w:val="28"/>
          <w:szCs w:val="28"/>
        </w:rPr>
      </w:pPr>
      <w:r w:rsidRPr="00CF7066">
        <w:rPr>
          <w:sz w:val="28"/>
          <w:szCs w:val="28"/>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3D116529" w14:textId="77777777" w:rsidR="00E30EAC" w:rsidRPr="00CF7066" w:rsidRDefault="00E30EAC" w:rsidP="00E30EAC">
      <w:pPr>
        <w:ind w:firstLine="708"/>
        <w:contextualSpacing/>
        <w:jc w:val="both"/>
        <w:rPr>
          <w:sz w:val="28"/>
          <w:szCs w:val="28"/>
        </w:rPr>
      </w:pPr>
      <w:r w:rsidRPr="00CF7066">
        <w:rPr>
          <w:sz w:val="28"/>
          <w:szCs w:val="28"/>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5F629C67" w14:textId="77777777" w:rsidR="00E30EAC" w:rsidRPr="00CF7066" w:rsidRDefault="00E30EAC" w:rsidP="00E30EAC">
      <w:pPr>
        <w:ind w:firstLine="708"/>
        <w:contextualSpacing/>
        <w:jc w:val="both"/>
        <w:rPr>
          <w:sz w:val="28"/>
          <w:szCs w:val="28"/>
        </w:rPr>
      </w:pPr>
      <w:r w:rsidRPr="00CF7066">
        <w:rPr>
          <w:sz w:val="28"/>
          <w:szCs w:val="28"/>
        </w:rPr>
        <w:lastRenderedPageBreak/>
        <w:t>Гостевые стоянки - открытые площадки, предназначенные для кратковременного хранения (стоянки) легковых автомобилей;</w:t>
      </w:r>
    </w:p>
    <w:p w14:paraId="6516F255" w14:textId="77777777" w:rsidR="00E30EAC" w:rsidRPr="00CF7066" w:rsidRDefault="00E30EAC" w:rsidP="00E30EAC">
      <w:pPr>
        <w:ind w:firstLine="708"/>
        <w:contextualSpacing/>
        <w:jc w:val="both"/>
        <w:rPr>
          <w:sz w:val="28"/>
          <w:szCs w:val="28"/>
        </w:rPr>
      </w:pPr>
      <w:r w:rsidRPr="00CF7066">
        <w:rPr>
          <w:sz w:val="28"/>
          <w:szCs w:val="28"/>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3C5B9BB1" w14:textId="77777777" w:rsidR="00E30EAC" w:rsidRPr="00CF7066" w:rsidRDefault="00E30EAC" w:rsidP="00E30EAC">
      <w:pPr>
        <w:ind w:firstLine="708"/>
        <w:contextualSpacing/>
        <w:jc w:val="both"/>
        <w:rPr>
          <w:sz w:val="28"/>
          <w:szCs w:val="28"/>
        </w:rPr>
      </w:pPr>
      <w:r w:rsidRPr="00CF7066">
        <w:rPr>
          <w:sz w:val="28"/>
          <w:szCs w:val="28"/>
        </w:rPr>
        <w:t>Киоск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 м;</w:t>
      </w:r>
    </w:p>
    <w:p w14:paraId="2170B5F6" w14:textId="77777777" w:rsidR="00E30EAC" w:rsidRPr="00CF7066" w:rsidRDefault="00E30EAC" w:rsidP="00E30EAC">
      <w:pPr>
        <w:ind w:firstLine="708"/>
        <w:contextualSpacing/>
        <w:jc w:val="both"/>
        <w:rPr>
          <w:sz w:val="28"/>
          <w:szCs w:val="28"/>
        </w:rPr>
      </w:pPr>
      <w:r w:rsidRPr="00CF7066">
        <w:rPr>
          <w:sz w:val="28"/>
          <w:szCs w:val="28"/>
        </w:rPr>
        <w:t>Торговый павильон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7C015DFA" w14:textId="77777777" w:rsidR="00E30EAC" w:rsidRPr="00CF7066" w:rsidRDefault="00E30EAC" w:rsidP="00E30EAC">
      <w:pPr>
        <w:ind w:firstLine="708"/>
        <w:contextualSpacing/>
        <w:jc w:val="both"/>
        <w:rPr>
          <w:sz w:val="28"/>
          <w:szCs w:val="28"/>
        </w:rPr>
      </w:pPr>
      <w:r w:rsidRPr="00CF7066">
        <w:rPr>
          <w:sz w:val="28"/>
          <w:szCs w:val="28"/>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5B7F4830" w14:textId="77777777" w:rsidR="00E30EAC" w:rsidRPr="00CF7066" w:rsidRDefault="00E30EAC" w:rsidP="00E30EAC">
      <w:pPr>
        <w:ind w:firstLine="708"/>
        <w:contextualSpacing/>
        <w:jc w:val="both"/>
        <w:rPr>
          <w:sz w:val="28"/>
          <w:szCs w:val="28"/>
        </w:rPr>
      </w:pPr>
      <w:r w:rsidRPr="00CF7066">
        <w:rPr>
          <w:sz w:val="28"/>
          <w:szCs w:val="28"/>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3D0149C1" w14:textId="77777777" w:rsidR="00E30EAC" w:rsidRPr="00CF7066" w:rsidRDefault="00E30EAC" w:rsidP="00E30EAC">
      <w:pPr>
        <w:ind w:firstLine="708"/>
        <w:contextualSpacing/>
        <w:jc w:val="both"/>
        <w:rPr>
          <w:sz w:val="28"/>
          <w:szCs w:val="28"/>
        </w:rPr>
      </w:pPr>
      <w:r w:rsidRPr="00CF7066">
        <w:rPr>
          <w:sz w:val="28"/>
          <w:szCs w:val="28"/>
        </w:rPr>
        <w:t>Контейнер - стандартная емкость для сбора ТБО объемом 0,6 - 1,5 кубических метров;</w:t>
      </w:r>
    </w:p>
    <w:p w14:paraId="757755AA" w14:textId="77777777" w:rsidR="00E30EAC" w:rsidRPr="00CF7066" w:rsidRDefault="00E30EAC" w:rsidP="00E30EAC">
      <w:pPr>
        <w:ind w:firstLine="708"/>
        <w:contextualSpacing/>
        <w:jc w:val="both"/>
        <w:rPr>
          <w:sz w:val="28"/>
          <w:szCs w:val="28"/>
        </w:rPr>
      </w:pPr>
      <w:r w:rsidRPr="00CF7066">
        <w:rPr>
          <w:sz w:val="28"/>
          <w:szCs w:val="28"/>
        </w:rPr>
        <w:t>Бункер-накопитель - стандартная емкость для сбора КГМ объемом более 2,0 кубических метров.</w:t>
      </w:r>
    </w:p>
    <w:p w14:paraId="7E1E51D1" w14:textId="77777777" w:rsidR="00E30EAC" w:rsidRPr="00CF7066" w:rsidRDefault="00E30EAC" w:rsidP="00E30EAC">
      <w:pPr>
        <w:ind w:firstLine="708"/>
        <w:contextualSpacing/>
        <w:jc w:val="both"/>
        <w:rPr>
          <w:sz w:val="28"/>
          <w:szCs w:val="28"/>
        </w:rPr>
      </w:pPr>
      <w:r w:rsidRPr="00CF7066">
        <w:rPr>
          <w:sz w:val="28"/>
          <w:szCs w:val="28"/>
        </w:rPr>
        <w:t>Статья 2. Правовой статус и сфера действия настоящих Правил</w:t>
      </w:r>
    </w:p>
    <w:p w14:paraId="62CFFF4E" w14:textId="77777777" w:rsidR="00E30EAC" w:rsidRPr="00CF7066" w:rsidRDefault="00E30EAC" w:rsidP="00E30EAC">
      <w:pPr>
        <w:ind w:firstLine="708"/>
        <w:contextualSpacing/>
        <w:jc w:val="both"/>
        <w:rPr>
          <w:sz w:val="28"/>
          <w:szCs w:val="28"/>
        </w:rPr>
      </w:pPr>
      <w:r w:rsidRPr="00CF7066">
        <w:rPr>
          <w:sz w:val="28"/>
          <w:szCs w:val="28"/>
        </w:rPr>
        <w:t>1. Настоящие Правила действуют на всей территории Копанского сельского поселения Ейского района, границы которого установлены в соответствии с Законом Краснодарского края № № 714-КЗ от 07 июля 2004 года «Об установлении границ муниципального образования Ейский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w:t>
      </w:r>
    </w:p>
    <w:p w14:paraId="60824380" w14:textId="77777777" w:rsidR="00E30EAC" w:rsidRPr="00CF7066" w:rsidRDefault="00E30EAC" w:rsidP="00E30EAC">
      <w:pPr>
        <w:ind w:firstLine="708"/>
        <w:contextualSpacing/>
        <w:jc w:val="both"/>
        <w:rPr>
          <w:sz w:val="28"/>
          <w:szCs w:val="28"/>
        </w:rPr>
      </w:pPr>
      <w:r w:rsidRPr="00CF7066">
        <w:rPr>
          <w:sz w:val="28"/>
          <w:szCs w:val="28"/>
        </w:rPr>
        <w:t xml:space="preserve">2. Настоящие Правила в соответствии с Градостроительным кодексом Российской Федерации, Земельным кодексом Российской Федерации вводят в Копанском сельском поселении систему регулирования землепользования и застройки, </w:t>
      </w:r>
      <w:r w:rsidRPr="00CF7066">
        <w:rPr>
          <w:sz w:val="28"/>
          <w:szCs w:val="28"/>
        </w:rPr>
        <w:lastRenderedPageBreak/>
        <w:t xml:space="preserve">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w:t>
      </w:r>
    </w:p>
    <w:p w14:paraId="0064827C" w14:textId="77777777" w:rsidR="00E30EAC" w:rsidRPr="00CF7066" w:rsidRDefault="00E30EAC" w:rsidP="00E30EAC">
      <w:pPr>
        <w:ind w:firstLine="708"/>
        <w:contextualSpacing/>
        <w:jc w:val="both"/>
        <w:rPr>
          <w:sz w:val="28"/>
          <w:szCs w:val="28"/>
        </w:rPr>
      </w:pPr>
      <w:r w:rsidRPr="00CF7066">
        <w:rPr>
          <w:sz w:val="28"/>
          <w:szCs w:val="28"/>
        </w:rPr>
        <w:t xml:space="preserve">-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w:t>
      </w:r>
    </w:p>
    <w:p w14:paraId="2AEE81A0" w14:textId="77777777" w:rsidR="00E30EAC" w:rsidRPr="00CF7066" w:rsidRDefault="00E30EAC" w:rsidP="00E30EAC">
      <w:pPr>
        <w:ind w:firstLine="708"/>
        <w:contextualSpacing/>
        <w:jc w:val="both"/>
        <w:rPr>
          <w:sz w:val="28"/>
          <w:szCs w:val="28"/>
        </w:rPr>
      </w:pPr>
      <w:r w:rsidRPr="00CF7066">
        <w:rPr>
          <w:sz w:val="28"/>
          <w:szCs w:val="28"/>
        </w:rPr>
        <w:t xml:space="preserve">- обеспечения открытой информации о правилах и условиях использования земельных участков, осуществления на них строительства и реконструкции; </w:t>
      </w:r>
    </w:p>
    <w:p w14:paraId="1AEFA1E8" w14:textId="77777777" w:rsidR="00E30EAC" w:rsidRPr="00CF7066" w:rsidRDefault="00E30EAC" w:rsidP="00E30EAC">
      <w:pPr>
        <w:ind w:firstLine="708"/>
        <w:contextualSpacing/>
        <w:jc w:val="both"/>
        <w:rPr>
          <w:sz w:val="28"/>
          <w:szCs w:val="28"/>
        </w:rPr>
      </w:pPr>
      <w:r w:rsidRPr="00CF7066">
        <w:rPr>
          <w:sz w:val="28"/>
          <w:szCs w:val="28"/>
        </w:rPr>
        <w:t xml:space="preserve">-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w:t>
      </w:r>
    </w:p>
    <w:p w14:paraId="76230DC8" w14:textId="77777777" w:rsidR="00E30EAC" w:rsidRPr="00CF7066" w:rsidRDefault="00E30EAC" w:rsidP="00E30EAC">
      <w:pPr>
        <w:ind w:firstLine="708"/>
        <w:contextualSpacing/>
        <w:jc w:val="both"/>
        <w:rPr>
          <w:sz w:val="28"/>
          <w:szCs w:val="28"/>
        </w:rPr>
      </w:pPr>
      <w:r w:rsidRPr="00CF7066">
        <w:rPr>
          <w:sz w:val="28"/>
          <w:szCs w:val="28"/>
        </w:rPr>
        <w:t>-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14:paraId="39D49CF4" w14:textId="77777777" w:rsidR="00E30EAC" w:rsidRPr="00CF7066" w:rsidRDefault="00E30EAC" w:rsidP="00E30EAC">
      <w:pPr>
        <w:ind w:firstLine="708"/>
        <w:contextualSpacing/>
        <w:jc w:val="both"/>
        <w:rPr>
          <w:sz w:val="28"/>
          <w:szCs w:val="28"/>
        </w:rPr>
      </w:pPr>
      <w:r w:rsidRPr="00CF7066">
        <w:rPr>
          <w:sz w:val="28"/>
          <w:szCs w:val="28"/>
        </w:rPr>
        <w:t xml:space="preserve">3. Настоящие Правила регламентируют деятельность по: </w:t>
      </w:r>
    </w:p>
    <w:p w14:paraId="2C961AAD" w14:textId="064BFDDC" w:rsidR="00E30EAC" w:rsidRPr="00CF7066" w:rsidRDefault="00E30EAC" w:rsidP="00E30EAC">
      <w:pPr>
        <w:ind w:firstLine="709"/>
        <w:contextualSpacing/>
        <w:jc w:val="both"/>
        <w:rPr>
          <w:sz w:val="28"/>
          <w:szCs w:val="28"/>
        </w:rPr>
      </w:pPr>
      <w:r w:rsidRPr="00CF7066">
        <w:rPr>
          <w:sz w:val="28"/>
          <w:szCs w:val="28"/>
        </w:rPr>
        <w:t xml:space="preserve">– проведению градостроительного зонирования территории сельского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 </w:t>
      </w:r>
    </w:p>
    <w:p w14:paraId="158A371E" w14:textId="111D5801" w:rsidR="00E30EAC" w:rsidRPr="00CF7066" w:rsidRDefault="00E30EAC" w:rsidP="00E30EAC">
      <w:pPr>
        <w:ind w:firstLine="708"/>
        <w:contextualSpacing/>
        <w:jc w:val="both"/>
        <w:rPr>
          <w:sz w:val="28"/>
          <w:szCs w:val="28"/>
        </w:rPr>
      </w:pPr>
      <w:r w:rsidRPr="00CF7066">
        <w:rPr>
          <w:sz w:val="28"/>
          <w:szCs w:val="28"/>
        </w:rPr>
        <w:t xml:space="preserve">– разделению территории поселения и населенных пунктов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 </w:t>
      </w:r>
    </w:p>
    <w:p w14:paraId="72712C53" w14:textId="1B601C24" w:rsidR="00E30EAC" w:rsidRPr="00CF7066" w:rsidRDefault="00E30EAC" w:rsidP="00E30EAC">
      <w:pPr>
        <w:ind w:firstLine="708"/>
        <w:contextualSpacing/>
        <w:jc w:val="both"/>
        <w:rPr>
          <w:sz w:val="28"/>
          <w:szCs w:val="28"/>
        </w:rPr>
      </w:pPr>
      <w:r w:rsidRPr="00CF7066">
        <w:rPr>
          <w:sz w:val="28"/>
          <w:szCs w:val="28"/>
        </w:rPr>
        <w:t xml:space="preserve">–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14:paraId="7ABE4F5B" w14:textId="7697D691" w:rsidR="00E30EAC" w:rsidRPr="00CF7066" w:rsidRDefault="00E30EAC" w:rsidP="00E30EAC">
      <w:pPr>
        <w:ind w:firstLine="708"/>
        <w:contextualSpacing/>
        <w:jc w:val="both"/>
        <w:rPr>
          <w:sz w:val="28"/>
          <w:szCs w:val="28"/>
        </w:rPr>
      </w:pPr>
      <w:r w:rsidRPr="00CF7066">
        <w:rPr>
          <w:sz w:val="28"/>
          <w:szCs w:val="28"/>
        </w:rPr>
        <w:t xml:space="preserve">–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 </w:t>
      </w:r>
    </w:p>
    <w:p w14:paraId="71F742C7" w14:textId="7D04F3D9" w:rsidR="00E30EAC" w:rsidRPr="00CF7066" w:rsidRDefault="00E30EAC" w:rsidP="00E30EAC">
      <w:pPr>
        <w:ind w:firstLine="708"/>
        <w:contextualSpacing/>
        <w:jc w:val="both"/>
        <w:rPr>
          <w:sz w:val="28"/>
          <w:szCs w:val="28"/>
        </w:rPr>
      </w:pPr>
      <w:r w:rsidRPr="00CF7066">
        <w:rPr>
          <w:sz w:val="28"/>
          <w:szCs w:val="28"/>
        </w:rPr>
        <w:t xml:space="preserve">– предоставлению разрешений на строительство, разрешений на ввод в эксплуатацию вновь построенных, реконструированных объектов; </w:t>
      </w:r>
    </w:p>
    <w:p w14:paraId="35C9BBB6" w14:textId="564F4D17" w:rsidR="00E30EAC" w:rsidRPr="00CF7066" w:rsidRDefault="00E30EAC" w:rsidP="00E30EAC">
      <w:pPr>
        <w:ind w:firstLine="708"/>
        <w:contextualSpacing/>
        <w:jc w:val="both"/>
        <w:rPr>
          <w:sz w:val="28"/>
          <w:szCs w:val="28"/>
        </w:rPr>
      </w:pPr>
      <w:r w:rsidRPr="00CF7066">
        <w:rPr>
          <w:sz w:val="28"/>
          <w:szCs w:val="28"/>
        </w:rPr>
        <w:t xml:space="preserve">– 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 </w:t>
      </w:r>
    </w:p>
    <w:p w14:paraId="173312DB" w14:textId="2249D3F6" w:rsidR="00E30EAC" w:rsidRPr="00CF7066" w:rsidRDefault="00E30EAC" w:rsidP="00E30EAC">
      <w:pPr>
        <w:ind w:firstLine="708"/>
        <w:contextualSpacing/>
        <w:jc w:val="both"/>
        <w:rPr>
          <w:sz w:val="28"/>
          <w:szCs w:val="28"/>
        </w:rPr>
      </w:pPr>
      <w:r w:rsidRPr="00CF7066">
        <w:rPr>
          <w:sz w:val="28"/>
          <w:szCs w:val="28"/>
        </w:rPr>
        <w:t xml:space="preserve">–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 </w:t>
      </w:r>
    </w:p>
    <w:p w14:paraId="1D6717F4" w14:textId="0E52F4B8" w:rsidR="00E30EAC" w:rsidRPr="00CF7066" w:rsidRDefault="00E30EAC" w:rsidP="00E30EAC">
      <w:pPr>
        <w:ind w:firstLine="708"/>
        <w:contextualSpacing/>
        <w:jc w:val="both"/>
        <w:rPr>
          <w:sz w:val="28"/>
          <w:szCs w:val="28"/>
        </w:rPr>
      </w:pPr>
      <w:r w:rsidRPr="00CF7066">
        <w:rPr>
          <w:sz w:val="28"/>
          <w:szCs w:val="28"/>
        </w:rPr>
        <w:lastRenderedPageBreak/>
        <w:t xml:space="preserve">–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 </w:t>
      </w:r>
    </w:p>
    <w:p w14:paraId="170EAE8E" w14:textId="77777777" w:rsidR="00E30EAC" w:rsidRPr="00CF7066" w:rsidRDefault="00E30EAC" w:rsidP="00E30EAC">
      <w:pPr>
        <w:ind w:firstLine="708"/>
        <w:contextualSpacing/>
        <w:jc w:val="both"/>
        <w:rPr>
          <w:sz w:val="28"/>
          <w:szCs w:val="28"/>
        </w:rPr>
      </w:pPr>
      <w:r w:rsidRPr="00CF7066">
        <w:rPr>
          <w:sz w:val="28"/>
          <w:szCs w:val="28"/>
        </w:rPr>
        <w:t xml:space="preserve">4. Настоящие Правила применяются наряду с: </w:t>
      </w:r>
    </w:p>
    <w:p w14:paraId="294B38EE" w14:textId="7E4CC779" w:rsidR="00E30EAC" w:rsidRPr="00CF7066" w:rsidRDefault="00E30EAC" w:rsidP="00E30EAC">
      <w:pPr>
        <w:ind w:firstLine="708"/>
        <w:contextualSpacing/>
        <w:jc w:val="both"/>
        <w:rPr>
          <w:sz w:val="28"/>
          <w:szCs w:val="28"/>
        </w:rPr>
      </w:pPr>
      <w:r w:rsidRPr="00CF7066">
        <w:rPr>
          <w:sz w:val="28"/>
          <w:szCs w:val="28"/>
        </w:rPr>
        <w:t xml:space="preserve">–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w:t>
      </w:r>
    </w:p>
    <w:p w14:paraId="45D3D6E8" w14:textId="650F21BF" w:rsidR="00E30EAC" w:rsidRPr="00CF7066" w:rsidRDefault="00E30EAC" w:rsidP="00E30EAC">
      <w:pPr>
        <w:ind w:firstLine="708"/>
        <w:contextualSpacing/>
        <w:jc w:val="both"/>
        <w:rPr>
          <w:sz w:val="28"/>
          <w:szCs w:val="28"/>
        </w:rPr>
      </w:pPr>
      <w:r w:rsidRPr="00CF7066">
        <w:rPr>
          <w:sz w:val="28"/>
          <w:szCs w:val="28"/>
        </w:rPr>
        <w:t>– иными нормативными правовыми актами Краснодарского края, Ейского района и Копанского сельского поселения по вопросам регулирования землепользования и застройки. Указанные акты применяются в части, не противоречащей настоящим Правилам.</w:t>
      </w:r>
    </w:p>
    <w:p w14:paraId="6AE850F4" w14:textId="77777777" w:rsidR="00E30EAC" w:rsidRPr="00CF7066" w:rsidRDefault="00E30EAC" w:rsidP="00E30EAC">
      <w:pPr>
        <w:ind w:firstLine="708"/>
        <w:contextualSpacing/>
        <w:jc w:val="both"/>
        <w:rPr>
          <w:sz w:val="28"/>
          <w:szCs w:val="28"/>
        </w:rPr>
      </w:pPr>
      <w:r w:rsidRPr="00CF7066">
        <w:rPr>
          <w:sz w:val="28"/>
          <w:szCs w:val="28"/>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14:paraId="6D769633" w14:textId="77777777" w:rsidR="00E30EAC" w:rsidRPr="00CF7066" w:rsidRDefault="00E30EAC" w:rsidP="00E30EAC">
      <w:pPr>
        <w:ind w:firstLine="708"/>
        <w:contextualSpacing/>
        <w:jc w:val="both"/>
        <w:rPr>
          <w:sz w:val="28"/>
          <w:szCs w:val="28"/>
        </w:rPr>
      </w:pPr>
      <w:r w:rsidRPr="00CF7066">
        <w:rPr>
          <w:sz w:val="28"/>
          <w:szCs w:val="28"/>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Российской Федерации, Краснодарского края или органами местного самоуправления в соответствии с федеральными законами. </w:t>
      </w:r>
    </w:p>
    <w:p w14:paraId="796D2294" w14:textId="77777777" w:rsidR="00E30EAC" w:rsidRPr="00CF7066" w:rsidRDefault="00E30EAC" w:rsidP="00E30EAC">
      <w:pPr>
        <w:ind w:firstLine="708"/>
        <w:contextualSpacing/>
        <w:jc w:val="both"/>
        <w:rPr>
          <w:sz w:val="28"/>
          <w:szCs w:val="28"/>
        </w:rPr>
      </w:pPr>
      <w:r w:rsidRPr="00CF7066">
        <w:rPr>
          <w:sz w:val="28"/>
          <w:szCs w:val="28"/>
        </w:rPr>
        <w:t>7. Положение настоящих Правил обязательны для использования федеральными органами государственной власти, органами государственной власти Краснодарского края, органами местного самоуправления Ейского района, органами местного самоуправления Копанского сельского поселения, юридическими лицами и гражданами.</w:t>
      </w:r>
    </w:p>
    <w:p w14:paraId="6AD471F0" w14:textId="77777777" w:rsidR="00E30EAC" w:rsidRPr="00CF7066" w:rsidRDefault="00E30EAC" w:rsidP="00E30EAC">
      <w:pPr>
        <w:ind w:firstLine="708"/>
        <w:contextualSpacing/>
        <w:jc w:val="both"/>
        <w:rPr>
          <w:sz w:val="28"/>
          <w:szCs w:val="28"/>
        </w:rPr>
      </w:pPr>
      <w:r w:rsidRPr="00CF7066">
        <w:rPr>
          <w:sz w:val="28"/>
          <w:szCs w:val="28"/>
        </w:rPr>
        <w:t>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Копанского сельского поселения.</w:t>
      </w:r>
    </w:p>
    <w:p w14:paraId="7323ECDC" w14:textId="77777777" w:rsidR="00E30EAC" w:rsidRPr="00CF7066" w:rsidRDefault="00E30EAC" w:rsidP="00E30EAC">
      <w:pPr>
        <w:ind w:firstLine="708"/>
        <w:contextualSpacing/>
        <w:jc w:val="both"/>
        <w:rPr>
          <w:sz w:val="28"/>
          <w:szCs w:val="28"/>
        </w:rPr>
      </w:pPr>
      <w:r w:rsidRPr="00CF7066">
        <w:rPr>
          <w:sz w:val="28"/>
          <w:szCs w:val="28"/>
        </w:rPr>
        <w:t>Статья 3. Цели и содержание настоящих Правил</w:t>
      </w:r>
    </w:p>
    <w:p w14:paraId="4C9AD1AB" w14:textId="77777777" w:rsidR="00E30EAC" w:rsidRPr="00CF7066" w:rsidRDefault="00E30EAC" w:rsidP="00E30EAC">
      <w:pPr>
        <w:ind w:firstLine="708"/>
        <w:contextualSpacing/>
        <w:jc w:val="both"/>
        <w:rPr>
          <w:sz w:val="28"/>
          <w:szCs w:val="28"/>
        </w:rPr>
      </w:pPr>
      <w:r w:rsidRPr="00CF7066">
        <w:rPr>
          <w:sz w:val="28"/>
          <w:szCs w:val="28"/>
        </w:rPr>
        <w:t>1. Правила землепользования и застройки разработаны в целях:</w:t>
      </w:r>
    </w:p>
    <w:p w14:paraId="6A6A5BA5" w14:textId="77777777" w:rsidR="00E30EAC" w:rsidRPr="00CF7066" w:rsidRDefault="00E30EAC" w:rsidP="00E30EAC">
      <w:pPr>
        <w:ind w:firstLine="708"/>
        <w:contextualSpacing/>
        <w:jc w:val="both"/>
        <w:rPr>
          <w:sz w:val="28"/>
          <w:szCs w:val="28"/>
        </w:rPr>
      </w:pPr>
      <w:r w:rsidRPr="00CF7066">
        <w:rPr>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0D4AB092" w14:textId="77777777" w:rsidR="00E30EAC" w:rsidRPr="00CF7066" w:rsidRDefault="00E30EAC" w:rsidP="00E30EAC">
      <w:pPr>
        <w:ind w:firstLine="708"/>
        <w:contextualSpacing/>
        <w:jc w:val="both"/>
        <w:rPr>
          <w:sz w:val="28"/>
          <w:szCs w:val="28"/>
        </w:rPr>
      </w:pPr>
      <w:r w:rsidRPr="00CF7066">
        <w:rPr>
          <w:sz w:val="28"/>
          <w:szCs w:val="28"/>
        </w:rPr>
        <w:t>2) создания условий для планировки территории муниципального образования;</w:t>
      </w:r>
    </w:p>
    <w:p w14:paraId="05648C89" w14:textId="77777777" w:rsidR="00E30EAC" w:rsidRPr="00CF7066" w:rsidRDefault="00E30EAC" w:rsidP="00E30EAC">
      <w:pPr>
        <w:ind w:firstLine="708"/>
        <w:contextualSpacing/>
        <w:jc w:val="both"/>
        <w:rPr>
          <w:sz w:val="28"/>
          <w:szCs w:val="28"/>
        </w:rPr>
      </w:pPr>
      <w:r w:rsidRPr="00CF7066">
        <w:rPr>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D701FC9" w14:textId="77777777" w:rsidR="00E30EAC" w:rsidRPr="00CF7066" w:rsidRDefault="00E30EAC" w:rsidP="00E30EAC">
      <w:pPr>
        <w:ind w:firstLine="708"/>
        <w:contextualSpacing/>
        <w:jc w:val="both"/>
        <w:rPr>
          <w:sz w:val="28"/>
          <w:szCs w:val="28"/>
        </w:rPr>
      </w:pPr>
      <w:r w:rsidRPr="00CF7066">
        <w:rPr>
          <w:sz w:val="28"/>
          <w:szCs w:val="28"/>
        </w:rPr>
        <w:lastRenderedPageBreak/>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1804ED1" w14:textId="77777777" w:rsidR="00E30EAC" w:rsidRPr="00CF7066" w:rsidRDefault="00E30EAC" w:rsidP="00E30EAC">
      <w:pPr>
        <w:ind w:firstLine="708"/>
        <w:contextualSpacing/>
        <w:jc w:val="both"/>
        <w:rPr>
          <w:sz w:val="28"/>
          <w:szCs w:val="28"/>
        </w:rPr>
      </w:pPr>
      <w:r w:rsidRPr="00CF7066">
        <w:rPr>
          <w:sz w:val="28"/>
          <w:szCs w:val="28"/>
        </w:rPr>
        <w:t>2. Настоящие Правила содержат:</w:t>
      </w:r>
    </w:p>
    <w:p w14:paraId="425C77E0" w14:textId="77777777" w:rsidR="00E30EAC" w:rsidRPr="00CF7066" w:rsidRDefault="00E30EAC" w:rsidP="00E30EAC">
      <w:pPr>
        <w:ind w:firstLine="708"/>
        <w:contextualSpacing/>
        <w:jc w:val="both"/>
        <w:rPr>
          <w:sz w:val="28"/>
          <w:szCs w:val="28"/>
        </w:rPr>
      </w:pPr>
      <w:r w:rsidRPr="00CF7066">
        <w:rPr>
          <w:sz w:val="28"/>
          <w:szCs w:val="28"/>
        </w:rPr>
        <w:t>1) порядок их применения и внесения изменений в указанные правила;</w:t>
      </w:r>
    </w:p>
    <w:p w14:paraId="706F9EF1" w14:textId="77777777" w:rsidR="00E30EAC" w:rsidRPr="00CF7066" w:rsidRDefault="00E30EAC" w:rsidP="00E30EAC">
      <w:pPr>
        <w:ind w:firstLine="708"/>
        <w:contextualSpacing/>
        <w:jc w:val="both"/>
        <w:rPr>
          <w:sz w:val="28"/>
          <w:szCs w:val="28"/>
        </w:rPr>
      </w:pPr>
      <w:r w:rsidRPr="00CF7066">
        <w:rPr>
          <w:sz w:val="28"/>
          <w:szCs w:val="28"/>
        </w:rPr>
        <w:t>2) карту градостроительного зонирования;</w:t>
      </w:r>
    </w:p>
    <w:p w14:paraId="05318A33" w14:textId="77777777" w:rsidR="00E30EAC" w:rsidRPr="00CF7066" w:rsidRDefault="00E30EAC" w:rsidP="00E30EAC">
      <w:pPr>
        <w:ind w:firstLine="708"/>
        <w:contextualSpacing/>
        <w:jc w:val="both"/>
        <w:rPr>
          <w:sz w:val="28"/>
          <w:szCs w:val="28"/>
        </w:rPr>
      </w:pPr>
      <w:r w:rsidRPr="00CF7066">
        <w:rPr>
          <w:sz w:val="28"/>
          <w:szCs w:val="28"/>
        </w:rPr>
        <w:t>3) градостроительные регламенты.</w:t>
      </w:r>
    </w:p>
    <w:p w14:paraId="588F89BD" w14:textId="77777777" w:rsidR="00E30EAC" w:rsidRPr="00CF7066" w:rsidRDefault="00E30EAC" w:rsidP="00E30EAC">
      <w:pPr>
        <w:ind w:firstLine="708"/>
        <w:contextualSpacing/>
        <w:jc w:val="both"/>
        <w:rPr>
          <w:sz w:val="28"/>
          <w:szCs w:val="28"/>
        </w:rPr>
      </w:pPr>
      <w:r w:rsidRPr="00CF7066">
        <w:rPr>
          <w:sz w:val="28"/>
          <w:szCs w:val="28"/>
        </w:rPr>
        <w:t>3. Порядок применения правил землепользования и застройки и внесения в них изменений включает в себя положения:</w:t>
      </w:r>
    </w:p>
    <w:p w14:paraId="15A3EEE1" w14:textId="77777777" w:rsidR="00E30EAC" w:rsidRPr="00CF7066" w:rsidRDefault="00E30EAC" w:rsidP="00E30EAC">
      <w:pPr>
        <w:ind w:firstLine="708"/>
        <w:contextualSpacing/>
        <w:jc w:val="both"/>
        <w:rPr>
          <w:sz w:val="28"/>
          <w:szCs w:val="28"/>
        </w:rPr>
      </w:pPr>
      <w:r w:rsidRPr="00CF7066">
        <w:rPr>
          <w:sz w:val="28"/>
          <w:szCs w:val="28"/>
        </w:rPr>
        <w:t>1) о регулировании землепользования и застройки органами местного самоуправления;</w:t>
      </w:r>
    </w:p>
    <w:p w14:paraId="4D0FF1B3" w14:textId="77777777" w:rsidR="00E30EAC" w:rsidRPr="00CF7066" w:rsidRDefault="00E30EAC" w:rsidP="00E30EAC">
      <w:pPr>
        <w:ind w:firstLine="708"/>
        <w:contextualSpacing/>
        <w:jc w:val="both"/>
        <w:rPr>
          <w:sz w:val="28"/>
          <w:szCs w:val="28"/>
        </w:rPr>
      </w:pPr>
      <w:r w:rsidRPr="00CF7066">
        <w:rPr>
          <w:sz w:val="28"/>
          <w:szCs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7B83033" w14:textId="77777777" w:rsidR="00E30EAC" w:rsidRPr="00CF7066" w:rsidRDefault="00E30EAC" w:rsidP="00E30EAC">
      <w:pPr>
        <w:ind w:firstLine="708"/>
        <w:contextualSpacing/>
        <w:jc w:val="both"/>
        <w:rPr>
          <w:sz w:val="28"/>
          <w:szCs w:val="28"/>
        </w:rPr>
      </w:pPr>
      <w:r w:rsidRPr="00CF7066">
        <w:rPr>
          <w:sz w:val="28"/>
          <w:szCs w:val="28"/>
        </w:rPr>
        <w:t>3) о подготовке документации по планировке территории органами местного самоуправления;</w:t>
      </w:r>
    </w:p>
    <w:p w14:paraId="701DFC00" w14:textId="77777777" w:rsidR="00E30EAC" w:rsidRPr="00CF7066" w:rsidRDefault="00E30EAC" w:rsidP="00E30EAC">
      <w:pPr>
        <w:ind w:firstLine="708"/>
        <w:contextualSpacing/>
        <w:jc w:val="both"/>
        <w:rPr>
          <w:sz w:val="28"/>
          <w:szCs w:val="28"/>
        </w:rPr>
      </w:pPr>
      <w:r w:rsidRPr="00CF7066">
        <w:rPr>
          <w:sz w:val="28"/>
          <w:szCs w:val="28"/>
        </w:rPr>
        <w:t>4) о проведении публичных слушаний по вопросам землепользования и застройки;</w:t>
      </w:r>
    </w:p>
    <w:p w14:paraId="4959865C" w14:textId="77777777" w:rsidR="00E30EAC" w:rsidRPr="00CF7066" w:rsidRDefault="00E30EAC" w:rsidP="00E30EAC">
      <w:pPr>
        <w:ind w:firstLine="708"/>
        <w:contextualSpacing/>
        <w:jc w:val="both"/>
        <w:rPr>
          <w:sz w:val="28"/>
          <w:szCs w:val="28"/>
        </w:rPr>
      </w:pPr>
      <w:r w:rsidRPr="00CF7066">
        <w:rPr>
          <w:sz w:val="28"/>
          <w:szCs w:val="28"/>
        </w:rPr>
        <w:t>5) о внесении изменений в правила землепользования и застройки;</w:t>
      </w:r>
    </w:p>
    <w:p w14:paraId="0A8442BA" w14:textId="77777777" w:rsidR="00E30EAC" w:rsidRPr="00CF7066" w:rsidRDefault="00E30EAC" w:rsidP="00E30EAC">
      <w:pPr>
        <w:ind w:firstLine="708"/>
        <w:contextualSpacing/>
        <w:jc w:val="both"/>
        <w:rPr>
          <w:sz w:val="28"/>
          <w:szCs w:val="28"/>
        </w:rPr>
      </w:pPr>
      <w:r w:rsidRPr="00CF7066">
        <w:rPr>
          <w:sz w:val="28"/>
          <w:szCs w:val="28"/>
        </w:rPr>
        <w:t>6) о регулировании иных вопросов землепользования и застройки.</w:t>
      </w:r>
    </w:p>
    <w:p w14:paraId="0F00A21B" w14:textId="77777777" w:rsidR="00E30EAC" w:rsidRPr="00CF7066" w:rsidRDefault="00E30EAC" w:rsidP="00E30EAC">
      <w:pPr>
        <w:ind w:firstLine="708"/>
        <w:contextualSpacing/>
        <w:jc w:val="both"/>
        <w:rPr>
          <w:sz w:val="28"/>
          <w:szCs w:val="28"/>
        </w:rPr>
      </w:pPr>
      <w:r w:rsidRPr="00CF7066">
        <w:rPr>
          <w:sz w:val="28"/>
          <w:szCs w:val="28"/>
        </w:rPr>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65792B1" w14:textId="77777777" w:rsidR="00E30EAC" w:rsidRPr="00CF7066" w:rsidRDefault="00E30EAC" w:rsidP="00E30EAC">
      <w:pPr>
        <w:ind w:firstLine="708"/>
        <w:contextualSpacing/>
        <w:jc w:val="both"/>
        <w:rPr>
          <w:sz w:val="28"/>
          <w:szCs w:val="28"/>
        </w:rPr>
      </w:pPr>
      <w:r w:rsidRPr="00CF7066">
        <w:rPr>
          <w:sz w:val="28"/>
          <w:szCs w:val="28"/>
        </w:rPr>
        <w:t>1) виды разрешенного использования земельных участков и объектов капитального строительства;</w:t>
      </w:r>
    </w:p>
    <w:p w14:paraId="08A36293" w14:textId="77777777" w:rsidR="00E30EAC" w:rsidRPr="00CF7066" w:rsidRDefault="00E30EAC" w:rsidP="00E30EAC">
      <w:pPr>
        <w:ind w:firstLine="708"/>
        <w:contextualSpacing/>
        <w:jc w:val="both"/>
        <w:rPr>
          <w:sz w:val="28"/>
          <w:szCs w:val="28"/>
        </w:rPr>
      </w:pPr>
      <w:r w:rsidRPr="00CF7066">
        <w:rPr>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F0965CF" w14:textId="77777777" w:rsidR="00E30EAC" w:rsidRPr="00CF7066" w:rsidRDefault="00E30EAC" w:rsidP="00E30EAC">
      <w:pPr>
        <w:ind w:firstLine="708"/>
        <w:contextualSpacing/>
        <w:jc w:val="both"/>
        <w:rPr>
          <w:sz w:val="28"/>
          <w:szCs w:val="28"/>
        </w:rPr>
      </w:pPr>
      <w:r w:rsidRPr="00CF7066">
        <w:rPr>
          <w:sz w:val="28"/>
          <w:szCs w:val="28"/>
        </w:rPr>
        <w:t xml:space="preserve">3) предельные (максимальная и минимальная) этажность (высота) построек; </w:t>
      </w:r>
    </w:p>
    <w:p w14:paraId="2693B02F" w14:textId="77777777" w:rsidR="00E30EAC" w:rsidRPr="00CF7066" w:rsidRDefault="00E30EAC" w:rsidP="00E30EAC">
      <w:pPr>
        <w:ind w:firstLine="708"/>
        <w:contextualSpacing/>
        <w:jc w:val="both"/>
        <w:rPr>
          <w:sz w:val="28"/>
          <w:szCs w:val="28"/>
        </w:rPr>
      </w:pPr>
      <w:r w:rsidRPr="00CF7066">
        <w:rPr>
          <w:sz w:val="28"/>
          <w:szCs w:val="28"/>
        </w:rPr>
        <w:t xml:space="preserve">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 </w:t>
      </w:r>
    </w:p>
    <w:p w14:paraId="0ADAC9D4" w14:textId="77777777" w:rsidR="00E30EAC" w:rsidRPr="00CF7066" w:rsidRDefault="00E30EAC" w:rsidP="00E30EAC">
      <w:pPr>
        <w:ind w:firstLine="708"/>
        <w:contextualSpacing/>
        <w:jc w:val="both"/>
        <w:rPr>
          <w:sz w:val="28"/>
          <w:szCs w:val="28"/>
        </w:rPr>
      </w:pPr>
      <w:r w:rsidRPr="00CF7066">
        <w:rPr>
          <w:sz w:val="28"/>
          <w:szCs w:val="28"/>
        </w:rPr>
        <w:t xml:space="preserve">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 </w:t>
      </w:r>
    </w:p>
    <w:p w14:paraId="067D79D3" w14:textId="77777777" w:rsidR="00E30EAC" w:rsidRPr="00CF7066" w:rsidRDefault="00E30EAC" w:rsidP="00E30EAC">
      <w:pPr>
        <w:ind w:firstLine="708"/>
        <w:contextualSpacing/>
        <w:jc w:val="both"/>
        <w:rPr>
          <w:sz w:val="28"/>
          <w:szCs w:val="28"/>
        </w:rPr>
      </w:pPr>
      <w:r w:rsidRPr="00CF7066">
        <w:rPr>
          <w:sz w:val="28"/>
          <w:szCs w:val="28"/>
        </w:rPr>
        <w:t>6)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6B742C9" w14:textId="77777777" w:rsidR="00E30EAC" w:rsidRPr="00CF7066" w:rsidRDefault="00E30EAC" w:rsidP="00E30EAC">
      <w:pPr>
        <w:ind w:firstLine="708"/>
        <w:contextualSpacing/>
        <w:jc w:val="both"/>
        <w:rPr>
          <w:sz w:val="28"/>
          <w:szCs w:val="28"/>
        </w:rPr>
      </w:pPr>
      <w:r w:rsidRPr="00CF7066">
        <w:rPr>
          <w:sz w:val="28"/>
          <w:szCs w:val="28"/>
        </w:rPr>
        <w:lastRenderedPageBreak/>
        <w:t xml:space="preserve">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 </w:t>
      </w:r>
    </w:p>
    <w:p w14:paraId="0F89D62A" w14:textId="77777777" w:rsidR="00E30EAC" w:rsidRPr="00CF7066" w:rsidRDefault="00E30EAC" w:rsidP="00E30EAC">
      <w:pPr>
        <w:ind w:firstLine="708"/>
        <w:contextualSpacing/>
        <w:jc w:val="both"/>
        <w:rPr>
          <w:sz w:val="28"/>
          <w:szCs w:val="28"/>
        </w:rPr>
      </w:pPr>
      <w:r w:rsidRPr="00CF7066">
        <w:rPr>
          <w:sz w:val="28"/>
          <w:szCs w:val="28"/>
        </w:rPr>
        <w:t xml:space="preserve">5.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w:t>
      </w:r>
    </w:p>
    <w:p w14:paraId="35E9C520" w14:textId="77777777" w:rsidR="00E30EAC" w:rsidRPr="00CF7066" w:rsidRDefault="00E30EAC" w:rsidP="00E30EAC">
      <w:pPr>
        <w:ind w:firstLine="708"/>
        <w:contextualSpacing/>
        <w:jc w:val="both"/>
        <w:rPr>
          <w:sz w:val="28"/>
          <w:szCs w:val="28"/>
        </w:rPr>
      </w:pPr>
      <w:r w:rsidRPr="00CF7066">
        <w:rPr>
          <w:sz w:val="28"/>
          <w:szCs w:val="28"/>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41 настоящих Правил.</w:t>
      </w:r>
    </w:p>
    <w:p w14:paraId="643C3B7B" w14:textId="77777777" w:rsidR="00E30EAC" w:rsidRPr="00CF7066" w:rsidRDefault="00E30EAC" w:rsidP="00E30EAC">
      <w:pPr>
        <w:ind w:firstLine="708"/>
        <w:contextualSpacing/>
        <w:jc w:val="both"/>
        <w:rPr>
          <w:sz w:val="28"/>
          <w:szCs w:val="28"/>
        </w:rPr>
      </w:pPr>
      <w:r w:rsidRPr="00CF7066">
        <w:rPr>
          <w:sz w:val="28"/>
          <w:szCs w:val="28"/>
        </w:rPr>
        <w:t>Статья 4. Объекты и субъекты градостроительных отношений</w:t>
      </w:r>
    </w:p>
    <w:p w14:paraId="4F87E1FB" w14:textId="77777777" w:rsidR="00E30EAC" w:rsidRPr="00CF7066" w:rsidRDefault="00E30EAC" w:rsidP="00E30EAC">
      <w:pPr>
        <w:ind w:firstLine="708"/>
        <w:contextualSpacing/>
        <w:jc w:val="both"/>
        <w:rPr>
          <w:sz w:val="28"/>
          <w:szCs w:val="28"/>
        </w:rPr>
      </w:pPr>
      <w:r w:rsidRPr="00CF7066">
        <w:rPr>
          <w:sz w:val="28"/>
          <w:szCs w:val="28"/>
        </w:rPr>
        <w:t>1. Объектами градостроительных отношений в поселении является:</w:t>
      </w:r>
    </w:p>
    <w:p w14:paraId="2AF54183" w14:textId="77777777" w:rsidR="00E30EAC" w:rsidRPr="00CF7066" w:rsidRDefault="00E30EAC" w:rsidP="00E30EAC">
      <w:pPr>
        <w:ind w:firstLine="708"/>
        <w:contextualSpacing/>
        <w:jc w:val="both"/>
        <w:rPr>
          <w:sz w:val="28"/>
          <w:szCs w:val="28"/>
        </w:rPr>
      </w:pPr>
      <w:r w:rsidRPr="00CF7066">
        <w:rPr>
          <w:sz w:val="28"/>
          <w:szCs w:val="28"/>
        </w:rPr>
        <w:t>1) территория поселения;</w:t>
      </w:r>
    </w:p>
    <w:p w14:paraId="1DDF0493" w14:textId="77777777" w:rsidR="00E30EAC" w:rsidRPr="00CF7066" w:rsidRDefault="00E30EAC" w:rsidP="00E30EAC">
      <w:pPr>
        <w:ind w:firstLine="708"/>
        <w:contextualSpacing/>
        <w:jc w:val="both"/>
        <w:rPr>
          <w:sz w:val="28"/>
          <w:szCs w:val="28"/>
        </w:rPr>
      </w:pPr>
      <w:r w:rsidRPr="00CF7066">
        <w:rPr>
          <w:sz w:val="28"/>
          <w:szCs w:val="28"/>
        </w:rPr>
        <w:t>2) земельно – имущественные комплексы;</w:t>
      </w:r>
    </w:p>
    <w:p w14:paraId="0FBF47E8" w14:textId="77777777" w:rsidR="00E30EAC" w:rsidRPr="00CF7066" w:rsidRDefault="00E30EAC" w:rsidP="00E30EAC">
      <w:pPr>
        <w:ind w:firstLine="708"/>
        <w:contextualSpacing/>
        <w:jc w:val="both"/>
        <w:rPr>
          <w:sz w:val="28"/>
          <w:szCs w:val="28"/>
        </w:rPr>
      </w:pPr>
      <w:r w:rsidRPr="00CF7066">
        <w:rPr>
          <w:sz w:val="28"/>
          <w:szCs w:val="28"/>
        </w:rPr>
        <w:t>3) земельные участки;</w:t>
      </w:r>
    </w:p>
    <w:p w14:paraId="38365437" w14:textId="77777777" w:rsidR="00E30EAC" w:rsidRPr="00CF7066" w:rsidRDefault="00E30EAC" w:rsidP="00E30EAC">
      <w:pPr>
        <w:ind w:firstLine="708"/>
        <w:contextualSpacing/>
        <w:jc w:val="both"/>
        <w:rPr>
          <w:sz w:val="28"/>
          <w:szCs w:val="28"/>
        </w:rPr>
      </w:pPr>
      <w:r w:rsidRPr="00CF7066">
        <w:rPr>
          <w:sz w:val="28"/>
          <w:szCs w:val="28"/>
        </w:rPr>
        <w:t>4) объекты капитального строительства.</w:t>
      </w:r>
    </w:p>
    <w:p w14:paraId="1749A005" w14:textId="77777777" w:rsidR="00E30EAC" w:rsidRPr="00CF7066" w:rsidRDefault="00E30EAC" w:rsidP="00E30EAC">
      <w:pPr>
        <w:ind w:firstLine="708"/>
        <w:contextualSpacing/>
        <w:jc w:val="both"/>
        <w:rPr>
          <w:sz w:val="28"/>
          <w:szCs w:val="28"/>
        </w:rPr>
      </w:pPr>
      <w:r w:rsidRPr="00CF7066">
        <w:rPr>
          <w:sz w:val="28"/>
          <w:szCs w:val="28"/>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14:paraId="7E8C91B7" w14:textId="77777777" w:rsidR="00E30EAC" w:rsidRPr="00CF7066" w:rsidRDefault="00E30EAC" w:rsidP="00E30EAC">
      <w:pPr>
        <w:ind w:firstLine="708"/>
        <w:contextualSpacing/>
        <w:jc w:val="both"/>
        <w:rPr>
          <w:sz w:val="28"/>
          <w:szCs w:val="28"/>
        </w:rPr>
      </w:pPr>
      <w:r w:rsidRPr="00CF7066">
        <w:rPr>
          <w:sz w:val="28"/>
          <w:szCs w:val="28"/>
        </w:rPr>
        <w:t>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Копанского сельского поселения и главы поселения, принятые в соответствии с законодательством о градостроительной деятельности и настоящими Правилами.</w:t>
      </w:r>
    </w:p>
    <w:p w14:paraId="71BF18A2" w14:textId="77777777" w:rsidR="00E30EAC" w:rsidRPr="00CF7066" w:rsidRDefault="00E30EAC" w:rsidP="00E30EAC">
      <w:pPr>
        <w:ind w:firstLine="708"/>
        <w:contextualSpacing/>
        <w:jc w:val="both"/>
        <w:rPr>
          <w:sz w:val="28"/>
          <w:szCs w:val="28"/>
        </w:rPr>
      </w:pPr>
      <w:r w:rsidRPr="00CF7066">
        <w:rPr>
          <w:sz w:val="28"/>
          <w:szCs w:val="28"/>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p>
    <w:p w14:paraId="4B20E222" w14:textId="77777777" w:rsidR="00E30EAC" w:rsidRPr="00CF7066" w:rsidRDefault="00E30EAC" w:rsidP="00E30EAC">
      <w:pPr>
        <w:ind w:firstLine="708"/>
        <w:contextualSpacing/>
        <w:jc w:val="both"/>
        <w:rPr>
          <w:sz w:val="28"/>
          <w:szCs w:val="28"/>
        </w:rPr>
      </w:pPr>
    </w:p>
    <w:p w14:paraId="478FFFC1" w14:textId="77777777" w:rsidR="00E30EAC" w:rsidRPr="00CF7066" w:rsidRDefault="00E30EAC" w:rsidP="00E30EAC">
      <w:pPr>
        <w:ind w:firstLine="708"/>
        <w:contextualSpacing/>
        <w:jc w:val="both"/>
        <w:rPr>
          <w:sz w:val="28"/>
          <w:szCs w:val="28"/>
        </w:rPr>
      </w:pPr>
      <w:r w:rsidRPr="00CF7066">
        <w:rPr>
          <w:sz w:val="28"/>
          <w:szCs w:val="28"/>
        </w:rPr>
        <w:lastRenderedPageBreak/>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7A535AF0" w14:textId="77777777" w:rsidR="00E30EAC" w:rsidRPr="00CF7066" w:rsidRDefault="00E30EAC" w:rsidP="00E30EAC">
      <w:pPr>
        <w:ind w:firstLine="708"/>
        <w:contextualSpacing/>
        <w:jc w:val="both"/>
        <w:rPr>
          <w:sz w:val="28"/>
          <w:szCs w:val="28"/>
        </w:rPr>
      </w:pPr>
      <w:r w:rsidRPr="00CF7066">
        <w:rPr>
          <w:sz w:val="28"/>
          <w:szCs w:val="28"/>
        </w:rPr>
        <w:t>2. Администрация  муниципального образования Ейский район и администрация Копанского сельского поселения Ейского района обеспечивают возможность ознакомления с настоящими Правилами всем желающим путем:</w:t>
      </w:r>
    </w:p>
    <w:p w14:paraId="6AD4A27E" w14:textId="77777777" w:rsidR="00E30EAC" w:rsidRPr="00CF7066" w:rsidRDefault="00E30EAC" w:rsidP="00E30EAC">
      <w:pPr>
        <w:ind w:firstLine="708"/>
        <w:contextualSpacing/>
        <w:jc w:val="both"/>
        <w:rPr>
          <w:sz w:val="28"/>
          <w:szCs w:val="28"/>
        </w:rPr>
      </w:pPr>
      <w:r w:rsidRPr="00CF7066">
        <w:rPr>
          <w:sz w:val="28"/>
          <w:szCs w:val="28"/>
        </w:rPr>
        <w:t>1) опубликования (обнародования) Правил на официальном сайте муниципального образования Ейский район в информационно-телекоммуникационной сети «Интернет»;</w:t>
      </w:r>
    </w:p>
    <w:p w14:paraId="7A6ABEF8" w14:textId="77777777" w:rsidR="00E30EAC" w:rsidRPr="00CF7066" w:rsidRDefault="00E30EAC" w:rsidP="00E30EAC">
      <w:pPr>
        <w:ind w:firstLine="708"/>
        <w:contextualSpacing/>
        <w:jc w:val="both"/>
        <w:rPr>
          <w:sz w:val="28"/>
          <w:szCs w:val="28"/>
        </w:rPr>
      </w:pPr>
      <w:r w:rsidRPr="00CF7066">
        <w:rPr>
          <w:sz w:val="28"/>
          <w:szCs w:val="28"/>
        </w:rPr>
        <w:t>2) размещения Правил на официальном сайте Копанского сельского поселения Ейского района в информационно-телекоммуникационной сети «Интернет»;</w:t>
      </w:r>
    </w:p>
    <w:p w14:paraId="6C2D3264" w14:textId="77777777" w:rsidR="00E30EAC" w:rsidRPr="00CF7066" w:rsidRDefault="00E30EAC" w:rsidP="00E30EAC">
      <w:pPr>
        <w:ind w:firstLine="708"/>
        <w:contextualSpacing/>
        <w:jc w:val="both"/>
        <w:rPr>
          <w:sz w:val="28"/>
          <w:szCs w:val="28"/>
        </w:rPr>
      </w:pPr>
      <w:r w:rsidRPr="00CF7066">
        <w:rPr>
          <w:sz w:val="28"/>
          <w:szCs w:val="28"/>
        </w:rPr>
        <w:t>3) создания условий для ознакомления с настоящими Правилами в полном комплекте входящих в их состав картографических и иных документов в администрации муниципального образования Ейский район и администрации Копанского сельского поселения Ейского района.</w:t>
      </w:r>
    </w:p>
    <w:p w14:paraId="1CF321BD" w14:textId="77777777" w:rsidR="00E30EAC" w:rsidRPr="00CF7066" w:rsidRDefault="00E30EAC" w:rsidP="00E30EAC">
      <w:pPr>
        <w:ind w:firstLine="708"/>
        <w:contextualSpacing/>
        <w:jc w:val="both"/>
        <w:rPr>
          <w:sz w:val="28"/>
          <w:szCs w:val="28"/>
        </w:rPr>
      </w:pPr>
      <w:r w:rsidRPr="00CF7066">
        <w:rPr>
          <w:sz w:val="28"/>
          <w:szCs w:val="28"/>
        </w:rPr>
        <w:t>3. Администрация муниципального образования Ейский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662096E" w14:textId="77777777" w:rsidR="00E30EAC" w:rsidRPr="00CF7066" w:rsidRDefault="00E30EAC" w:rsidP="00E30EAC">
      <w:pPr>
        <w:ind w:firstLine="708"/>
        <w:contextualSpacing/>
        <w:jc w:val="both"/>
        <w:rPr>
          <w:sz w:val="28"/>
          <w:szCs w:val="28"/>
        </w:rPr>
      </w:pPr>
      <w:r w:rsidRPr="00CF7066">
        <w:rPr>
          <w:sz w:val="28"/>
          <w:szCs w:val="28"/>
        </w:rPr>
        <w:t>4. Физические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14:paraId="6A109C85" w14:textId="77777777" w:rsidR="00E30EAC" w:rsidRPr="00CF7066" w:rsidRDefault="00E30EAC" w:rsidP="00E30EAC">
      <w:pPr>
        <w:ind w:firstLine="708"/>
        <w:contextualSpacing/>
        <w:jc w:val="both"/>
        <w:rPr>
          <w:sz w:val="28"/>
          <w:szCs w:val="28"/>
        </w:rPr>
      </w:pPr>
      <w:r w:rsidRPr="00CF7066">
        <w:rPr>
          <w:sz w:val="28"/>
          <w:szCs w:val="28"/>
        </w:rPr>
        <w:t>Глава2. ПРАВА ИСПОЛЬЗОВАНИЯ НЕДВИЖИМОСТИ, ВОЗНИКШИЕ ДО ВСТУПЛЕНИЯ В СИЛУ ПРАВИЛ</w:t>
      </w:r>
    </w:p>
    <w:p w14:paraId="1A51992C" w14:textId="77777777" w:rsidR="00E30EAC" w:rsidRPr="00CF7066" w:rsidRDefault="00E30EAC" w:rsidP="00E30EAC">
      <w:pPr>
        <w:ind w:firstLine="708"/>
        <w:contextualSpacing/>
        <w:jc w:val="both"/>
        <w:rPr>
          <w:sz w:val="28"/>
          <w:szCs w:val="28"/>
        </w:rPr>
      </w:pPr>
      <w:r w:rsidRPr="00CF7066">
        <w:rPr>
          <w:sz w:val="28"/>
          <w:szCs w:val="28"/>
        </w:rPr>
        <w:t>Статья 6. Общие положения, относящиеся к ранее возникшим правам.</w:t>
      </w:r>
    </w:p>
    <w:p w14:paraId="60429E44" w14:textId="77777777" w:rsidR="00E30EAC" w:rsidRPr="00CF7066" w:rsidRDefault="00E30EAC" w:rsidP="00E30EAC">
      <w:pPr>
        <w:ind w:firstLine="708"/>
        <w:contextualSpacing/>
        <w:jc w:val="both"/>
        <w:rPr>
          <w:sz w:val="28"/>
          <w:szCs w:val="28"/>
        </w:rPr>
      </w:pPr>
      <w:r w:rsidRPr="00CF7066">
        <w:rPr>
          <w:sz w:val="28"/>
          <w:szCs w:val="28"/>
        </w:rPr>
        <w:t>1. Принятые до введения в действие настоящих Правил нормативные правовые акты  в отношении территории  муниципального образования Ейский район, Копанского сельского поселения Ейского района по вопросам землепользования и застройки применяются в части, не противоречащей настоящим Правилам.</w:t>
      </w:r>
    </w:p>
    <w:p w14:paraId="76BE848C" w14:textId="77777777" w:rsidR="00E30EAC" w:rsidRPr="00CF7066" w:rsidRDefault="00E30EAC" w:rsidP="00E30EAC">
      <w:pPr>
        <w:ind w:firstLine="708"/>
        <w:contextualSpacing/>
        <w:jc w:val="both"/>
        <w:rPr>
          <w:sz w:val="28"/>
          <w:szCs w:val="28"/>
        </w:rPr>
      </w:pPr>
      <w:r w:rsidRPr="00CF7066">
        <w:rPr>
          <w:sz w:val="28"/>
          <w:szCs w:val="28"/>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05EFD3A4" w14:textId="77777777" w:rsidR="00E30EAC" w:rsidRPr="00CF7066" w:rsidRDefault="00E30EAC" w:rsidP="00E30EAC">
      <w:pPr>
        <w:ind w:firstLine="708"/>
        <w:contextualSpacing/>
        <w:jc w:val="both"/>
        <w:rPr>
          <w:sz w:val="28"/>
          <w:szCs w:val="28"/>
        </w:rPr>
      </w:pPr>
      <w:r w:rsidRPr="00CF7066">
        <w:rPr>
          <w:sz w:val="28"/>
          <w:szCs w:val="28"/>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5C96F9E4" w14:textId="77777777" w:rsidR="00E30EAC" w:rsidRPr="00CF7066" w:rsidRDefault="00E30EAC" w:rsidP="00E30EAC">
      <w:pPr>
        <w:ind w:firstLine="708"/>
        <w:contextualSpacing/>
        <w:jc w:val="both"/>
        <w:rPr>
          <w:sz w:val="28"/>
          <w:szCs w:val="28"/>
        </w:rPr>
      </w:pPr>
      <w:r w:rsidRPr="00CF7066">
        <w:rPr>
          <w:sz w:val="28"/>
          <w:szCs w:val="28"/>
        </w:rPr>
        <w:lastRenderedPageBreak/>
        <w:t>1) имеют вид, виды использования, которые не предусмотрены как разрешенные для соответствующих территориальных зон (часть III настоящих Правил);</w:t>
      </w:r>
    </w:p>
    <w:p w14:paraId="26FD8C53" w14:textId="77777777" w:rsidR="00E30EAC" w:rsidRPr="00CF7066" w:rsidRDefault="00E30EAC" w:rsidP="00E30EAC">
      <w:pPr>
        <w:ind w:firstLine="708"/>
        <w:contextualSpacing/>
        <w:jc w:val="both"/>
        <w:rPr>
          <w:sz w:val="28"/>
          <w:szCs w:val="28"/>
        </w:rPr>
      </w:pPr>
      <w:r w:rsidRPr="00CF7066">
        <w:rPr>
          <w:sz w:val="28"/>
          <w:szCs w:val="28"/>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7FD2697" w14:textId="77777777" w:rsidR="00E30EAC" w:rsidRPr="00CF7066" w:rsidRDefault="00E30EAC" w:rsidP="00E30EAC">
      <w:pPr>
        <w:ind w:firstLine="708"/>
        <w:contextualSpacing/>
        <w:jc w:val="both"/>
        <w:rPr>
          <w:sz w:val="28"/>
          <w:szCs w:val="28"/>
        </w:rPr>
      </w:pPr>
      <w:r w:rsidRPr="00CF7066">
        <w:rPr>
          <w:sz w:val="28"/>
          <w:szCs w:val="28"/>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5BE51E8" w14:textId="77777777" w:rsidR="00E30EAC" w:rsidRPr="00CF7066" w:rsidRDefault="00E30EAC" w:rsidP="00E30EAC">
      <w:pPr>
        <w:ind w:firstLine="708"/>
        <w:contextualSpacing/>
        <w:jc w:val="both"/>
        <w:rPr>
          <w:sz w:val="28"/>
          <w:szCs w:val="28"/>
        </w:rPr>
      </w:pPr>
      <w:r w:rsidRPr="00CF7066">
        <w:rPr>
          <w:sz w:val="28"/>
          <w:szCs w:val="28"/>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14:paraId="2159366E" w14:textId="77777777" w:rsidR="00E30EAC" w:rsidRPr="00CF7066" w:rsidRDefault="00E30EAC" w:rsidP="00E30EAC">
      <w:pPr>
        <w:ind w:firstLine="708"/>
        <w:contextualSpacing/>
        <w:jc w:val="both"/>
        <w:rPr>
          <w:sz w:val="28"/>
          <w:szCs w:val="28"/>
        </w:rPr>
      </w:pPr>
      <w:r w:rsidRPr="00CF7066">
        <w:rPr>
          <w:sz w:val="28"/>
          <w:szCs w:val="28"/>
        </w:rPr>
        <w:t>Статья 7. Использование и строительные изменения объектов недвижимости, несоответствующих Правилам</w:t>
      </w:r>
    </w:p>
    <w:p w14:paraId="24131FE4" w14:textId="77777777" w:rsidR="00E30EAC" w:rsidRPr="00CF7066" w:rsidRDefault="00E30EAC" w:rsidP="00E30EAC">
      <w:pPr>
        <w:ind w:firstLine="708"/>
        <w:contextualSpacing/>
        <w:jc w:val="both"/>
        <w:rPr>
          <w:sz w:val="28"/>
          <w:szCs w:val="28"/>
        </w:rPr>
      </w:pPr>
      <w:r w:rsidRPr="00CF7066">
        <w:rPr>
          <w:sz w:val="28"/>
          <w:szCs w:val="28"/>
        </w:rPr>
        <w:t xml:space="preserve">1. Объекты недвижимости, предусмотренные статьей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0CBB2A4C" w14:textId="77777777" w:rsidR="00E30EAC" w:rsidRPr="00CF7066" w:rsidRDefault="00E30EAC" w:rsidP="00E30EAC">
      <w:pPr>
        <w:ind w:firstLine="708"/>
        <w:contextualSpacing/>
        <w:jc w:val="both"/>
        <w:rPr>
          <w:sz w:val="28"/>
          <w:szCs w:val="28"/>
        </w:rPr>
      </w:pPr>
      <w:r w:rsidRPr="00CF7066">
        <w:rPr>
          <w:sz w:val="28"/>
          <w:szCs w:val="28"/>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3526F7E" w14:textId="77777777" w:rsidR="00E30EAC" w:rsidRPr="00CF7066" w:rsidRDefault="00E30EAC" w:rsidP="00E30EAC">
      <w:pPr>
        <w:ind w:firstLine="708"/>
        <w:contextualSpacing/>
        <w:jc w:val="both"/>
        <w:rPr>
          <w:sz w:val="28"/>
          <w:szCs w:val="28"/>
        </w:rPr>
      </w:pPr>
      <w:r w:rsidRPr="00CF7066">
        <w:rPr>
          <w:sz w:val="28"/>
          <w:szCs w:val="28"/>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C8BEC00" w14:textId="77777777" w:rsidR="00E30EAC" w:rsidRPr="00CF7066" w:rsidRDefault="00E30EAC" w:rsidP="00E30EAC">
      <w:pPr>
        <w:ind w:firstLine="708"/>
        <w:contextualSpacing/>
        <w:jc w:val="both"/>
        <w:rPr>
          <w:sz w:val="28"/>
          <w:szCs w:val="28"/>
        </w:rPr>
      </w:pPr>
      <w:r w:rsidRPr="00CF7066">
        <w:rPr>
          <w:sz w:val="28"/>
          <w:szCs w:val="28"/>
        </w:rPr>
        <w:t xml:space="preserve">Не допускается увеличивать площадь и строительный объем объектов недвижимости, указанных в подпунктах 1, 2 пункта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EE96A75" w14:textId="77777777" w:rsidR="00E30EAC" w:rsidRPr="00CF7066" w:rsidRDefault="00E30EAC" w:rsidP="00E30EAC">
      <w:pPr>
        <w:ind w:firstLine="708"/>
        <w:contextualSpacing/>
        <w:jc w:val="both"/>
        <w:rPr>
          <w:sz w:val="28"/>
          <w:szCs w:val="28"/>
        </w:rPr>
      </w:pPr>
      <w:r w:rsidRPr="00CF7066">
        <w:rPr>
          <w:sz w:val="28"/>
          <w:szCs w:val="28"/>
        </w:rPr>
        <w:lastRenderedPageBreak/>
        <w:t>Указанные в подпункте 3 пункта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0BA5ECA7" w14:textId="77777777" w:rsidR="00E30EAC" w:rsidRPr="00CF7066" w:rsidRDefault="00E30EAC" w:rsidP="00E30EAC">
      <w:pPr>
        <w:ind w:firstLine="708"/>
        <w:contextualSpacing/>
        <w:jc w:val="both"/>
        <w:rPr>
          <w:sz w:val="28"/>
          <w:szCs w:val="28"/>
        </w:rPr>
      </w:pPr>
      <w:r w:rsidRPr="00CF7066">
        <w:rPr>
          <w:sz w:val="28"/>
          <w:szCs w:val="28"/>
        </w:rPr>
        <w:t>3. Несоответствующий вид использования недвижимости не может быть заменен на иной несоответствующий вид использования.</w:t>
      </w:r>
    </w:p>
    <w:p w14:paraId="77748B6C" w14:textId="77777777" w:rsidR="00E30EAC" w:rsidRPr="00CF7066" w:rsidRDefault="00E30EAC" w:rsidP="00E30EAC">
      <w:pPr>
        <w:ind w:firstLine="708"/>
        <w:contextualSpacing/>
        <w:jc w:val="both"/>
        <w:rPr>
          <w:sz w:val="28"/>
          <w:szCs w:val="28"/>
        </w:rPr>
      </w:pPr>
      <w:r w:rsidRPr="00CF7066">
        <w:rPr>
          <w:sz w:val="28"/>
          <w:szCs w:val="28"/>
        </w:rPr>
        <w:t>Глава 3. РЕГУЛИРОВАНИЕ ЗЕМЛЕПОЛЬЗОВАНИЯ И ЗАСТРОЙКИ</w:t>
      </w:r>
    </w:p>
    <w:p w14:paraId="4D159662" w14:textId="77777777" w:rsidR="00E30EAC" w:rsidRPr="00CF7066" w:rsidRDefault="00E30EAC" w:rsidP="00E30EAC">
      <w:pPr>
        <w:ind w:firstLine="708"/>
        <w:contextualSpacing/>
        <w:jc w:val="both"/>
        <w:rPr>
          <w:sz w:val="28"/>
          <w:szCs w:val="28"/>
        </w:rPr>
      </w:pPr>
      <w:r w:rsidRPr="00CF7066">
        <w:rPr>
          <w:sz w:val="28"/>
          <w:szCs w:val="28"/>
        </w:rPr>
        <w:t>Статья 8. Органы, осуществляющие регулирование землепользования и застройки на территории поселения.</w:t>
      </w:r>
    </w:p>
    <w:p w14:paraId="6CEE2BA6" w14:textId="77777777" w:rsidR="00E30EAC" w:rsidRPr="00CF7066" w:rsidRDefault="00E30EAC" w:rsidP="00E30EAC">
      <w:pPr>
        <w:ind w:firstLine="708"/>
        <w:contextualSpacing/>
        <w:jc w:val="both"/>
        <w:rPr>
          <w:sz w:val="28"/>
          <w:szCs w:val="28"/>
        </w:rPr>
      </w:pPr>
      <w:r w:rsidRPr="00CF7066">
        <w:rPr>
          <w:sz w:val="28"/>
          <w:szCs w:val="28"/>
        </w:rPr>
        <w:t>1. Регулирование землепользования и застройки на территории сельского поселения, осуществляют следующие органы местного самоуправления:</w:t>
      </w:r>
    </w:p>
    <w:p w14:paraId="080D667C" w14:textId="77777777" w:rsidR="00E30EAC" w:rsidRPr="00CF7066" w:rsidRDefault="00E30EAC" w:rsidP="00E30EAC">
      <w:pPr>
        <w:ind w:firstLine="708"/>
        <w:contextualSpacing/>
        <w:jc w:val="both"/>
        <w:rPr>
          <w:sz w:val="28"/>
          <w:szCs w:val="28"/>
        </w:rPr>
      </w:pPr>
      <w:r w:rsidRPr="00CF7066">
        <w:rPr>
          <w:sz w:val="28"/>
          <w:szCs w:val="28"/>
        </w:rPr>
        <w:t>1) Совет муниципального образования Ейский район (далее также – Совет);</w:t>
      </w:r>
    </w:p>
    <w:p w14:paraId="05215B2C" w14:textId="77777777" w:rsidR="00E30EAC" w:rsidRPr="00CF7066" w:rsidRDefault="00E30EAC" w:rsidP="00E30EAC">
      <w:pPr>
        <w:ind w:firstLine="708"/>
        <w:contextualSpacing/>
        <w:jc w:val="both"/>
        <w:rPr>
          <w:sz w:val="28"/>
          <w:szCs w:val="28"/>
        </w:rPr>
      </w:pPr>
      <w:r w:rsidRPr="00CF7066">
        <w:rPr>
          <w:sz w:val="28"/>
          <w:szCs w:val="28"/>
        </w:rPr>
        <w:t>2) глава муниципального образования Ейский район (далее также – Глава администрации);</w:t>
      </w:r>
    </w:p>
    <w:p w14:paraId="6BB35C55" w14:textId="77777777" w:rsidR="00E30EAC" w:rsidRPr="00CF7066" w:rsidRDefault="00E30EAC" w:rsidP="00E30EAC">
      <w:pPr>
        <w:ind w:firstLine="708"/>
        <w:contextualSpacing/>
        <w:jc w:val="both"/>
        <w:rPr>
          <w:sz w:val="28"/>
          <w:szCs w:val="28"/>
        </w:rPr>
      </w:pPr>
      <w:r w:rsidRPr="00CF7066">
        <w:rPr>
          <w:sz w:val="28"/>
          <w:szCs w:val="28"/>
        </w:rPr>
        <w:t>3) администрация муниципального образования Ейский район (далее также – Администрация);</w:t>
      </w:r>
    </w:p>
    <w:p w14:paraId="5AEA0F4E" w14:textId="77777777" w:rsidR="00E30EAC" w:rsidRPr="00CF7066" w:rsidRDefault="00E30EAC" w:rsidP="00E30EAC">
      <w:pPr>
        <w:ind w:firstLine="708"/>
        <w:contextualSpacing/>
        <w:jc w:val="both"/>
        <w:rPr>
          <w:sz w:val="28"/>
          <w:szCs w:val="28"/>
        </w:rPr>
      </w:pPr>
      <w:r w:rsidRPr="00CF7066">
        <w:rPr>
          <w:sz w:val="28"/>
          <w:szCs w:val="28"/>
        </w:rPr>
        <w:t>4) органы местного самоуправления Копанского сельского поселения Ейского района в пределах их компетенции.</w:t>
      </w:r>
    </w:p>
    <w:p w14:paraId="605A08DD" w14:textId="77777777" w:rsidR="00E30EAC" w:rsidRPr="00CF7066" w:rsidRDefault="00E30EAC" w:rsidP="00E30EAC">
      <w:pPr>
        <w:ind w:firstLine="708"/>
        <w:contextualSpacing/>
        <w:jc w:val="both"/>
        <w:rPr>
          <w:sz w:val="28"/>
          <w:szCs w:val="28"/>
        </w:rPr>
      </w:pPr>
      <w:r w:rsidRPr="00CF7066">
        <w:rPr>
          <w:sz w:val="28"/>
          <w:szCs w:val="28"/>
        </w:rPr>
        <w:t>2. Полномочия Совета, Главы администрации, Администрации и органов местного самоуправления сельского поселения по регулированию землепользования и застройки определены федеральным и краевым законодательством, а также Уставом муниципального образования Ейский район и иными муниципальными правовыми актами.</w:t>
      </w:r>
    </w:p>
    <w:p w14:paraId="7912E4D7" w14:textId="77777777" w:rsidR="00E30EAC" w:rsidRPr="00CF7066" w:rsidRDefault="00E30EAC" w:rsidP="00E30EAC">
      <w:pPr>
        <w:ind w:firstLine="708"/>
        <w:contextualSpacing/>
        <w:jc w:val="both"/>
        <w:rPr>
          <w:sz w:val="28"/>
          <w:szCs w:val="28"/>
        </w:rPr>
      </w:pPr>
      <w:r w:rsidRPr="00CF7066">
        <w:rPr>
          <w:sz w:val="28"/>
          <w:szCs w:val="28"/>
        </w:rPr>
        <w:t>3.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правовыми актами Администрации.</w:t>
      </w:r>
    </w:p>
    <w:p w14:paraId="5052352F" w14:textId="77777777" w:rsidR="00E30EAC" w:rsidRPr="00CF7066" w:rsidRDefault="00E30EAC" w:rsidP="00E30EAC">
      <w:pPr>
        <w:ind w:firstLine="708"/>
        <w:contextualSpacing/>
        <w:jc w:val="both"/>
        <w:rPr>
          <w:sz w:val="28"/>
          <w:szCs w:val="28"/>
        </w:rPr>
      </w:pPr>
      <w:r w:rsidRPr="00CF7066">
        <w:rPr>
          <w:sz w:val="28"/>
          <w:szCs w:val="28"/>
        </w:rPr>
        <w:t>Статья 9. Полномочия Совета Копанского сельского поселения в области землепользования и застройки</w:t>
      </w:r>
    </w:p>
    <w:p w14:paraId="34C592F6" w14:textId="77777777" w:rsidR="00E30EAC" w:rsidRPr="00CF7066" w:rsidRDefault="00E30EAC" w:rsidP="00E30EAC">
      <w:pPr>
        <w:ind w:firstLine="708"/>
        <w:contextualSpacing/>
        <w:jc w:val="both"/>
        <w:rPr>
          <w:sz w:val="28"/>
          <w:szCs w:val="28"/>
        </w:rPr>
      </w:pPr>
      <w:r w:rsidRPr="00CF7066">
        <w:rPr>
          <w:sz w:val="28"/>
          <w:szCs w:val="28"/>
        </w:rPr>
        <w:t>К полномочиям Совета Копанского сельского поселения в области землепользования и застройки относятся:</w:t>
      </w:r>
    </w:p>
    <w:p w14:paraId="1AA3BA04" w14:textId="77777777" w:rsidR="00E30EAC" w:rsidRPr="00CF7066" w:rsidRDefault="00E30EAC" w:rsidP="00E30EAC">
      <w:pPr>
        <w:ind w:firstLine="708"/>
        <w:contextualSpacing/>
        <w:jc w:val="both"/>
        <w:rPr>
          <w:sz w:val="28"/>
          <w:szCs w:val="28"/>
        </w:rPr>
      </w:pPr>
      <w:r w:rsidRPr="00CF7066">
        <w:rPr>
          <w:sz w:val="28"/>
          <w:szCs w:val="28"/>
        </w:rPr>
        <w:t xml:space="preserve">1) принятие в пределах своей компетенции муниципальных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находящихся в границах поселения, внесение в них изменений; </w:t>
      </w:r>
    </w:p>
    <w:p w14:paraId="1623EC58" w14:textId="77777777" w:rsidR="00E30EAC" w:rsidRPr="00CF7066" w:rsidRDefault="00E30EAC" w:rsidP="00E30EAC">
      <w:pPr>
        <w:ind w:firstLine="708"/>
        <w:contextualSpacing/>
        <w:jc w:val="both"/>
        <w:rPr>
          <w:sz w:val="28"/>
          <w:szCs w:val="28"/>
        </w:rPr>
      </w:pPr>
      <w:r w:rsidRPr="00CF7066">
        <w:rPr>
          <w:sz w:val="28"/>
          <w:szCs w:val="28"/>
        </w:rPr>
        <w:t>2) утратил силу. - решение Совета муниципального образования Ейский район от 31.03.2017 № 525;</w:t>
      </w:r>
    </w:p>
    <w:p w14:paraId="7B2EAAFB" w14:textId="77777777" w:rsidR="00E30EAC" w:rsidRPr="00CF7066" w:rsidRDefault="00E30EAC" w:rsidP="00E30EAC">
      <w:pPr>
        <w:ind w:firstLine="708"/>
        <w:contextualSpacing/>
        <w:jc w:val="both"/>
        <w:rPr>
          <w:sz w:val="28"/>
          <w:szCs w:val="28"/>
        </w:rPr>
      </w:pPr>
      <w:r w:rsidRPr="00CF7066">
        <w:rPr>
          <w:sz w:val="28"/>
          <w:szCs w:val="28"/>
        </w:rPr>
        <w:t>3) утратил силу. - решение Совета муниципального образования Ейский район от 31.03.2017 № 525;</w:t>
      </w:r>
    </w:p>
    <w:p w14:paraId="4862562B" w14:textId="77777777" w:rsidR="00E30EAC" w:rsidRPr="00CF7066" w:rsidRDefault="00E30EAC" w:rsidP="00E30EAC">
      <w:pPr>
        <w:ind w:firstLine="708"/>
        <w:contextualSpacing/>
        <w:jc w:val="both"/>
        <w:rPr>
          <w:sz w:val="28"/>
          <w:szCs w:val="28"/>
        </w:rPr>
      </w:pPr>
      <w:r w:rsidRPr="00CF7066">
        <w:rPr>
          <w:sz w:val="28"/>
          <w:szCs w:val="28"/>
        </w:rPr>
        <w:lastRenderedPageBreak/>
        <w:t>4) иные полномочия, отнесенные к компетенции Совета депутатов поселения Уставом поселения, решениями Совета депутатов в соответствии с действующим законодательством.</w:t>
      </w:r>
    </w:p>
    <w:p w14:paraId="7F909A8A" w14:textId="77777777" w:rsidR="00E30EAC" w:rsidRPr="00CF7066" w:rsidRDefault="00E30EAC" w:rsidP="00E30EAC">
      <w:pPr>
        <w:ind w:firstLine="708"/>
        <w:contextualSpacing/>
        <w:jc w:val="both"/>
        <w:rPr>
          <w:sz w:val="28"/>
          <w:szCs w:val="28"/>
        </w:rPr>
      </w:pPr>
      <w:r w:rsidRPr="00CF7066">
        <w:rPr>
          <w:sz w:val="28"/>
          <w:szCs w:val="28"/>
        </w:rPr>
        <w:t>Статья 10. Полномочия главы Копанского сельского поселения в области землепользования и застройки.</w:t>
      </w:r>
    </w:p>
    <w:p w14:paraId="6985A80D" w14:textId="77777777" w:rsidR="00E30EAC" w:rsidRPr="00CF7066" w:rsidRDefault="00E30EAC" w:rsidP="00E30EAC">
      <w:pPr>
        <w:ind w:firstLine="708"/>
        <w:contextualSpacing/>
        <w:jc w:val="both"/>
        <w:rPr>
          <w:sz w:val="28"/>
          <w:szCs w:val="28"/>
        </w:rPr>
      </w:pPr>
    </w:p>
    <w:p w14:paraId="478CE7BE" w14:textId="77777777" w:rsidR="00E30EAC" w:rsidRPr="00CF7066" w:rsidRDefault="00E30EAC" w:rsidP="00E30EAC">
      <w:pPr>
        <w:ind w:firstLine="708"/>
        <w:contextualSpacing/>
        <w:jc w:val="both"/>
        <w:rPr>
          <w:sz w:val="28"/>
          <w:szCs w:val="28"/>
        </w:rPr>
      </w:pPr>
      <w:r w:rsidRPr="00CF7066">
        <w:rPr>
          <w:sz w:val="28"/>
          <w:szCs w:val="28"/>
        </w:rPr>
        <w:t>1. К полномочиям главы Копанского сельского поселения в области землепользования и застройки относятся:</w:t>
      </w:r>
    </w:p>
    <w:p w14:paraId="03A348E2" w14:textId="77777777" w:rsidR="00E30EAC" w:rsidRPr="00CF7066" w:rsidRDefault="00E30EAC" w:rsidP="00E30EAC">
      <w:pPr>
        <w:ind w:firstLine="708"/>
        <w:contextualSpacing/>
        <w:jc w:val="both"/>
        <w:rPr>
          <w:sz w:val="28"/>
          <w:szCs w:val="28"/>
        </w:rPr>
      </w:pPr>
      <w:r w:rsidRPr="00CF7066">
        <w:rPr>
          <w:sz w:val="28"/>
          <w:szCs w:val="28"/>
        </w:rPr>
        <w:t>1) принятие в пределах своей компетенции муниципальных нормативных правовых актов в области регулирования землепользования и застройки;</w:t>
      </w:r>
    </w:p>
    <w:p w14:paraId="2A2FA5F3" w14:textId="77777777" w:rsidR="00E30EAC" w:rsidRPr="00CF7066" w:rsidRDefault="00E30EAC" w:rsidP="00E30EAC">
      <w:pPr>
        <w:ind w:firstLine="708"/>
        <w:contextualSpacing/>
        <w:jc w:val="both"/>
        <w:rPr>
          <w:sz w:val="28"/>
          <w:szCs w:val="28"/>
        </w:rPr>
      </w:pPr>
      <w:r w:rsidRPr="00CF7066">
        <w:rPr>
          <w:sz w:val="28"/>
          <w:szCs w:val="28"/>
        </w:rPr>
        <w:t>2) принятие решения о подготовке проекта генерального плана, а также решения о подготовке предложений о внесении в генеральный план изменений;</w:t>
      </w:r>
    </w:p>
    <w:p w14:paraId="00FE1653" w14:textId="77777777" w:rsidR="00E30EAC" w:rsidRPr="00CF7066" w:rsidRDefault="00E30EAC" w:rsidP="00E30EAC">
      <w:pPr>
        <w:ind w:firstLine="708"/>
        <w:contextualSpacing/>
        <w:jc w:val="both"/>
        <w:rPr>
          <w:sz w:val="28"/>
          <w:szCs w:val="28"/>
        </w:rPr>
      </w:pPr>
      <w:r w:rsidRPr="00CF7066">
        <w:rPr>
          <w:sz w:val="28"/>
          <w:szCs w:val="28"/>
        </w:rPr>
        <w:t>3) утратил силу. - решение Совета муниципального образования Ейский район от 31.03.2017 № 525;</w:t>
      </w:r>
    </w:p>
    <w:p w14:paraId="2EAB26B9" w14:textId="77777777" w:rsidR="00E30EAC" w:rsidRPr="00CF7066" w:rsidRDefault="00E30EAC" w:rsidP="00E30EAC">
      <w:pPr>
        <w:ind w:firstLine="708"/>
        <w:contextualSpacing/>
        <w:jc w:val="both"/>
        <w:rPr>
          <w:sz w:val="28"/>
          <w:szCs w:val="28"/>
        </w:rPr>
      </w:pPr>
      <w:r w:rsidRPr="00CF7066">
        <w:rPr>
          <w:sz w:val="28"/>
          <w:szCs w:val="28"/>
        </w:rPr>
        <w:t>4) утратил силу. - решение Совета муниципального образования Ейский район от 31.03.2017 № 525;</w:t>
      </w:r>
    </w:p>
    <w:p w14:paraId="76F9665D" w14:textId="77777777" w:rsidR="00E30EAC" w:rsidRPr="00CF7066" w:rsidRDefault="00E30EAC" w:rsidP="00E30EAC">
      <w:pPr>
        <w:ind w:firstLine="708"/>
        <w:contextualSpacing/>
        <w:jc w:val="both"/>
        <w:rPr>
          <w:sz w:val="28"/>
          <w:szCs w:val="28"/>
        </w:rPr>
      </w:pPr>
      <w:r w:rsidRPr="00CF7066">
        <w:rPr>
          <w:sz w:val="28"/>
          <w:szCs w:val="28"/>
        </w:rPr>
        <w:t>5) утратил силу. - решение Совета муниципального образования Ейский район от 31.03.2017 № 525;</w:t>
      </w:r>
    </w:p>
    <w:p w14:paraId="58D8FD59" w14:textId="77777777" w:rsidR="00E30EAC" w:rsidRPr="00CF7066" w:rsidRDefault="00E30EAC" w:rsidP="00E30EAC">
      <w:pPr>
        <w:ind w:firstLine="708"/>
        <w:contextualSpacing/>
        <w:jc w:val="both"/>
        <w:rPr>
          <w:sz w:val="28"/>
          <w:szCs w:val="28"/>
        </w:rPr>
      </w:pPr>
      <w:r w:rsidRPr="00CF7066">
        <w:rPr>
          <w:sz w:val="28"/>
          <w:szCs w:val="28"/>
        </w:rPr>
        <w:t>6) утратил силу. - решение Совета муниципального образования Ейский район от 31.03.2017 № 525;</w:t>
      </w:r>
    </w:p>
    <w:p w14:paraId="177C35CC" w14:textId="77777777" w:rsidR="00E30EAC" w:rsidRPr="00CF7066" w:rsidRDefault="00E30EAC" w:rsidP="00E30EAC">
      <w:pPr>
        <w:ind w:firstLine="708"/>
        <w:contextualSpacing/>
        <w:jc w:val="both"/>
        <w:rPr>
          <w:sz w:val="28"/>
          <w:szCs w:val="28"/>
        </w:rPr>
      </w:pPr>
      <w:r w:rsidRPr="00CF7066">
        <w:rPr>
          <w:sz w:val="28"/>
          <w:szCs w:val="28"/>
        </w:rPr>
        <w:t>7) утратил силу. - решение Совета муниципального образования Ейский район от 31.03.2017 № 525;</w:t>
      </w:r>
    </w:p>
    <w:p w14:paraId="13288D42" w14:textId="77777777" w:rsidR="00E30EAC" w:rsidRPr="00CF7066" w:rsidRDefault="00E30EAC" w:rsidP="00E30EAC">
      <w:pPr>
        <w:ind w:firstLine="708"/>
        <w:contextualSpacing/>
        <w:jc w:val="both"/>
        <w:rPr>
          <w:sz w:val="28"/>
          <w:szCs w:val="28"/>
        </w:rPr>
      </w:pPr>
      <w:r w:rsidRPr="00CF7066">
        <w:rPr>
          <w:sz w:val="28"/>
          <w:szCs w:val="28"/>
        </w:rPr>
        <w:t>8)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в соответствии с законодательством;</w:t>
      </w:r>
    </w:p>
    <w:p w14:paraId="15BFCEA8" w14:textId="77777777" w:rsidR="00E30EAC" w:rsidRPr="00CF7066" w:rsidRDefault="00E30EAC" w:rsidP="00E30EAC">
      <w:pPr>
        <w:ind w:firstLine="708"/>
        <w:contextualSpacing/>
        <w:jc w:val="both"/>
        <w:rPr>
          <w:sz w:val="28"/>
          <w:szCs w:val="28"/>
        </w:rPr>
      </w:pPr>
      <w:r w:rsidRPr="00CF7066">
        <w:rPr>
          <w:sz w:val="28"/>
          <w:szCs w:val="28"/>
        </w:rPr>
        <w:t>9) иные полномочия, отнесенные к компетенции Главы поселения Уставом поселения, решениями Совета поселения в соответствии с действующим законодательством.</w:t>
      </w:r>
    </w:p>
    <w:p w14:paraId="7A67C6EA" w14:textId="77777777" w:rsidR="00E30EAC" w:rsidRPr="00CF7066" w:rsidRDefault="00E30EAC" w:rsidP="00E30EAC">
      <w:pPr>
        <w:ind w:firstLine="708"/>
        <w:contextualSpacing/>
        <w:jc w:val="both"/>
        <w:rPr>
          <w:sz w:val="28"/>
          <w:szCs w:val="28"/>
        </w:rPr>
      </w:pPr>
      <w:r w:rsidRPr="00CF7066">
        <w:rPr>
          <w:sz w:val="28"/>
          <w:szCs w:val="28"/>
        </w:rPr>
        <w:t>2. В целях реализации полномочий Главой поселения издаются муниципальные правовые акты в соответствии с предоставленными Уставом поселения полномочиями.</w:t>
      </w:r>
    </w:p>
    <w:p w14:paraId="7A46EE93" w14:textId="77777777" w:rsidR="00E30EAC" w:rsidRPr="00CF7066" w:rsidRDefault="00E30EAC" w:rsidP="00E30EAC">
      <w:pPr>
        <w:ind w:firstLine="708"/>
        <w:contextualSpacing/>
        <w:jc w:val="both"/>
        <w:rPr>
          <w:sz w:val="28"/>
          <w:szCs w:val="28"/>
        </w:rPr>
      </w:pPr>
      <w:r w:rsidRPr="00CF7066">
        <w:rPr>
          <w:sz w:val="28"/>
          <w:szCs w:val="28"/>
        </w:rPr>
        <w:t>Статья 11. Обязанности специалиста по земельным и имущественным отношениям  администрации Копанского сельского поселения</w:t>
      </w:r>
    </w:p>
    <w:p w14:paraId="183AD87E" w14:textId="77777777" w:rsidR="00E30EAC" w:rsidRPr="00CF7066" w:rsidRDefault="00E30EAC" w:rsidP="00E30EAC">
      <w:pPr>
        <w:ind w:firstLine="708"/>
        <w:contextualSpacing/>
        <w:jc w:val="both"/>
        <w:rPr>
          <w:sz w:val="28"/>
          <w:szCs w:val="28"/>
        </w:rPr>
      </w:pPr>
      <w:r w:rsidRPr="00CF7066">
        <w:rPr>
          <w:sz w:val="28"/>
          <w:szCs w:val="28"/>
        </w:rPr>
        <w:t>1. К обязанностям специалиста земельным и имущественным отношениям относятся:</w:t>
      </w:r>
    </w:p>
    <w:p w14:paraId="24902467" w14:textId="77777777" w:rsidR="00E30EAC" w:rsidRPr="00CF7066" w:rsidRDefault="00E30EAC" w:rsidP="00E30EAC">
      <w:pPr>
        <w:ind w:firstLine="708"/>
        <w:contextualSpacing/>
        <w:jc w:val="both"/>
        <w:rPr>
          <w:sz w:val="28"/>
          <w:szCs w:val="28"/>
        </w:rPr>
      </w:pPr>
      <w:r w:rsidRPr="00CF7066">
        <w:rPr>
          <w:sz w:val="28"/>
          <w:szCs w:val="28"/>
        </w:rPr>
        <w:t xml:space="preserve">1) осуществление земельного контроля над использованием земель поселения; </w:t>
      </w:r>
    </w:p>
    <w:p w14:paraId="48D159F6" w14:textId="77777777" w:rsidR="00E30EAC" w:rsidRPr="00CF7066" w:rsidRDefault="00E30EAC" w:rsidP="00E30EAC">
      <w:pPr>
        <w:ind w:firstLine="708"/>
        <w:contextualSpacing/>
        <w:jc w:val="both"/>
        <w:rPr>
          <w:sz w:val="28"/>
          <w:szCs w:val="28"/>
        </w:rPr>
      </w:pPr>
      <w:r w:rsidRPr="00CF7066">
        <w:rPr>
          <w:sz w:val="28"/>
          <w:szCs w:val="28"/>
        </w:rPr>
        <w:t>2) обеспечение выбора и формирования земельных участков из земель, находящихся в  муниципальной собственности;</w:t>
      </w:r>
    </w:p>
    <w:p w14:paraId="22750457" w14:textId="77777777" w:rsidR="00E30EAC" w:rsidRPr="00CF7066" w:rsidRDefault="00E30EAC" w:rsidP="00E30EAC">
      <w:pPr>
        <w:ind w:firstLine="708"/>
        <w:contextualSpacing/>
        <w:jc w:val="both"/>
        <w:rPr>
          <w:sz w:val="28"/>
          <w:szCs w:val="28"/>
        </w:rPr>
      </w:pPr>
      <w:r w:rsidRPr="00CF7066">
        <w:rPr>
          <w:sz w:val="28"/>
          <w:szCs w:val="28"/>
        </w:rPr>
        <w:t>3) выполнение работ, в пределах компетенции администрации сельского поселения, связанных с архитектурой и градостроительством на территории Копанского сельского поселения (сбор и сдача в управление  архитектуры и  градо</w:t>
      </w:r>
      <w:r w:rsidRPr="00CF7066">
        <w:rPr>
          <w:sz w:val="28"/>
          <w:szCs w:val="28"/>
        </w:rPr>
        <w:lastRenderedPageBreak/>
        <w:t>строительства Ейского района необходимых документов для изготовления  градостроительных планов земельных  участков для граждан поселения, подготовка проектов разрешений на строительство, разрешений на ввод объектов в эксплуатацию);</w:t>
      </w:r>
    </w:p>
    <w:p w14:paraId="7E344C80" w14:textId="77777777" w:rsidR="00E30EAC" w:rsidRPr="00CF7066" w:rsidRDefault="00E30EAC" w:rsidP="00E30EAC">
      <w:pPr>
        <w:ind w:firstLine="708"/>
        <w:contextualSpacing/>
        <w:jc w:val="both"/>
        <w:rPr>
          <w:sz w:val="28"/>
          <w:szCs w:val="28"/>
        </w:rPr>
      </w:pPr>
      <w:r w:rsidRPr="00CF7066">
        <w:rPr>
          <w:sz w:val="28"/>
          <w:szCs w:val="28"/>
        </w:rPr>
        <w:t>4) иные полномочия, предусмотренные законодательством.</w:t>
      </w:r>
    </w:p>
    <w:p w14:paraId="3767D4F8" w14:textId="77777777" w:rsidR="00E30EAC" w:rsidRPr="00CF7066" w:rsidRDefault="00E30EAC" w:rsidP="00E30EAC">
      <w:pPr>
        <w:ind w:firstLine="708"/>
        <w:contextualSpacing/>
        <w:jc w:val="both"/>
        <w:rPr>
          <w:sz w:val="28"/>
          <w:szCs w:val="28"/>
        </w:rPr>
      </w:pPr>
      <w:r w:rsidRPr="00CF7066">
        <w:rPr>
          <w:sz w:val="28"/>
          <w:szCs w:val="28"/>
        </w:rPr>
        <w:t>Статья 12. Полномочия администрации Копанского сельского поселения в области землепользования и застройки.</w:t>
      </w:r>
    </w:p>
    <w:p w14:paraId="3AF44339" w14:textId="283ED790" w:rsidR="00E30EAC" w:rsidRPr="00CF7066" w:rsidRDefault="00E30EAC" w:rsidP="00E30EAC">
      <w:pPr>
        <w:ind w:firstLine="708"/>
        <w:contextualSpacing/>
        <w:jc w:val="both"/>
        <w:rPr>
          <w:sz w:val="28"/>
          <w:szCs w:val="28"/>
        </w:rPr>
      </w:pPr>
      <w:r w:rsidRPr="00CF7066">
        <w:rPr>
          <w:sz w:val="28"/>
          <w:szCs w:val="28"/>
        </w:rPr>
        <w:t>1.</w:t>
      </w:r>
      <w:r w:rsidR="00AB0006" w:rsidRPr="00CF7066">
        <w:rPr>
          <w:sz w:val="28"/>
          <w:szCs w:val="28"/>
        </w:rPr>
        <w:t> </w:t>
      </w:r>
      <w:r w:rsidRPr="00CF7066">
        <w:rPr>
          <w:sz w:val="28"/>
          <w:szCs w:val="28"/>
        </w:rPr>
        <w:t>К полномочиям администрации Копанского сельского поселения в области строительства, транспорта и связи относятся:</w:t>
      </w:r>
    </w:p>
    <w:p w14:paraId="47C3BCE5" w14:textId="77777777" w:rsidR="00E30EAC" w:rsidRPr="00CF7066" w:rsidRDefault="00E30EAC" w:rsidP="00E30EAC">
      <w:pPr>
        <w:ind w:firstLine="708"/>
        <w:contextualSpacing/>
        <w:jc w:val="both"/>
        <w:rPr>
          <w:sz w:val="28"/>
          <w:szCs w:val="28"/>
        </w:rPr>
      </w:pPr>
      <w:r w:rsidRPr="00CF7066">
        <w:rPr>
          <w:sz w:val="28"/>
          <w:szCs w:val="28"/>
        </w:rPr>
        <w:t>1) утратил силу. - решение Совета муниципального образования Ейский район от 31.03.2017 № 525;</w:t>
      </w:r>
    </w:p>
    <w:p w14:paraId="3B327934" w14:textId="77777777" w:rsidR="00E30EAC" w:rsidRPr="00CF7066" w:rsidRDefault="00E30EAC" w:rsidP="00E30EAC">
      <w:pPr>
        <w:ind w:firstLine="708"/>
        <w:contextualSpacing/>
        <w:jc w:val="both"/>
        <w:rPr>
          <w:sz w:val="28"/>
          <w:szCs w:val="28"/>
        </w:rPr>
      </w:pPr>
      <w:r w:rsidRPr="00CF7066">
        <w:rPr>
          <w:sz w:val="28"/>
          <w:szCs w:val="28"/>
        </w:rPr>
        <w:t>2) утратил силу. - решение Совета муниципального образования Ейский район от 31.03.2017 № 525;</w:t>
      </w:r>
    </w:p>
    <w:p w14:paraId="1A609BD5" w14:textId="77777777" w:rsidR="00E30EAC" w:rsidRPr="00CF7066" w:rsidRDefault="00E30EAC" w:rsidP="00E30EAC">
      <w:pPr>
        <w:ind w:firstLine="708"/>
        <w:contextualSpacing/>
        <w:jc w:val="both"/>
        <w:rPr>
          <w:sz w:val="28"/>
          <w:szCs w:val="28"/>
        </w:rPr>
      </w:pPr>
      <w:r w:rsidRPr="00CF7066">
        <w:rPr>
          <w:sz w:val="28"/>
          <w:szCs w:val="28"/>
        </w:rPr>
        <w:t>3) утратил силу. - решение Совета муниципального образования Ейский район от 31.03.2017 № 525;</w:t>
      </w:r>
    </w:p>
    <w:p w14:paraId="0746E8FD" w14:textId="77777777" w:rsidR="00E30EAC" w:rsidRPr="00CF7066" w:rsidRDefault="00E30EAC" w:rsidP="00E30EAC">
      <w:pPr>
        <w:ind w:firstLine="708"/>
        <w:contextualSpacing/>
        <w:jc w:val="both"/>
        <w:rPr>
          <w:sz w:val="28"/>
          <w:szCs w:val="28"/>
        </w:rPr>
      </w:pPr>
      <w:r w:rsidRPr="00CF7066">
        <w:rPr>
          <w:sz w:val="28"/>
          <w:szCs w:val="28"/>
        </w:rPr>
        <w:t>4) разработка местных нормативов градостроительного проектирования поселения;</w:t>
      </w:r>
    </w:p>
    <w:p w14:paraId="4664E4A3" w14:textId="77777777" w:rsidR="00E30EAC" w:rsidRPr="00CF7066" w:rsidRDefault="00E30EAC" w:rsidP="00E30EAC">
      <w:pPr>
        <w:ind w:firstLine="708"/>
        <w:contextualSpacing/>
        <w:jc w:val="both"/>
        <w:rPr>
          <w:sz w:val="28"/>
          <w:szCs w:val="28"/>
        </w:rPr>
      </w:pPr>
      <w:r w:rsidRPr="00CF7066">
        <w:rPr>
          <w:sz w:val="28"/>
          <w:szCs w:val="28"/>
        </w:rPr>
        <w:t xml:space="preserve">5) согласование проекта схемы территориального планирования муниципального образования Ейский район, в случае, если предложения, содержащиеся в указанном проекте, предполагают, изменение границ земельных участков, находящихся в собственности поселений, а также в части учета правил землепользования и застройки и содержащихся в генеральном плане поселения положений о территориальном планировании; </w:t>
      </w:r>
    </w:p>
    <w:p w14:paraId="27A419EF" w14:textId="78013D8C" w:rsidR="00E30EAC" w:rsidRPr="00CF7066" w:rsidRDefault="00E30EAC" w:rsidP="00E30EAC">
      <w:pPr>
        <w:ind w:firstLine="708"/>
        <w:contextualSpacing/>
        <w:jc w:val="both"/>
        <w:rPr>
          <w:sz w:val="28"/>
          <w:szCs w:val="28"/>
        </w:rPr>
      </w:pPr>
      <w:r w:rsidRPr="00CF7066">
        <w:rPr>
          <w:sz w:val="28"/>
          <w:szCs w:val="28"/>
        </w:rPr>
        <w:t>2.</w:t>
      </w:r>
      <w:r w:rsidR="00AB0006" w:rsidRPr="00CF7066">
        <w:rPr>
          <w:sz w:val="28"/>
          <w:szCs w:val="28"/>
        </w:rPr>
        <w:t> </w:t>
      </w:r>
      <w:r w:rsidRPr="00CF7066">
        <w:rPr>
          <w:sz w:val="28"/>
          <w:szCs w:val="28"/>
        </w:rPr>
        <w:t>Администрация Копанского сельского поселения Ейского района в сфере регулирования земельных отношений и недропользования осуществляет полномочия, предусмотренные земельным законодательством Российской Федерации.</w:t>
      </w:r>
    </w:p>
    <w:p w14:paraId="5D839BB2" w14:textId="77777777" w:rsidR="00E30EAC" w:rsidRPr="00CF7066" w:rsidRDefault="00E30EAC" w:rsidP="00E30EAC">
      <w:pPr>
        <w:ind w:firstLine="708"/>
        <w:contextualSpacing/>
        <w:jc w:val="both"/>
        <w:rPr>
          <w:sz w:val="28"/>
          <w:szCs w:val="28"/>
        </w:rPr>
      </w:pPr>
      <w:r w:rsidRPr="00CF7066">
        <w:rPr>
          <w:sz w:val="28"/>
          <w:szCs w:val="28"/>
        </w:rPr>
        <w:t>Статья 13. Полномочия комиссии по землепользованию и застройке.</w:t>
      </w:r>
    </w:p>
    <w:p w14:paraId="1495FFD6" w14:textId="77777777" w:rsidR="00E30EAC" w:rsidRPr="00CF7066" w:rsidRDefault="00E30EAC" w:rsidP="00E30EAC">
      <w:pPr>
        <w:ind w:firstLine="708"/>
        <w:contextualSpacing/>
        <w:jc w:val="both"/>
        <w:rPr>
          <w:sz w:val="28"/>
          <w:szCs w:val="28"/>
        </w:rPr>
      </w:pPr>
      <w:r w:rsidRPr="00CF7066">
        <w:rPr>
          <w:sz w:val="28"/>
          <w:szCs w:val="28"/>
        </w:rPr>
        <w:t>1. Комиссия по подготовке проекта правил землепользования и застройки муниципального образования Ейский район (далее также – Комиссия) является постоянно действующим консультативным органом и формируется для обеспечения реализации настоящих Правил.</w:t>
      </w:r>
    </w:p>
    <w:p w14:paraId="59846897" w14:textId="77777777" w:rsidR="00E30EAC" w:rsidRPr="00CF7066" w:rsidRDefault="00E30EAC" w:rsidP="00E30EAC">
      <w:pPr>
        <w:ind w:firstLine="708"/>
        <w:contextualSpacing/>
        <w:jc w:val="both"/>
        <w:rPr>
          <w:sz w:val="28"/>
          <w:szCs w:val="28"/>
        </w:rPr>
      </w:pPr>
      <w:r w:rsidRPr="00CF7066">
        <w:rPr>
          <w:sz w:val="28"/>
          <w:szCs w:val="28"/>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47AD5D5E" w14:textId="77777777" w:rsidR="00E30EAC" w:rsidRPr="00CF7066" w:rsidRDefault="00E30EAC" w:rsidP="00E30EAC">
      <w:pPr>
        <w:ind w:firstLine="708"/>
        <w:contextualSpacing/>
        <w:jc w:val="both"/>
        <w:rPr>
          <w:sz w:val="28"/>
          <w:szCs w:val="28"/>
        </w:rPr>
      </w:pPr>
      <w:r w:rsidRPr="00CF7066">
        <w:rPr>
          <w:sz w:val="28"/>
          <w:szCs w:val="28"/>
        </w:rPr>
        <w:t>2. К полномочиям Комиссии относится:</w:t>
      </w:r>
    </w:p>
    <w:p w14:paraId="60E3CA4B" w14:textId="77777777" w:rsidR="00E30EAC" w:rsidRPr="00CF7066" w:rsidRDefault="00E30EAC" w:rsidP="00E30EAC">
      <w:pPr>
        <w:ind w:firstLine="708"/>
        <w:contextualSpacing/>
        <w:jc w:val="both"/>
        <w:rPr>
          <w:sz w:val="28"/>
          <w:szCs w:val="28"/>
        </w:rPr>
      </w:pPr>
      <w:r w:rsidRPr="00CF7066">
        <w:rPr>
          <w:sz w:val="28"/>
          <w:szCs w:val="28"/>
        </w:rPr>
        <w:t>1) рассмотрение предложений о внесении изменений в настоящие Правила;</w:t>
      </w:r>
    </w:p>
    <w:p w14:paraId="1DD495B6" w14:textId="77777777" w:rsidR="00E30EAC" w:rsidRPr="00CF7066" w:rsidRDefault="00E30EAC" w:rsidP="00E30EAC">
      <w:pPr>
        <w:ind w:firstLine="708"/>
        <w:contextualSpacing/>
        <w:jc w:val="both"/>
        <w:rPr>
          <w:sz w:val="28"/>
          <w:szCs w:val="28"/>
        </w:rPr>
      </w:pPr>
      <w:r w:rsidRPr="00CF7066">
        <w:rPr>
          <w:sz w:val="28"/>
          <w:szCs w:val="28"/>
        </w:rPr>
        <w:t>2) подготовка заключения о внесении изменения в настоящие Правила;</w:t>
      </w:r>
    </w:p>
    <w:p w14:paraId="7F802142" w14:textId="77777777" w:rsidR="00E30EAC" w:rsidRPr="00CF7066" w:rsidRDefault="00E30EAC" w:rsidP="00E30EAC">
      <w:pPr>
        <w:ind w:firstLine="708"/>
        <w:contextualSpacing/>
        <w:jc w:val="both"/>
        <w:rPr>
          <w:sz w:val="28"/>
          <w:szCs w:val="28"/>
        </w:rPr>
      </w:pPr>
      <w:r w:rsidRPr="00CF7066">
        <w:rPr>
          <w:sz w:val="28"/>
          <w:szCs w:val="28"/>
        </w:rPr>
        <w:t>3) организация и проведение публичных слушаний по обсуждению проекта генерального плана поселения, Правил землепользования и застройки, проектов планировки;</w:t>
      </w:r>
    </w:p>
    <w:p w14:paraId="7188DF61" w14:textId="77777777" w:rsidR="00E30EAC" w:rsidRPr="00CF7066" w:rsidRDefault="00E30EAC" w:rsidP="00E30EAC">
      <w:pPr>
        <w:ind w:firstLine="708"/>
        <w:contextualSpacing/>
        <w:jc w:val="both"/>
        <w:rPr>
          <w:sz w:val="28"/>
          <w:szCs w:val="28"/>
        </w:rPr>
      </w:pPr>
      <w:r w:rsidRPr="00CF7066">
        <w:rPr>
          <w:sz w:val="28"/>
          <w:szCs w:val="28"/>
        </w:rPr>
        <w:lastRenderedPageBreak/>
        <w:t>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14:paraId="2AEE7690" w14:textId="77777777" w:rsidR="00E30EAC" w:rsidRPr="00CF7066" w:rsidRDefault="00E30EAC" w:rsidP="00E30EAC">
      <w:pPr>
        <w:ind w:firstLine="708"/>
        <w:contextualSpacing/>
        <w:jc w:val="both"/>
        <w:rPr>
          <w:sz w:val="28"/>
          <w:szCs w:val="28"/>
        </w:rPr>
      </w:pPr>
      <w:r w:rsidRPr="00CF7066">
        <w:rPr>
          <w:sz w:val="28"/>
          <w:szCs w:val="28"/>
        </w:rPr>
        <w:t>5) организация и проведение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19474290" w14:textId="77777777" w:rsidR="00E30EAC" w:rsidRPr="00CF7066" w:rsidRDefault="00E30EAC" w:rsidP="00E30EAC">
      <w:pPr>
        <w:ind w:firstLine="708"/>
        <w:contextualSpacing/>
        <w:jc w:val="both"/>
        <w:rPr>
          <w:sz w:val="28"/>
          <w:szCs w:val="28"/>
        </w:rPr>
      </w:pPr>
      <w:r w:rsidRPr="00CF7066">
        <w:rPr>
          <w:sz w:val="28"/>
          <w:szCs w:val="28"/>
        </w:rPr>
        <w:t>6)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Российской Федерации,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5DD15664" w14:textId="77777777" w:rsidR="00E30EAC" w:rsidRPr="00CF7066" w:rsidRDefault="00E30EAC" w:rsidP="00E30EAC">
      <w:pPr>
        <w:ind w:firstLine="708"/>
        <w:contextualSpacing/>
        <w:jc w:val="both"/>
        <w:rPr>
          <w:sz w:val="28"/>
          <w:szCs w:val="28"/>
        </w:rPr>
      </w:pPr>
      <w:r w:rsidRPr="00CF7066">
        <w:rPr>
          <w:sz w:val="28"/>
          <w:szCs w:val="28"/>
        </w:rPr>
        <w:t>7) иные полномочия, отнесенные к компетенции комиссии муниципальными правовыми актами.</w:t>
      </w:r>
    </w:p>
    <w:p w14:paraId="42EC307D" w14:textId="77777777" w:rsidR="00E30EAC" w:rsidRPr="00CF7066" w:rsidRDefault="00E30EAC" w:rsidP="00E30EAC">
      <w:pPr>
        <w:ind w:firstLine="708"/>
        <w:contextualSpacing/>
        <w:jc w:val="both"/>
        <w:rPr>
          <w:sz w:val="28"/>
          <w:szCs w:val="28"/>
        </w:rPr>
      </w:pPr>
      <w:r w:rsidRPr="00CF7066">
        <w:rPr>
          <w:sz w:val="28"/>
          <w:szCs w:val="28"/>
        </w:rPr>
        <w:t>3. Состав и порядок деятельности комиссии утверждаются распоряжением администрации  муниципального образования Ейский район.</w:t>
      </w:r>
    </w:p>
    <w:p w14:paraId="7A0D1668" w14:textId="77777777" w:rsidR="00E30EAC" w:rsidRPr="00CF7066" w:rsidRDefault="00E30EAC" w:rsidP="00E30EAC">
      <w:pPr>
        <w:ind w:firstLine="708"/>
        <w:contextualSpacing/>
        <w:jc w:val="both"/>
        <w:rPr>
          <w:sz w:val="28"/>
          <w:szCs w:val="28"/>
        </w:rPr>
      </w:pPr>
      <w:r w:rsidRPr="00CF7066">
        <w:rPr>
          <w:sz w:val="28"/>
          <w:szCs w:val="28"/>
        </w:rPr>
        <w:t xml:space="preserve">4. Решения Комиссии принимаются простым большинством голосов. При равенстве голосов голос председателя Комиссии является решающим. </w:t>
      </w:r>
    </w:p>
    <w:p w14:paraId="63217C4E" w14:textId="77777777" w:rsidR="00E30EAC" w:rsidRPr="00CF7066" w:rsidRDefault="00E30EAC" w:rsidP="00E30EAC">
      <w:pPr>
        <w:ind w:firstLine="708"/>
        <w:contextualSpacing/>
        <w:jc w:val="both"/>
        <w:rPr>
          <w:sz w:val="28"/>
          <w:szCs w:val="28"/>
        </w:rPr>
      </w:pPr>
      <w:r w:rsidRPr="00CF7066">
        <w:rPr>
          <w:sz w:val="28"/>
          <w:szCs w:val="28"/>
        </w:rPr>
        <w:t>5. На каждом заседании Комиссии ведется протокол, который подписывается председательствующим на заседании, секретарем и членами Комиссии. Протоколы заседаний Комиссии являются открытыми для всех заинтересованных лиц, которые могут получать копии протоколов.</w:t>
      </w:r>
    </w:p>
    <w:p w14:paraId="16AAA52A" w14:textId="77777777" w:rsidR="00E30EAC" w:rsidRPr="00CF7066" w:rsidRDefault="00E30EAC" w:rsidP="00E30EAC">
      <w:pPr>
        <w:ind w:firstLine="708"/>
        <w:contextualSpacing/>
        <w:jc w:val="both"/>
        <w:rPr>
          <w:sz w:val="28"/>
          <w:szCs w:val="28"/>
        </w:rPr>
      </w:pPr>
      <w:r w:rsidRPr="00CF7066">
        <w:rPr>
          <w:sz w:val="28"/>
          <w:szCs w:val="28"/>
        </w:rPr>
        <w:t xml:space="preserve">Статья 13.1 Согласование архитектурно-градостроительного облика. </w:t>
      </w:r>
    </w:p>
    <w:p w14:paraId="2B8EF428" w14:textId="77777777" w:rsidR="00E30EAC" w:rsidRPr="00CF7066" w:rsidRDefault="00E30EAC" w:rsidP="00E30EAC">
      <w:pPr>
        <w:ind w:firstLine="708"/>
        <w:contextualSpacing/>
        <w:jc w:val="both"/>
        <w:rPr>
          <w:sz w:val="28"/>
          <w:szCs w:val="28"/>
        </w:rPr>
      </w:pPr>
      <w:r w:rsidRPr="00CF7066">
        <w:rPr>
          <w:sz w:val="28"/>
          <w:szCs w:val="28"/>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03 апреля 2018 года №126 с изменениями от 19.07.2019 г. №230.</w:t>
      </w:r>
    </w:p>
    <w:p w14:paraId="26396957" w14:textId="77777777" w:rsidR="00E30EAC" w:rsidRPr="00CF7066" w:rsidRDefault="00E30EAC" w:rsidP="00E30EAC">
      <w:pPr>
        <w:ind w:firstLine="708"/>
        <w:contextualSpacing/>
        <w:jc w:val="both"/>
        <w:rPr>
          <w:sz w:val="28"/>
          <w:szCs w:val="28"/>
        </w:rPr>
      </w:pPr>
      <w:r w:rsidRPr="00CF7066">
        <w:rPr>
          <w:sz w:val="28"/>
          <w:szCs w:val="28"/>
        </w:rPr>
        <w:t xml:space="preserve">2.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w:t>
      </w:r>
      <w:r w:rsidRPr="00CF7066">
        <w:rPr>
          <w:sz w:val="28"/>
          <w:szCs w:val="28"/>
        </w:rPr>
        <w:lastRenderedPageBreak/>
        <w:t>местного значения на территории муниципального образования Ейский район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038AFB09" w14:textId="77777777" w:rsidR="00E30EAC" w:rsidRPr="00CF7066" w:rsidRDefault="00E30EAC" w:rsidP="00E30EAC">
      <w:pPr>
        <w:ind w:firstLine="708"/>
        <w:contextualSpacing/>
        <w:jc w:val="both"/>
        <w:rPr>
          <w:sz w:val="28"/>
          <w:szCs w:val="28"/>
        </w:rPr>
      </w:pPr>
      <w:r w:rsidRPr="00CF7066">
        <w:rPr>
          <w:sz w:val="28"/>
          <w:szCs w:val="28"/>
        </w:rPr>
        <w:t>3.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05CD463D" w14:textId="77777777" w:rsidR="00E30EAC" w:rsidRPr="00CF7066" w:rsidRDefault="00E30EAC" w:rsidP="00E30EAC">
      <w:pPr>
        <w:ind w:firstLine="708"/>
        <w:contextualSpacing/>
        <w:jc w:val="both"/>
        <w:rPr>
          <w:sz w:val="28"/>
          <w:szCs w:val="28"/>
        </w:rPr>
      </w:pPr>
      <w:r w:rsidRPr="00CF7066">
        <w:rPr>
          <w:sz w:val="28"/>
          <w:szCs w:val="28"/>
        </w:rPr>
        <w:t>Глава 4. ПРЕДОСТАВЛЕНИЕ ПРАВ НА ЗЕМЕЛЬНЫЕ УЧАСТКИ</w:t>
      </w:r>
    </w:p>
    <w:p w14:paraId="2F0C4DF4" w14:textId="77777777" w:rsidR="00E30EAC" w:rsidRPr="00CF7066" w:rsidRDefault="00E30EAC" w:rsidP="00E30EAC">
      <w:pPr>
        <w:ind w:firstLine="708"/>
        <w:contextualSpacing/>
        <w:jc w:val="both"/>
        <w:rPr>
          <w:sz w:val="28"/>
          <w:szCs w:val="28"/>
        </w:rPr>
      </w:pPr>
      <w:r w:rsidRPr="00CF7066">
        <w:rPr>
          <w:sz w:val="28"/>
          <w:szCs w:val="28"/>
        </w:rPr>
        <w:t>Статья 14. Общие положения</w:t>
      </w:r>
    </w:p>
    <w:p w14:paraId="06176189" w14:textId="77777777" w:rsidR="00E30EAC" w:rsidRPr="00CF7066" w:rsidRDefault="00E30EAC" w:rsidP="00E30EAC">
      <w:pPr>
        <w:ind w:firstLine="708"/>
        <w:contextualSpacing/>
        <w:jc w:val="both"/>
        <w:rPr>
          <w:sz w:val="28"/>
          <w:szCs w:val="28"/>
        </w:rPr>
      </w:pPr>
      <w:r w:rsidRPr="00CF7066">
        <w:rPr>
          <w:sz w:val="28"/>
          <w:szCs w:val="28"/>
        </w:rPr>
        <w:t>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Копанского сельского поселения Ейского района осуществляется администрацией муниципального образования Ейский район в соответствии с нормативными правовыми актами Российской Федерации, Краснодарского края, Уставом муниципального образования Ейский район и нормативными правовыми актами муниципального образования Ейский район.</w:t>
      </w:r>
    </w:p>
    <w:p w14:paraId="4A057AB8" w14:textId="77777777" w:rsidR="00E30EAC" w:rsidRPr="00CF7066" w:rsidRDefault="00E30EAC" w:rsidP="00E30EAC">
      <w:pPr>
        <w:ind w:firstLine="708"/>
        <w:contextualSpacing/>
        <w:jc w:val="both"/>
        <w:rPr>
          <w:sz w:val="28"/>
          <w:szCs w:val="28"/>
        </w:rPr>
      </w:pPr>
      <w:r w:rsidRPr="00CF7066">
        <w:rPr>
          <w:sz w:val="28"/>
          <w:szCs w:val="28"/>
        </w:rPr>
        <w:t>2. Земельные участки, находящиеся в государственной или муниципальной собственности, предоставляются на основании:</w:t>
      </w:r>
    </w:p>
    <w:p w14:paraId="4F41B64A" w14:textId="77777777" w:rsidR="00E30EAC" w:rsidRPr="00CF7066" w:rsidRDefault="00E30EAC" w:rsidP="00E30EAC">
      <w:pPr>
        <w:ind w:firstLine="708"/>
        <w:contextualSpacing/>
        <w:jc w:val="both"/>
        <w:rPr>
          <w:sz w:val="28"/>
          <w:szCs w:val="28"/>
        </w:rPr>
      </w:pPr>
      <w:r w:rsidRPr="00CF7066">
        <w:rPr>
          <w:sz w:val="28"/>
          <w:szCs w:val="28"/>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6FB1FBB" w14:textId="77777777" w:rsidR="00E30EAC" w:rsidRPr="00CF7066" w:rsidRDefault="00E30EAC" w:rsidP="00E30EAC">
      <w:pPr>
        <w:ind w:firstLine="708"/>
        <w:contextualSpacing/>
        <w:jc w:val="both"/>
        <w:rPr>
          <w:sz w:val="28"/>
          <w:szCs w:val="28"/>
        </w:rPr>
      </w:pPr>
      <w:r w:rsidRPr="00CF7066">
        <w:rPr>
          <w:sz w:val="28"/>
          <w:szCs w:val="28"/>
        </w:rPr>
        <w:t>2) договора купли-продажи в случае предоставления земельного участка в собственность за плату;</w:t>
      </w:r>
    </w:p>
    <w:p w14:paraId="0AFD2387" w14:textId="77777777" w:rsidR="00E30EAC" w:rsidRPr="00CF7066" w:rsidRDefault="00E30EAC" w:rsidP="00E30EAC">
      <w:pPr>
        <w:ind w:firstLine="708"/>
        <w:contextualSpacing/>
        <w:jc w:val="both"/>
        <w:rPr>
          <w:sz w:val="28"/>
          <w:szCs w:val="28"/>
        </w:rPr>
      </w:pPr>
      <w:r w:rsidRPr="00CF7066">
        <w:rPr>
          <w:sz w:val="28"/>
          <w:szCs w:val="28"/>
        </w:rPr>
        <w:t>3) договора аренды в случае предоставления земельного участка в аренду;</w:t>
      </w:r>
    </w:p>
    <w:p w14:paraId="2C48964F" w14:textId="77777777" w:rsidR="00E30EAC" w:rsidRPr="00CF7066" w:rsidRDefault="00E30EAC" w:rsidP="00E30EAC">
      <w:pPr>
        <w:ind w:firstLine="708"/>
        <w:contextualSpacing/>
        <w:jc w:val="both"/>
        <w:rPr>
          <w:sz w:val="28"/>
          <w:szCs w:val="28"/>
        </w:rPr>
      </w:pPr>
      <w:r w:rsidRPr="00CF7066">
        <w:rPr>
          <w:sz w:val="28"/>
          <w:szCs w:val="28"/>
        </w:rPr>
        <w:t xml:space="preserve">4) договора безвозмездного пользования в случае предоставления земельного участка в безвозмездное пользование. </w:t>
      </w:r>
    </w:p>
    <w:p w14:paraId="77BB2B3D" w14:textId="77777777" w:rsidR="00E30EAC" w:rsidRPr="00CF7066" w:rsidRDefault="00E30EAC" w:rsidP="00E30EAC">
      <w:pPr>
        <w:ind w:firstLine="708"/>
        <w:contextualSpacing/>
        <w:jc w:val="both"/>
        <w:rPr>
          <w:sz w:val="28"/>
          <w:szCs w:val="28"/>
        </w:rPr>
      </w:pPr>
      <w:r w:rsidRPr="00CF7066">
        <w:rPr>
          <w:sz w:val="28"/>
          <w:szCs w:val="28"/>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276BB7E" w14:textId="77777777" w:rsidR="00E30EAC" w:rsidRPr="00CF7066" w:rsidRDefault="00E30EAC" w:rsidP="00E30EAC">
      <w:pPr>
        <w:ind w:firstLine="708"/>
        <w:contextualSpacing/>
        <w:jc w:val="both"/>
        <w:rPr>
          <w:sz w:val="28"/>
          <w:szCs w:val="28"/>
        </w:rPr>
      </w:pPr>
      <w:r w:rsidRPr="00CF7066">
        <w:rPr>
          <w:sz w:val="28"/>
          <w:szCs w:val="28"/>
        </w:rPr>
        <w:t>1) проект межевания территории, утвержденный в соответствии с Градостроительным кодексом Российской Федерации;</w:t>
      </w:r>
    </w:p>
    <w:p w14:paraId="0003C631" w14:textId="77777777" w:rsidR="00E30EAC" w:rsidRPr="00CF7066" w:rsidRDefault="00E30EAC" w:rsidP="00E30EAC">
      <w:pPr>
        <w:ind w:firstLine="708"/>
        <w:contextualSpacing/>
        <w:jc w:val="both"/>
        <w:rPr>
          <w:sz w:val="28"/>
          <w:szCs w:val="28"/>
        </w:rPr>
      </w:pPr>
      <w:r w:rsidRPr="00CF7066">
        <w:rPr>
          <w:sz w:val="28"/>
          <w:szCs w:val="28"/>
        </w:rPr>
        <w:t>2) проектная документация лесных участков;</w:t>
      </w:r>
    </w:p>
    <w:p w14:paraId="2BD6EB1E" w14:textId="77777777" w:rsidR="00E30EAC" w:rsidRPr="00CF7066" w:rsidRDefault="00E30EAC" w:rsidP="00E30EAC">
      <w:pPr>
        <w:ind w:firstLine="708"/>
        <w:contextualSpacing/>
        <w:jc w:val="both"/>
        <w:rPr>
          <w:sz w:val="28"/>
          <w:szCs w:val="28"/>
        </w:rPr>
      </w:pPr>
      <w:r w:rsidRPr="00CF7066">
        <w:rPr>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14:paraId="6F06A2E8" w14:textId="77777777" w:rsidR="00E30EAC" w:rsidRPr="00CF7066" w:rsidRDefault="00E30EAC" w:rsidP="00E30EAC">
      <w:pPr>
        <w:ind w:firstLine="708"/>
        <w:contextualSpacing/>
        <w:jc w:val="both"/>
        <w:rPr>
          <w:sz w:val="28"/>
          <w:szCs w:val="28"/>
        </w:rPr>
      </w:pPr>
      <w:r w:rsidRPr="00CF7066">
        <w:rPr>
          <w:sz w:val="28"/>
          <w:szCs w:val="28"/>
        </w:rPr>
        <w:lastRenderedPageBreak/>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6CA4911B" w14:textId="77777777" w:rsidR="00E30EAC" w:rsidRPr="00CF7066" w:rsidRDefault="00E30EAC" w:rsidP="00E30EAC">
      <w:pPr>
        <w:ind w:firstLine="708"/>
        <w:contextualSpacing/>
        <w:jc w:val="both"/>
        <w:rPr>
          <w:sz w:val="28"/>
          <w:szCs w:val="28"/>
        </w:rPr>
      </w:pPr>
      <w:r w:rsidRPr="00CF7066">
        <w:rPr>
          <w:sz w:val="28"/>
          <w:szCs w:val="28"/>
        </w:rPr>
        <w:t>5. Исключительно в соответствии с утвержденным проектом межевания территории осуществляется образование земельных участков:</w:t>
      </w:r>
    </w:p>
    <w:p w14:paraId="005FB3EC" w14:textId="77777777" w:rsidR="00E30EAC" w:rsidRPr="00CF7066" w:rsidRDefault="00E30EAC" w:rsidP="00E30EAC">
      <w:pPr>
        <w:ind w:firstLine="708"/>
        <w:contextualSpacing/>
        <w:jc w:val="both"/>
        <w:rPr>
          <w:sz w:val="28"/>
          <w:szCs w:val="28"/>
        </w:rPr>
      </w:pPr>
      <w:r w:rsidRPr="00CF7066">
        <w:rPr>
          <w:sz w:val="28"/>
          <w:szCs w:val="28"/>
        </w:rPr>
        <w:t>1) из земельного участка, предоставленного для комплексного освоения территории;</w:t>
      </w:r>
    </w:p>
    <w:p w14:paraId="728602A1" w14:textId="77777777" w:rsidR="00E30EAC" w:rsidRPr="00CF7066" w:rsidRDefault="00E30EAC" w:rsidP="00E30EAC">
      <w:pPr>
        <w:ind w:firstLine="708"/>
        <w:contextualSpacing/>
        <w:jc w:val="both"/>
        <w:rPr>
          <w:sz w:val="28"/>
          <w:szCs w:val="28"/>
        </w:rPr>
      </w:pPr>
      <w:r w:rsidRPr="00CF7066">
        <w:rPr>
          <w:sz w:val="28"/>
          <w:szCs w:val="28"/>
        </w:rPr>
        <w:t>2) из земельного участка, предоставленного некоммерческой организации, созданной гражданами, для ведения садоводства, огородничества, иным юридическим лицам;</w:t>
      </w:r>
    </w:p>
    <w:p w14:paraId="1A1FC68A" w14:textId="77777777" w:rsidR="00E30EAC" w:rsidRPr="00CF7066" w:rsidRDefault="00E30EAC" w:rsidP="00E30EAC">
      <w:pPr>
        <w:ind w:firstLine="708"/>
        <w:contextualSpacing/>
        <w:jc w:val="both"/>
        <w:rPr>
          <w:sz w:val="28"/>
          <w:szCs w:val="28"/>
        </w:rPr>
      </w:pPr>
      <w:r w:rsidRPr="00CF7066">
        <w:rPr>
          <w:sz w:val="28"/>
          <w:szCs w:val="28"/>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14:paraId="50105B26" w14:textId="77777777" w:rsidR="00E30EAC" w:rsidRPr="00CF7066" w:rsidRDefault="00E30EAC" w:rsidP="00E30EAC">
      <w:pPr>
        <w:ind w:firstLine="708"/>
        <w:contextualSpacing/>
        <w:jc w:val="both"/>
        <w:rPr>
          <w:sz w:val="28"/>
          <w:szCs w:val="28"/>
        </w:rPr>
      </w:pPr>
      <w:r w:rsidRPr="00CF7066">
        <w:rPr>
          <w:sz w:val="28"/>
          <w:szCs w:val="28"/>
        </w:rPr>
        <w:t>4) в границах элемента планировочной структуры, застроенного многоквартирными домами;</w:t>
      </w:r>
    </w:p>
    <w:p w14:paraId="1E85916E" w14:textId="77777777" w:rsidR="00E30EAC" w:rsidRPr="00CF7066" w:rsidRDefault="00E30EAC" w:rsidP="00E30EAC">
      <w:pPr>
        <w:ind w:firstLine="708"/>
        <w:contextualSpacing/>
        <w:jc w:val="both"/>
        <w:rPr>
          <w:sz w:val="28"/>
          <w:szCs w:val="28"/>
        </w:rPr>
      </w:pPr>
      <w:r w:rsidRPr="00CF7066">
        <w:rPr>
          <w:sz w:val="28"/>
          <w:szCs w:val="28"/>
        </w:rPr>
        <w:t>5) для строительства, реконструкции линейных объектов федерального, регионального или местного значения.</w:t>
      </w:r>
    </w:p>
    <w:p w14:paraId="0528ED86" w14:textId="77777777" w:rsidR="00E30EAC" w:rsidRPr="00CF7066" w:rsidRDefault="00E30EAC" w:rsidP="00E30EAC">
      <w:pPr>
        <w:ind w:firstLine="708"/>
        <w:contextualSpacing/>
        <w:jc w:val="both"/>
        <w:rPr>
          <w:sz w:val="28"/>
          <w:szCs w:val="28"/>
        </w:rPr>
      </w:pPr>
      <w:r w:rsidRPr="00CF7066">
        <w:rPr>
          <w:sz w:val="28"/>
          <w:szCs w:val="28"/>
        </w:rPr>
        <w:t>6.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
    <w:p w14:paraId="0E2CE8E0" w14:textId="77777777" w:rsidR="00E30EAC" w:rsidRPr="00CF7066" w:rsidRDefault="00E30EAC" w:rsidP="00E30EAC">
      <w:pPr>
        <w:ind w:firstLine="708"/>
        <w:contextualSpacing/>
        <w:jc w:val="both"/>
        <w:rPr>
          <w:sz w:val="28"/>
          <w:szCs w:val="28"/>
        </w:rPr>
      </w:pPr>
      <w:r w:rsidRPr="00CF7066">
        <w:rPr>
          <w:sz w:val="28"/>
          <w:szCs w:val="28"/>
        </w:rPr>
        <w:t>7.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6BEE9FE1" w14:textId="77777777" w:rsidR="00E30EAC" w:rsidRPr="00CF7066" w:rsidRDefault="00E30EAC" w:rsidP="00E30EAC">
      <w:pPr>
        <w:ind w:firstLine="708"/>
        <w:contextualSpacing/>
        <w:jc w:val="both"/>
        <w:rPr>
          <w:sz w:val="28"/>
          <w:szCs w:val="28"/>
        </w:rPr>
      </w:pPr>
      <w:r w:rsidRPr="00CF7066">
        <w:rPr>
          <w:sz w:val="28"/>
          <w:szCs w:val="28"/>
        </w:rPr>
        <w:t>8. Без проведения торгов осуществляется продажа:</w:t>
      </w:r>
    </w:p>
    <w:p w14:paraId="3C787805" w14:textId="77777777" w:rsidR="00E30EAC" w:rsidRPr="00CF7066" w:rsidRDefault="00E30EAC" w:rsidP="00E30EAC">
      <w:pPr>
        <w:ind w:firstLine="708"/>
        <w:contextualSpacing/>
        <w:jc w:val="both"/>
        <w:rPr>
          <w:sz w:val="28"/>
          <w:szCs w:val="28"/>
        </w:rPr>
      </w:pPr>
      <w:r w:rsidRPr="00CF7066">
        <w:rPr>
          <w:sz w:val="28"/>
          <w:szCs w:val="28"/>
        </w:rPr>
        <w:t>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подпунктами 2 и 4 настоящего пункта;</w:t>
      </w:r>
    </w:p>
    <w:p w14:paraId="74A12643" w14:textId="77777777" w:rsidR="00E30EAC" w:rsidRPr="00CF7066" w:rsidRDefault="00E30EAC" w:rsidP="00E30EAC">
      <w:pPr>
        <w:ind w:firstLine="708"/>
        <w:contextualSpacing/>
        <w:jc w:val="both"/>
        <w:rPr>
          <w:sz w:val="28"/>
          <w:szCs w:val="28"/>
        </w:rPr>
      </w:pPr>
      <w:r w:rsidRPr="00CF7066">
        <w:rPr>
          <w:sz w:val="28"/>
          <w:szCs w:val="28"/>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14:paraId="6545DF5C" w14:textId="77777777" w:rsidR="00E30EAC" w:rsidRPr="00CF7066" w:rsidRDefault="00E30EAC" w:rsidP="00E30EAC">
      <w:pPr>
        <w:ind w:firstLine="708"/>
        <w:contextualSpacing/>
        <w:jc w:val="both"/>
        <w:rPr>
          <w:sz w:val="28"/>
          <w:szCs w:val="28"/>
        </w:rPr>
      </w:pPr>
      <w:r w:rsidRPr="00CF7066">
        <w:rPr>
          <w:sz w:val="28"/>
          <w:szCs w:val="28"/>
        </w:rPr>
        <w:lastRenderedPageBreak/>
        <w:t>3)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членам этой некоммерческой организации;</w:t>
      </w:r>
    </w:p>
    <w:p w14:paraId="4496B28D" w14:textId="77777777" w:rsidR="00E30EAC" w:rsidRPr="00CF7066" w:rsidRDefault="00E30EAC" w:rsidP="00E30EAC">
      <w:pPr>
        <w:ind w:firstLine="708"/>
        <w:contextualSpacing/>
        <w:jc w:val="both"/>
        <w:rPr>
          <w:sz w:val="28"/>
          <w:szCs w:val="28"/>
        </w:rPr>
      </w:pPr>
      <w:r w:rsidRPr="00CF7066">
        <w:rPr>
          <w:sz w:val="28"/>
          <w:szCs w:val="28"/>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14:paraId="644C94CD" w14:textId="77777777" w:rsidR="00E30EAC" w:rsidRPr="00CF7066" w:rsidRDefault="00E30EAC" w:rsidP="00E30EAC">
      <w:pPr>
        <w:ind w:firstLine="708"/>
        <w:contextualSpacing/>
        <w:jc w:val="both"/>
        <w:rPr>
          <w:sz w:val="28"/>
          <w:szCs w:val="28"/>
        </w:rPr>
      </w:pPr>
      <w:r w:rsidRPr="00CF7066">
        <w:rPr>
          <w:sz w:val="28"/>
          <w:szCs w:val="28"/>
        </w:rPr>
        <w:t>5)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14:paraId="68F5648C" w14:textId="77777777" w:rsidR="00E30EAC" w:rsidRPr="00CF7066" w:rsidRDefault="00E30EAC" w:rsidP="00E30EAC">
      <w:pPr>
        <w:ind w:firstLine="708"/>
        <w:contextualSpacing/>
        <w:jc w:val="both"/>
        <w:rPr>
          <w:sz w:val="28"/>
          <w:szCs w:val="28"/>
        </w:rPr>
      </w:pPr>
      <w:r w:rsidRPr="00CF7066">
        <w:rPr>
          <w:sz w:val="28"/>
          <w:szCs w:val="28"/>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Российской Федерации;</w:t>
      </w:r>
    </w:p>
    <w:p w14:paraId="291F342A" w14:textId="77777777" w:rsidR="00E30EAC" w:rsidRPr="00CF7066" w:rsidRDefault="00E30EAC" w:rsidP="00E30EAC">
      <w:pPr>
        <w:ind w:firstLine="708"/>
        <w:contextualSpacing/>
        <w:jc w:val="both"/>
        <w:rPr>
          <w:sz w:val="28"/>
          <w:szCs w:val="28"/>
        </w:rPr>
      </w:pPr>
      <w:r w:rsidRPr="00CF7066">
        <w:rPr>
          <w:sz w:val="28"/>
          <w:szCs w:val="28"/>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Российской Федерации;</w:t>
      </w:r>
    </w:p>
    <w:p w14:paraId="2D20F8EA" w14:textId="77777777" w:rsidR="00E30EAC" w:rsidRPr="00CF7066" w:rsidRDefault="00E30EAC" w:rsidP="00E30EAC">
      <w:pPr>
        <w:ind w:firstLine="708"/>
        <w:contextualSpacing/>
        <w:jc w:val="both"/>
        <w:rPr>
          <w:sz w:val="28"/>
          <w:szCs w:val="28"/>
        </w:rPr>
      </w:pPr>
      <w:r w:rsidRPr="00CF7066">
        <w:rPr>
          <w:sz w:val="28"/>
          <w:szCs w:val="28"/>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4F9F1B0" w14:textId="77777777" w:rsidR="00E30EAC" w:rsidRPr="00CF7066" w:rsidRDefault="00E30EAC" w:rsidP="00E30EAC">
      <w:pPr>
        <w:ind w:firstLine="708"/>
        <w:contextualSpacing/>
        <w:jc w:val="both"/>
        <w:rPr>
          <w:sz w:val="28"/>
          <w:szCs w:val="28"/>
        </w:rPr>
      </w:pPr>
      <w:r w:rsidRPr="00CF7066">
        <w:rPr>
          <w:sz w:val="28"/>
          <w:szCs w:val="28"/>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63B9CE1E" w14:textId="77777777" w:rsidR="00E30EAC" w:rsidRPr="00CF7066" w:rsidRDefault="00E30EAC" w:rsidP="00E30EAC">
      <w:pPr>
        <w:ind w:firstLine="708"/>
        <w:contextualSpacing/>
        <w:jc w:val="both"/>
        <w:rPr>
          <w:sz w:val="28"/>
          <w:szCs w:val="28"/>
        </w:rPr>
      </w:pPr>
      <w:r w:rsidRPr="00CF7066">
        <w:rPr>
          <w:sz w:val="28"/>
          <w:szCs w:val="28"/>
        </w:rPr>
        <w:t>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14:paraId="6A25454A" w14:textId="77777777" w:rsidR="00E30EAC" w:rsidRPr="00CF7066" w:rsidRDefault="00E30EAC" w:rsidP="00E30EAC">
      <w:pPr>
        <w:ind w:firstLine="708"/>
        <w:contextualSpacing/>
        <w:jc w:val="both"/>
        <w:rPr>
          <w:sz w:val="28"/>
          <w:szCs w:val="28"/>
        </w:rPr>
      </w:pPr>
      <w:r w:rsidRPr="00CF7066">
        <w:rPr>
          <w:sz w:val="28"/>
          <w:szCs w:val="28"/>
        </w:rPr>
        <w:t>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32E01368" w14:textId="77777777" w:rsidR="00E30EAC" w:rsidRPr="00CF7066" w:rsidRDefault="00E30EAC" w:rsidP="00E30EAC">
      <w:pPr>
        <w:ind w:firstLine="708"/>
        <w:contextualSpacing/>
        <w:jc w:val="both"/>
        <w:rPr>
          <w:sz w:val="28"/>
          <w:szCs w:val="28"/>
        </w:rPr>
      </w:pPr>
      <w:r w:rsidRPr="00CF7066">
        <w:rPr>
          <w:sz w:val="28"/>
          <w:szCs w:val="28"/>
        </w:rPr>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955495B" w14:textId="77777777" w:rsidR="00E30EAC" w:rsidRPr="00CF7066" w:rsidRDefault="00E30EAC" w:rsidP="00E30EAC">
      <w:pPr>
        <w:ind w:firstLine="708"/>
        <w:contextualSpacing/>
        <w:jc w:val="both"/>
        <w:rPr>
          <w:sz w:val="28"/>
          <w:szCs w:val="28"/>
        </w:rPr>
      </w:pPr>
      <w:r w:rsidRPr="00CF7066">
        <w:rPr>
          <w:sz w:val="28"/>
          <w:szCs w:val="28"/>
        </w:rPr>
        <w:lastRenderedPageBreak/>
        <w:t>1) земельного участка юридическим лицам в соответствии с указом или распоряжением Президента Российской Федерации;</w:t>
      </w:r>
    </w:p>
    <w:p w14:paraId="37EC1A53" w14:textId="77777777" w:rsidR="00E30EAC" w:rsidRPr="00CF7066" w:rsidRDefault="00E30EAC" w:rsidP="00E30EAC">
      <w:pPr>
        <w:ind w:firstLine="708"/>
        <w:contextualSpacing/>
        <w:jc w:val="both"/>
        <w:rPr>
          <w:sz w:val="28"/>
          <w:szCs w:val="28"/>
        </w:rPr>
      </w:pPr>
      <w:r w:rsidRPr="00CF7066">
        <w:rPr>
          <w:sz w:val="28"/>
          <w:szCs w:val="28"/>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77BABC10" w14:textId="77777777" w:rsidR="00E30EAC" w:rsidRPr="00CF7066" w:rsidRDefault="00E30EAC" w:rsidP="00E30EAC">
      <w:pPr>
        <w:ind w:firstLine="708"/>
        <w:contextualSpacing/>
        <w:jc w:val="both"/>
        <w:rPr>
          <w:sz w:val="28"/>
          <w:szCs w:val="28"/>
        </w:rPr>
      </w:pPr>
      <w:r w:rsidRPr="00CF7066">
        <w:rPr>
          <w:sz w:val="28"/>
          <w:szCs w:val="28"/>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51CDB0D1" w14:textId="77777777" w:rsidR="00E30EAC" w:rsidRPr="00CF7066" w:rsidRDefault="00E30EAC" w:rsidP="00E30EAC">
      <w:pPr>
        <w:ind w:firstLine="708"/>
        <w:contextualSpacing/>
        <w:jc w:val="both"/>
        <w:rPr>
          <w:sz w:val="28"/>
          <w:szCs w:val="28"/>
        </w:rPr>
      </w:pPr>
      <w:r w:rsidRPr="00CF7066">
        <w:rPr>
          <w:sz w:val="28"/>
          <w:szCs w:val="28"/>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5B051745" w14:textId="77777777" w:rsidR="00E30EAC" w:rsidRPr="00CF7066" w:rsidRDefault="00E30EAC" w:rsidP="00E30EAC">
      <w:pPr>
        <w:ind w:firstLine="708"/>
        <w:contextualSpacing/>
        <w:jc w:val="both"/>
        <w:rPr>
          <w:sz w:val="28"/>
          <w:szCs w:val="28"/>
        </w:rPr>
      </w:pPr>
      <w:r w:rsidRPr="00CF7066">
        <w:rPr>
          <w:sz w:val="28"/>
          <w:szCs w:val="28"/>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14:paraId="6D5A87A2" w14:textId="77777777" w:rsidR="00E30EAC" w:rsidRPr="00CF7066" w:rsidRDefault="00E30EAC" w:rsidP="00E30EAC">
      <w:pPr>
        <w:ind w:firstLine="708"/>
        <w:contextualSpacing/>
        <w:jc w:val="both"/>
        <w:rPr>
          <w:sz w:val="28"/>
          <w:szCs w:val="28"/>
        </w:rPr>
      </w:pPr>
      <w:r w:rsidRPr="00CF7066">
        <w:rPr>
          <w:sz w:val="28"/>
          <w:szCs w:val="28"/>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14:paraId="45123C53" w14:textId="77777777" w:rsidR="00E30EAC" w:rsidRPr="00CF7066" w:rsidRDefault="00E30EAC" w:rsidP="00E30EAC">
      <w:pPr>
        <w:ind w:firstLine="708"/>
        <w:contextualSpacing/>
        <w:jc w:val="both"/>
        <w:rPr>
          <w:sz w:val="28"/>
          <w:szCs w:val="28"/>
        </w:rPr>
      </w:pPr>
      <w:r w:rsidRPr="00CF7066">
        <w:rPr>
          <w:sz w:val="28"/>
          <w:szCs w:val="28"/>
        </w:rPr>
        <w:t>7)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за исключением земельных участков, отнесенных к имуществу общего пользования, членам данной некоммерческой организации;</w:t>
      </w:r>
    </w:p>
    <w:p w14:paraId="67A11A56" w14:textId="77777777" w:rsidR="00E30EAC" w:rsidRPr="00CF7066" w:rsidRDefault="00E30EAC" w:rsidP="00E30EAC">
      <w:pPr>
        <w:ind w:firstLine="708"/>
        <w:contextualSpacing/>
        <w:jc w:val="both"/>
        <w:rPr>
          <w:sz w:val="28"/>
          <w:szCs w:val="28"/>
        </w:rPr>
      </w:pPr>
      <w:r w:rsidRPr="00CF7066">
        <w:rPr>
          <w:sz w:val="28"/>
          <w:szCs w:val="28"/>
        </w:rPr>
        <w:t>8)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14:paraId="2A7C3B72" w14:textId="77777777" w:rsidR="00E30EAC" w:rsidRPr="00CF7066" w:rsidRDefault="00E30EAC" w:rsidP="00E30EAC">
      <w:pPr>
        <w:ind w:firstLine="708"/>
        <w:contextualSpacing/>
        <w:jc w:val="both"/>
        <w:rPr>
          <w:sz w:val="28"/>
          <w:szCs w:val="28"/>
        </w:rPr>
      </w:pPr>
      <w:r w:rsidRPr="00CF7066">
        <w:rPr>
          <w:sz w:val="28"/>
          <w:szCs w:val="28"/>
        </w:rPr>
        <w:lastRenderedPageBreak/>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w:t>
      </w:r>
    </w:p>
    <w:p w14:paraId="7B0154F5" w14:textId="77777777" w:rsidR="00E30EAC" w:rsidRPr="00CF7066" w:rsidRDefault="00E30EAC" w:rsidP="00E30EAC">
      <w:pPr>
        <w:ind w:firstLine="708"/>
        <w:contextualSpacing/>
        <w:jc w:val="both"/>
        <w:rPr>
          <w:sz w:val="28"/>
          <w:szCs w:val="28"/>
        </w:rPr>
      </w:pPr>
      <w:r w:rsidRPr="00CF7066">
        <w:rPr>
          <w:sz w:val="28"/>
          <w:szCs w:val="28"/>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14:paraId="7D254551" w14:textId="77777777" w:rsidR="00E30EAC" w:rsidRPr="00CF7066" w:rsidRDefault="00E30EAC" w:rsidP="00E30EAC">
      <w:pPr>
        <w:ind w:firstLine="708"/>
        <w:contextualSpacing/>
        <w:jc w:val="both"/>
        <w:rPr>
          <w:sz w:val="28"/>
          <w:szCs w:val="28"/>
        </w:rPr>
      </w:pPr>
      <w:r w:rsidRPr="00CF7066">
        <w:rPr>
          <w:sz w:val="28"/>
          <w:szCs w:val="28"/>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Российской Федерации;</w:t>
      </w:r>
    </w:p>
    <w:p w14:paraId="19E1409F" w14:textId="77777777" w:rsidR="00E30EAC" w:rsidRPr="00CF7066" w:rsidRDefault="00E30EAC" w:rsidP="00E30EAC">
      <w:pPr>
        <w:ind w:firstLine="708"/>
        <w:contextualSpacing/>
        <w:jc w:val="both"/>
        <w:rPr>
          <w:sz w:val="28"/>
          <w:szCs w:val="28"/>
        </w:rPr>
      </w:pPr>
      <w:r w:rsidRPr="00CF7066">
        <w:rPr>
          <w:sz w:val="28"/>
          <w:szCs w:val="28"/>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178C18A" w14:textId="77777777" w:rsidR="00E30EAC" w:rsidRPr="00CF7066" w:rsidRDefault="00E30EAC" w:rsidP="00E30EAC">
      <w:pPr>
        <w:ind w:firstLine="708"/>
        <w:contextualSpacing/>
        <w:jc w:val="both"/>
        <w:rPr>
          <w:sz w:val="28"/>
          <w:szCs w:val="28"/>
        </w:rPr>
      </w:pPr>
      <w:r w:rsidRPr="00CF7066">
        <w:rPr>
          <w:sz w:val="28"/>
          <w:szCs w:val="28"/>
        </w:rPr>
        <w:t>13) земельного участка, образованного в границах застроенной территории, лицу, с которым заключен договор о развитии застроенной территории;</w:t>
      </w:r>
    </w:p>
    <w:p w14:paraId="40A5CAA9" w14:textId="77777777" w:rsidR="00E30EAC" w:rsidRPr="00CF7066" w:rsidRDefault="00E30EAC" w:rsidP="00E30EAC">
      <w:pPr>
        <w:ind w:firstLine="708"/>
        <w:contextualSpacing/>
        <w:jc w:val="both"/>
        <w:rPr>
          <w:sz w:val="28"/>
          <w:szCs w:val="28"/>
        </w:rPr>
      </w:pPr>
      <w:r w:rsidRPr="00CF7066">
        <w:rPr>
          <w:sz w:val="28"/>
          <w:szCs w:val="28"/>
        </w:rPr>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14:paraId="335C953B" w14:textId="77777777" w:rsidR="00E30EAC" w:rsidRPr="00CF7066" w:rsidRDefault="00E30EAC" w:rsidP="00E30EAC">
      <w:pPr>
        <w:ind w:firstLine="708"/>
        <w:contextualSpacing/>
        <w:jc w:val="both"/>
        <w:rPr>
          <w:sz w:val="28"/>
          <w:szCs w:val="28"/>
        </w:rPr>
      </w:pPr>
      <w:r w:rsidRPr="00CF7066">
        <w:rPr>
          <w:sz w:val="28"/>
          <w:szCs w:val="28"/>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01D5B820" w14:textId="77777777" w:rsidR="00E30EAC" w:rsidRPr="00CF7066" w:rsidRDefault="00E30EAC" w:rsidP="00E30EAC">
      <w:pPr>
        <w:ind w:firstLine="708"/>
        <w:contextualSpacing/>
        <w:jc w:val="both"/>
        <w:rPr>
          <w:sz w:val="28"/>
          <w:szCs w:val="28"/>
        </w:rPr>
      </w:pPr>
      <w:r w:rsidRPr="00CF7066">
        <w:rPr>
          <w:sz w:val="28"/>
          <w:szCs w:val="28"/>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14:paraId="7F05663C" w14:textId="77777777" w:rsidR="00E30EAC" w:rsidRPr="00CF7066" w:rsidRDefault="00E30EAC" w:rsidP="00E30EAC">
      <w:pPr>
        <w:ind w:firstLine="708"/>
        <w:contextualSpacing/>
        <w:jc w:val="both"/>
        <w:rPr>
          <w:sz w:val="28"/>
          <w:szCs w:val="28"/>
        </w:rPr>
      </w:pPr>
      <w:r w:rsidRPr="00CF7066">
        <w:rPr>
          <w:sz w:val="28"/>
          <w:szCs w:val="28"/>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D2FF800" w14:textId="77777777" w:rsidR="00E30EAC" w:rsidRPr="00CF7066" w:rsidRDefault="00E30EAC" w:rsidP="00E30EAC">
      <w:pPr>
        <w:ind w:firstLine="708"/>
        <w:contextualSpacing/>
        <w:jc w:val="both"/>
        <w:rPr>
          <w:sz w:val="28"/>
          <w:szCs w:val="28"/>
        </w:rPr>
      </w:pPr>
      <w:r w:rsidRPr="00CF7066">
        <w:rPr>
          <w:sz w:val="28"/>
          <w:szCs w:val="28"/>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449C749" w14:textId="77777777" w:rsidR="00E30EAC" w:rsidRPr="00CF7066" w:rsidRDefault="00E30EAC" w:rsidP="00E30EAC">
      <w:pPr>
        <w:ind w:firstLine="708"/>
        <w:contextualSpacing/>
        <w:jc w:val="both"/>
        <w:rPr>
          <w:sz w:val="28"/>
          <w:szCs w:val="28"/>
        </w:rPr>
      </w:pPr>
      <w:r w:rsidRPr="00CF7066">
        <w:rPr>
          <w:sz w:val="28"/>
          <w:szCs w:val="28"/>
        </w:rPr>
        <w:lastRenderedPageBreak/>
        <w:t>18)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1D6EE03D" w14:textId="77777777" w:rsidR="00E30EAC" w:rsidRPr="00CF7066" w:rsidRDefault="00E30EAC" w:rsidP="00E30EAC">
      <w:pPr>
        <w:ind w:firstLine="708"/>
        <w:contextualSpacing/>
        <w:jc w:val="both"/>
        <w:rPr>
          <w:sz w:val="28"/>
          <w:szCs w:val="28"/>
        </w:rPr>
      </w:pPr>
      <w:r w:rsidRPr="00CF7066">
        <w:rPr>
          <w:sz w:val="28"/>
          <w:szCs w:val="28"/>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419D37C9" w14:textId="77777777" w:rsidR="00E30EAC" w:rsidRPr="00CF7066" w:rsidRDefault="00E30EAC" w:rsidP="00E30EAC">
      <w:pPr>
        <w:ind w:firstLine="708"/>
        <w:contextualSpacing/>
        <w:jc w:val="both"/>
        <w:rPr>
          <w:sz w:val="28"/>
          <w:szCs w:val="28"/>
        </w:rPr>
      </w:pPr>
      <w:r w:rsidRPr="00CF7066">
        <w:rPr>
          <w:sz w:val="28"/>
          <w:szCs w:val="28"/>
        </w:rPr>
        <w:t>20) земельного участка, необходимого для проведения работ, связанных с пользованием недрами, недропользователю;</w:t>
      </w:r>
    </w:p>
    <w:p w14:paraId="4771F9A1" w14:textId="77777777" w:rsidR="00E30EAC" w:rsidRPr="00CF7066" w:rsidRDefault="00E30EAC" w:rsidP="00E30EAC">
      <w:pPr>
        <w:ind w:firstLine="708"/>
        <w:contextualSpacing/>
        <w:jc w:val="both"/>
        <w:rPr>
          <w:sz w:val="28"/>
          <w:szCs w:val="28"/>
        </w:rPr>
      </w:pPr>
      <w:r w:rsidRPr="00CF7066">
        <w:rPr>
          <w:sz w:val="28"/>
          <w:szCs w:val="28"/>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7A8266A2" w14:textId="77777777" w:rsidR="00E30EAC" w:rsidRPr="00CF7066" w:rsidRDefault="00E30EAC" w:rsidP="00E30EAC">
      <w:pPr>
        <w:ind w:firstLine="708"/>
        <w:contextualSpacing/>
        <w:jc w:val="both"/>
        <w:rPr>
          <w:sz w:val="28"/>
          <w:szCs w:val="28"/>
        </w:rPr>
      </w:pPr>
      <w:r w:rsidRPr="00CF7066">
        <w:rPr>
          <w:sz w:val="28"/>
          <w:szCs w:val="28"/>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77A84A30" w14:textId="77777777" w:rsidR="00E30EAC" w:rsidRPr="00CF7066" w:rsidRDefault="00E30EAC" w:rsidP="00E30EAC">
      <w:pPr>
        <w:ind w:firstLine="708"/>
        <w:contextualSpacing/>
        <w:jc w:val="both"/>
        <w:rPr>
          <w:sz w:val="28"/>
          <w:szCs w:val="28"/>
        </w:rPr>
      </w:pPr>
      <w:r w:rsidRPr="00CF7066">
        <w:rPr>
          <w:sz w:val="28"/>
          <w:szCs w:val="28"/>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0E32FEAA" w14:textId="77777777" w:rsidR="00E30EAC" w:rsidRPr="00CF7066" w:rsidRDefault="00E30EAC" w:rsidP="00E30EAC">
      <w:pPr>
        <w:ind w:firstLine="708"/>
        <w:contextualSpacing/>
        <w:jc w:val="both"/>
        <w:rPr>
          <w:sz w:val="28"/>
          <w:szCs w:val="28"/>
        </w:rPr>
      </w:pPr>
      <w:r w:rsidRPr="00CF7066">
        <w:rPr>
          <w:sz w:val="28"/>
          <w:szCs w:val="28"/>
        </w:rPr>
        <w:t xml:space="preserve">24)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w:t>
      </w:r>
      <w:r w:rsidRPr="00CF7066">
        <w:rPr>
          <w:sz w:val="28"/>
          <w:szCs w:val="28"/>
        </w:rPr>
        <w:lastRenderedPageBreak/>
        <w:t>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55607089" w14:textId="77777777" w:rsidR="00E30EAC" w:rsidRPr="00CF7066" w:rsidRDefault="00E30EAC" w:rsidP="00E30EAC">
      <w:pPr>
        <w:ind w:firstLine="708"/>
        <w:contextualSpacing/>
        <w:jc w:val="both"/>
        <w:rPr>
          <w:sz w:val="28"/>
          <w:szCs w:val="28"/>
        </w:rPr>
      </w:pPr>
      <w:r w:rsidRPr="00CF7066">
        <w:rPr>
          <w:sz w:val="28"/>
          <w:szCs w:val="28"/>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6FCA1B1F" w14:textId="77777777" w:rsidR="00E30EAC" w:rsidRPr="00CF7066" w:rsidRDefault="00E30EAC" w:rsidP="00E30EAC">
      <w:pPr>
        <w:ind w:firstLine="708"/>
        <w:contextualSpacing/>
        <w:jc w:val="both"/>
        <w:rPr>
          <w:sz w:val="28"/>
          <w:szCs w:val="28"/>
        </w:rPr>
      </w:pPr>
      <w:r w:rsidRPr="00CF7066">
        <w:rPr>
          <w:sz w:val="28"/>
          <w:szCs w:val="28"/>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377F6EEC" w14:textId="77777777" w:rsidR="00E30EAC" w:rsidRPr="00CF7066" w:rsidRDefault="00E30EAC" w:rsidP="00E30EAC">
      <w:pPr>
        <w:ind w:firstLine="708"/>
        <w:contextualSpacing/>
        <w:jc w:val="both"/>
        <w:rPr>
          <w:sz w:val="28"/>
          <w:szCs w:val="28"/>
        </w:rPr>
      </w:pPr>
      <w:r w:rsidRPr="00CF7066">
        <w:rPr>
          <w:sz w:val="28"/>
          <w:szCs w:val="28"/>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2ECF148C" w14:textId="77777777" w:rsidR="00E30EAC" w:rsidRPr="00CF7066" w:rsidRDefault="00E30EAC" w:rsidP="00E30EAC">
      <w:pPr>
        <w:ind w:firstLine="708"/>
        <w:contextualSpacing/>
        <w:jc w:val="both"/>
        <w:rPr>
          <w:sz w:val="28"/>
          <w:szCs w:val="28"/>
        </w:rPr>
      </w:pPr>
      <w:r w:rsidRPr="00CF7066">
        <w:rPr>
          <w:sz w:val="28"/>
          <w:szCs w:val="28"/>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59541D45" w14:textId="77777777" w:rsidR="00E30EAC" w:rsidRPr="00CF7066" w:rsidRDefault="00E30EAC" w:rsidP="00E30EAC">
      <w:pPr>
        <w:ind w:firstLine="708"/>
        <w:contextualSpacing/>
        <w:jc w:val="both"/>
        <w:rPr>
          <w:sz w:val="28"/>
          <w:szCs w:val="28"/>
        </w:rPr>
      </w:pPr>
      <w:r w:rsidRPr="00CF7066">
        <w:rPr>
          <w:sz w:val="28"/>
          <w:szCs w:val="28"/>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0AF3B4D0" w14:textId="77777777" w:rsidR="00E30EAC" w:rsidRPr="00CF7066" w:rsidRDefault="00E30EAC" w:rsidP="00E30EAC">
      <w:pPr>
        <w:ind w:firstLine="708"/>
        <w:contextualSpacing/>
        <w:jc w:val="both"/>
        <w:rPr>
          <w:sz w:val="28"/>
          <w:szCs w:val="28"/>
        </w:rPr>
      </w:pPr>
      <w:r w:rsidRPr="00CF7066">
        <w:rPr>
          <w:sz w:val="28"/>
          <w:szCs w:val="28"/>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426C53BF" w14:textId="77777777" w:rsidR="00E30EAC" w:rsidRPr="00CF7066" w:rsidRDefault="00E30EAC" w:rsidP="00E30EAC">
      <w:pPr>
        <w:ind w:firstLine="708"/>
        <w:contextualSpacing/>
        <w:jc w:val="both"/>
        <w:rPr>
          <w:sz w:val="28"/>
          <w:szCs w:val="28"/>
        </w:rPr>
      </w:pPr>
      <w:r w:rsidRPr="00CF7066">
        <w:rPr>
          <w:sz w:val="28"/>
          <w:szCs w:val="28"/>
        </w:rPr>
        <w:t>31)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50D5AB77" w14:textId="77777777" w:rsidR="00E30EAC" w:rsidRPr="00CF7066" w:rsidRDefault="00E30EAC" w:rsidP="00E30EAC">
      <w:pPr>
        <w:ind w:firstLine="708"/>
        <w:contextualSpacing/>
        <w:jc w:val="both"/>
        <w:rPr>
          <w:sz w:val="28"/>
          <w:szCs w:val="28"/>
        </w:rPr>
      </w:pPr>
      <w:r w:rsidRPr="00CF7066">
        <w:rPr>
          <w:sz w:val="28"/>
          <w:szCs w:val="28"/>
        </w:rPr>
        <w:t>32)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301FCF58" w14:textId="77777777" w:rsidR="00E30EAC" w:rsidRPr="00CF7066" w:rsidRDefault="00E30EAC" w:rsidP="00E30EAC">
      <w:pPr>
        <w:ind w:firstLine="708"/>
        <w:contextualSpacing/>
        <w:jc w:val="both"/>
        <w:rPr>
          <w:sz w:val="28"/>
          <w:szCs w:val="28"/>
        </w:rPr>
      </w:pPr>
      <w:r w:rsidRPr="00CF7066">
        <w:rPr>
          <w:sz w:val="28"/>
          <w:szCs w:val="28"/>
        </w:rPr>
        <w:t>33) земельного участка арендатору (за исключением арендаторов земельных участков, указанных в подпункте 32 настоящего пункта), если этот арендатор имеет право на заключение нового договора аренды такого земельного участка.</w:t>
      </w:r>
    </w:p>
    <w:p w14:paraId="4F623803" w14:textId="77777777" w:rsidR="00E30EAC" w:rsidRPr="00CF7066" w:rsidRDefault="00E30EAC" w:rsidP="00E30EAC">
      <w:pPr>
        <w:ind w:firstLine="708"/>
        <w:contextualSpacing/>
        <w:jc w:val="both"/>
        <w:rPr>
          <w:sz w:val="28"/>
          <w:szCs w:val="28"/>
        </w:rPr>
      </w:pPr>
      <w:r w:rsidRPr="00CF7066">
        <w:rPr>
          <w:sz w:val="28"/>
          <w:szCs w:val="28"/>
        </w:rPr>
        <w:lastRenderedPageBreak/>
        <w:t>Статья 15.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Копанского сельского поселения Ейского района.</w:t>
      </w:r>
    </w:p>
    <w:p w14:paraId="08B1A567" w14:textId="77777777" w:rsidR="00E30EAC" w:rsidRPr="00CF7066" w:rsidRDefault="00E30EAC" w:rsidP="00E30EAC">
      <w:pPr>
        <w:ind w:firstLine="708"/>
        <w:contextualSpacing/>
        <w:jc w:val="both"/>
        <w:rPr>
          <w:sz w:val="28"/>
          <w:szCs w:val="28"/>
        </w:rPr>
      </w:pPr>
      <w:r w:rsidRPr="00CF7066">
        <w:rPr>
          <w:sz w:val="28"/>
          <w:szCs w:val="28"/>
        </w:rPr>
        <w:t>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14:paraId="4A178AA1" w14:textId="77777777" w:rsidR="00E30EAC" w:rsidRPr="00CF7066" w:rsidRDefault="00E30EAC" w:rsidP="00E30EAC">
      <w:pPr>
        <w:ind w:firstLine="708"/>
        <w:contextualSpacing/>
        <w:jc w:val="both"/>
        <w:rPr>
          <w:sz w:val="28"/>
          <w:szCs w:val="28"/>
        </w:rPr>
      </w:pPr>
      <w:r w:rsidRPr="00CF7066">
        <w:rPr>
          <w:sz w:val="28"/>
          <w:szCs w:val="28"/>
        </w:rPr>
        <w:t>Статья 16.  Предоставление прав на земельные участки, находящиеся в государственной или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14:paraId="7857D04E" w14:textId="77777777" w:rsidR="00E30EAC" w:rsidRPr="00CF7066" w:rsidRDefault="00E30EAC" w:rsidP="00E30EAC">
      <w:pPr>
        <w:ind w:firstLine="708"/>
        <w:contextualSpacing/>
        <w:jc w:val="both"/>
        <w:rPr>
          <w:sz w:val="28"/>
          <w:szCs w:val="28"/>
        </w:rPr>
      </w:pPr>
      <w:r w:rsidRPr="00CF7066">
        <w:rPr>
          <w:sz w:val="28"/>
          <w:szCs w:val="28"/>
        </w:rPr>
        <w:t>Предоставление прав на земельные участки, находящиеся в государственной или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осуществляется в соответствии с земельным законодательством Российской Федерации.</w:t>
      </w:r>
    </w:p>
    <w:p w14:paraId="5BDF378C" w14:textId="79DAA12E" w:rsidR="00E30EAC" w:rsidRPr="00CF7066" w:rsidRDefault="00E30EAC" w:rsidP="00E30EAC">
      <w:pPr>
        <w:ind w:firstLine="708"/>
        <w:contextualSpacing/>
        <w:jc w:val="both"/>
        <w:rPr>
          <w:sz w:val="28"/>
          <w:szCs w:val="28"/>
        </w:rPr>
      </w:pPr>
      <w:r w:rsidRPr="00CF7066">
        <w:rPr>
          <w:sz w:val="28"/>
          <w:szCs w:val="28"/>
        </w:rPr>
        <w:t xml:space="preserve">Глава 5. </w:t>
      </w:r>
      <w:r w:rsidR="00AB0006" w:rsidRPr="00CF7066">
        <w:rPr>
          <w:sz w:val="28"/>
          <w:szCs w:val="28"/>
        </w:rPr>
        <w:t>Прекращение и ограничение прав на земельные участки. Сервитуты. Резервирование и изьятие земельных участков для муниципальных нужд</w:t>
      </w:r>
    </w:p>
    <w:p w14:paraId="1D62CF67" w14:textId="77777777" w:rsidR="00E30EAC" w:rsidRPr="00CF7066" w:rsidRDefault="00E30EAC" w:rsidP="00E30EAC">
      <w:pPr>
        <w:ind w:firstLine="708"/>
        <w:contextualSpacing/>
        <w:jc w:val="both"/>
        <w:rPr>
          <w:sz w:val="28"/>
          <w:szCs w:val="28"/>
        </w:rPr>
      </w:pPr>
      <w:r w:rsidRPr="00CF7066">
        <w:rPr>
          <w:sz w:val="28"/>
          <w:szCs w:val="28"/>
        </w:rPr>
        <w:t>Права на земельный участок прекращаются по основаниям, установленным  федеральным законодательством.</w:t>
      </w:r>
    </w:p>
    <w:p w14:paraId="72BB5837" w14:textId="77777777" w:rsidR="00E30EAC" w:rsidRPr="00CF7066" w:rsidRDefault="00E30EAC" w:rsidP="00E30EAC">
      <w:pPr>
        <w:ind w:firstLine="708"/>
        <w:contextualSpacing/>
        <w:jc w:val="both"/>
        <w:rPr>
          <w:sz w:val="28"/>
          <w:szCs w:val="28"/>
        </w:rPr>
      </w:pPr>
      <w:r w:rsidRPr="00CF7066">
        <w:rPr>
          <w:sz w:val="28"/>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18341FDB" w14:textId="77777777" w:rsidR="00E30EAC" w:rsidRPr="00CF7066" w:rsidRDefault="00E30EAC" w:rsidP="00E30EAC">
      <w:pPr>
        <w:ind w:firstLine="708"/>
        <w:contextualSpacing/>
        <w:jc w:val="both"/>
        <w:rPr>
          <w:sz w:val="28"/>
          <w:szCs w:val="28"/>
        </w:rPr>
      </w:pPr>
      <w:r w:rsidRPr="00CF7066">
        <w:rPr>
          <w:sz w:val="28"/>
          <w:szCs w:val="28"/>
        </w:rPr>
        <w:t>Статья 17. Сервитуты</w:t>
      </w:r>
    </w:p>
    <w:p w14:paraId="22B6E15D" w14:textId="77777777" w:rsidR="00E30EAC" w:rsidRPr="00CF7066" w:rsidRDefault="00E30EAC" w:rsidP="00E30EAC">
      <w:pPr>
        <w:ind w:firstLine="708"/>
        <w:contextualSpacing/>
        <w:jc w:val="both"/>
        <w:rPr>
          <w:sz w:val="28"/>
          <w:szCs w:val="28"/>
        </w:rPr>
      </w:pPr>
      <w:r w:rsidRPr="00CF7066">
        <w:rPr>
          <w:sz w:val="28"/>
          <w:szCs w:val="28"/>
        </w:rPr>
        <w:t>1. В зависимости от круга лиц сервитуты могут быть частными или публичными. В зависимости от сроков сервитуты могут быть срочными или постоянными.</w:t>
      </w:r>
    </w:p>
    <w:p w14:paraId="5CF0673A" w14:textId="77777777" w:rsidR="00E30EAC" w:rsidRPr="00CF7066" w:rsidRDefault="00E30EAC" w:rsidP="00E30EAC">
      <w:pPr>
        <w:ind w:firstLine="708"/>
        <w:contextualSpacing/>
        <w:jc w:val="both"/>
        <w:rPr>
          <w:sz w:val="28"/>
          <w:szCs w:val="28"/>
        </w:rPr>
      </w:pPr>
      <w:r w:rsidRPr="00CF7066">
        <w:rPr>
          <w:sz w:val="28"/>
          <w:szCs w:val="28"/>
        </w:rPr>
        <w:t>2. Установление сервитутов (публичных и частных) производится без изъятия земельных участков.</w:t>
      </w:r>
    </w:p>
    <w:p w14:paraId="0DB50FFD" w14:textId="77777777" w:rsidR="00E30EAC" w:rsidRPr="00CF7066" w:rsidRDefault="00E30EAC" w:rsidP="00E30EAC">
      <w:pPr>
        <w:ind w:firstLine="708"/>
        <w:contextualSpacing/>
        <w:jc w:val="both"/>
        <w:rPr>
          <w:sz w:val="28"/>
          <w:szCs w:val="28"/>
        </w:rPr>
      </w:pPr>
      <w:r w:rsidRPr="00CF7066">
        <w:rPr>
          <w:sz w:val="28"/>
          <w:szCs w:val="28"/>
        </w:rPr>
        <w:t>3.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w:t>
      </w:r>
      <w:r w:rsidRPr="00CF7066">
        <w:rPr>
          <w:sz w:val="28"/>
          <w:szCs w:val="28"/>
        </w:rPr>
        <w:lastRenderedPageBreak/>
        <w:t xml:space="preserve">ного населения, без изъятия земельных участков. Установление публичного сервитута осуществляется с учетом результатов общественных слушаний. Частные сервитуты устанавливаются в соответствии с гражданским законодательством Российской Федерации. </w:t>
      </w:r>
    </w:p>
    <w:p w14:paraId="7633104F" w14:textId="77777777" w:rsidR="00E30EAC" w:rsidRPr="00CF7066" w:rsidRDefault="00E30EAC" w:rsidP="00E30EAC">
      <w:pPr>
        <w:ind w:firstLine="708"/>
        <w:contextualSpacing/>
        <w:jc w:val="both"/>
        <w:rPr>
          <w:sz w:val="28"/>
          <w:szCs w:val="28"/>
        </w:rPr>
      </w:pPr>
      <w:r w:rsidRPr="00CF7066">
        <w:rPr>
          <w:sz w:val="28"/>
          <w:szCs w:val="28"/>
        </w:rPr>
        <w:t>4.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14:paraId="200597C5" w14:textId="77777777" w:rsidR="00E30EAC" w:rsidRPr="00CF7066" w:rsidRDefault="00E30EAC" w:rsidP="00E30EAC">
      <w:pPr>
        <w:ind w:firstLine="708"/>
        <w:contextualSpacing/>
        <w:jc w:val="both"/>
        <w:rPr>
          <w:sz w:val="28"/>
          <w:szCs w:val="28"/>
        </w:rPr>
      </w:pPr>
      <w:r w:rsidRPr="00CF7066">
        <w:rPr>
          <w:sz w:val="28"/>
          <w:szCs w:val="28"/>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119C17CB" w14:textId="77777777" w:rsidR="00E30EAC" w:rsidRPr="00CF7066" w:rsidRDefault="00E30EAC" w:rsidP="00E30EAC">
      <w:pPr>
        <w:ind w:firstLine="708"/>
        <w:contextualSpacing/>
        <w:jc w:val="both"/>
        <w:rPr>
          <w:sz w:val="28"/>
          <w:szCs w:val="28"/>
        </w:rPr>
      </w:pPr>
      <w:r w:rsidRPr="00CF7066">
        <w:rPr>
          <w:sz w:val="28"/>
          <w:szCs w:val="28"/>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2C497534" w14:textId="77777777" w:rsidR="00E30EAC" w:rsidRPr="00CF7066" w:rsidRDefault="00E30EAC" w:rsidP="00E30EAC">
      <w:pPr>
        <w:ind w:firstLine="708"/>
        <w:contextualSpacing/>
        <w:jc w:val="both"/>
        <w:rPr>
          <w:sz w:val="28"/>
          <w:szCs w:val="28"/>
        </w:rPr>
      </w:pPr>
      <w:r w:rsidRPr="00CF7066">
        <w:rPr>
          <w:sz w:val="28"/>
          <w:szCs w:val="28"/>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1922170C" w14:textId="77777777" w:rsidR="00E30EAC" w:rsidRPr="00CF7066" w:rsidRDefault="00E30EAC" w:rsidP="00E30EAC">
      <w:pPr>
        <w:ind w:firstLine="708"/>
        <w:contextualSpacing/>
        <w:jc w:val="both"/>
        <w:rPr>
          <w:sz w:val="28"/>
          <w:szCs w:val="28"/>
        </w:rPr>
      </w:pPr>
      <w:r w:rsidRPr="00CF7066">
        <w:rPr>
          <w:sz w:val="28"/>
          <w:szCs w:val="28"/>
        </w:rPr>
        <w:t>4) размещение автомобильных дорог и железнодорожных путей в туннелях;</w:t>
      </w:r>
    </w:p>
    <w:p w14:paraId="4BDAE1F4" w14:textId="77777777" w:rsidR="00E30EAC" w:rsidRPr="00CF7066" w:rsidRDefault="00E30EAC" w:rsidP="00E30EAC">
      <w:pPr>
        <w:ind w:firstLine="708"/>
        <w:contextualSpacing/>
        <w:jc w:val="both"/>
        <w:rPr>
          <w:sz w:val="28"/>
          <w:szCs w:val="28"/>
        </w:rPr>
      </w:pPr>
      <w:r w:rsidRPr="00CF7066">
        <w:rPr>
          <w:sz w:val="28"/>
          <w:szCs w:val="28"/>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271B2921" w14:textId="77777777" w:rsidR="00E30EAC" w:rsidRPr="00CF7066" w:rsidRDefault="00E30EAC" w:rsidP="00E30EAC">
      <w:pPr>
        <w:ind w:firstLine="708"/>
        <w:contextualSpacing/>
        <w:jc w:val="both"/>
        <w:rPr>
          <w:sz w:val="28"/>
          <w:szCs w:val="28"/>
        </w:rPr>
      </w:pPr>
      <w:r w:rsidRPr="00CF7066">
        <w:rPr>
          <w:sz w:val="28"/>
          <w:szCs w:val="28"/>
        </w:rPr>
        <w:t>5. Сервитут может быть срочным или постоянным.</w:t>
      </w:r>
    </w:p>
    <w:p w14:paraId="5805A882" w14:textId="77777777" w:rsidR="00E30EAC" w:rsidRPr="00CF7066" w:rsidRDefault="00E30EAC" w:rsidP="00E30EAC">
      <w:pPr>
        <w:ind w:firstLine="708"/>
        <w:contextualSpacing/>
        <w:jc w:val="both"/>
        <w:rPr>
          <w:sz w:val="28"/>
          <w:szCs w:val="28"/>
        </w:rPr>
      </w:pPr>
      <w:r w:rsidRPr="00CF7066">
        <w:rPr>
          <w:sz w:val="28"/>
          <w:szCs w:val="28"/>
        </w:rPr>
        <w:t>6.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14:paraId="6C1E750A" w14:textId="77777777" w:rsidR="00E30EAC" w:rsidRPr="00CF7066" w:rsidRDefault="00E30EAC" w:rsidP="00E30EAC">
      <w:pPr>
        <w:ind w:firstLine="708"/>
        <w:contextualSpacing/>
        <w:jc w:val="both"/>
        <w:rPr>
          <w:sz w:val="28"/>
          <w:szCs w:val="28"/>
        </w:rPr>
      </w:pPr>
      <w:r w:rsidRPr="00CF7066">
        <w:rPr>
          <w:sz w:val="28"/>
          <w:szCs w:val="28"/>
        </w:rPr>
        <w:lastRenderedPageBreak/>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14:paraId="677CFD76" w14:textId="77777777" w:rsidR="00E30EAC" w:rsidRPr="00CF7066" w:rsidRDefault="00E30EAC" w:rsidP="00E30EAC">
      <w:pPr>
        <w:ind w:firstLine="708"/>
        <w:contextualSpacing/>
        <w:jc w:val="both"/>
        <w:rPr>
          <w:sz w:val="28"/>
          <w:szCs w:val="28"/>
        </w:rPr>
      </w:pPr>
      <w:r w:rsidRPr="00CF7066">
        <w:rPr>
          <w:sz w:val="28"/>
          <w:szCs w:val="28"/>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14:paraId="41148962" w14:textId="77777777" w:rsidR="00E30EAC" w:rsidRPr="00CF7066" w:rsidRDefault="00E30EAC" w:rsidP="00E30EAC">
      <w:pPr>
        <w:ind w:firstLine="708"/>
        <w:contextualSpacing/>
        <w:jc w:val="both"/>
        <w:rPr>
          <w:sz w:val="28"/>
          <w:szCs w:val="28"/>
        </w:rPr>
      </w:pPr>
      <w:r w:rsidRPr="00CF7066">
        <w:rPr>
          <w:sz w:val="28"/>
          <w:szCs w:val="28"/>
        </w:rPr>
        <w:t>3) на срок не более одного года в случае установления публичного сервитута в целях, предусмотренных подпунктом 5 статьи 39.37 Земельного Кодекса РФ.</w:t>
      </w:r>
    </w:p>
    <w:p w14:paraId="4BE7558F" w14:textId="77777777" w:rsidR="00E30EAC" w:rsidRPr="00CF7066" w:rsidRDefault="00E30EAC" w:rsidP="00E30EAC">
      <w:pPr>
        <w:ind w:firstLine="708"/>
        <w:contextualSpacing/>
        <w:jc w:val="both"/>
        <w:rPr>
          <w:sz w:val="28"/>
          <w:szCs w:val="28"/>
        </w:rPr>
      </w:pPr>
      <w:r w:rsidRPr="00CF7066">
        <w:rPr>
          <w:sz w:val="28"/>
          <w:szCs w:val="28"/>
        </w:rPr>
        <w:t>7. Осуществление сервитута должно быть наименее обременительным для земельного участка, в отношении которого он установлен.</w:t>
      </w:r>
    </w:p>
    <w:p w14:paraId="04CA2A71" w14:textId="77777777" w:rsidR="00E30EAC" w:rsidRPr="00CF7066" w:rsidRDefault="00E30EAC" w:rsidP="00E30EAC">
      <w:pPr>
        <w:ind w:firstLine="708"/>
        <w:contextualSpacing/>
        <w:jc w:val="both"/>
        <w:rPr>
          <w:sz w:val="28"/>
          <w:szCs w:val="28"/>
        </w:rPr>
      </w:pPr>
      <w:r w:rsidRPr="00CF7066">
        <w:rPr>
          <w:sz w:val="28"/>
          <w:szCs w:val="28"/>
        </w:rPr>
        <w:t>8. Обладатель публичного сервитута обязан вносить плату за публичный сервитут, в соответствии со статьей 39.46 Земельного Кодекса РФ если иное не предусмотрено Земельным Кодексом РФ.</w:t>
      </w:r>
    </w:p>
    <w:p w14:paraId="5ACADC35" w14:textId="77777777" w:rsidR="00E30EAC" w:rsidRPr="00CF7066" w:rsidRDefault="00E30EAC" w:rsidP="00E30EAC">
      <w:pPr>
        <w:ind w:firstLine="708"/>
        <w:contextualSpacing/>
        <w:jc w:val="both"/>
        <w:rPr>
          <w:sz w:val="28"/>
          <w:szCs w:val="28"/>
        </w:rPr>
      </w:pPr>
      <w:r w:rsidRPr="00CF7066">
        <w:rPr>
          <w:sz w:val="28"/>
          <w:szCs w:val="28"/>
        </w:rPr>
        <w:t>9.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w:t>
      </w:r>
    </w:p>
    <w:p w14:paraId="336ECF12" w14:textId="77777777" w:rsidR="00E30EAC" w:rsidRPr="00CF7066" w:rsidRDefault="00E30EAC" w:rsidP="00E30EAC">
      <w:pPr>
        <w:ind w:firstLine="708"/>
        <w:contextualSpacing/>
        <w:jc w:val="both"/>
        <w:rPr>
          <w:sz w:val="28"/>
          <w:szCs w:val="28"/>
        </w:rPr>
      </w:pPr>
      <w:r w:rsidRPr="00CF7066">
        <w:rPr>
          <w:sz w:val="28"/>
          <w:szCs w:val="28"/>
        </w:rPr>
        <w:t>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D0ABC02" w14:textId="77777777" w:rsidR="00E30EAC" w:rsidRPr="00CF7066" w:rsidRDefault="00E30EAC" w:rsidP="00E30EAC">
      <w:pPr>
        <w:ind w:firstLine="708"/>
        <w:contextualSpacing/>
        <w:jc w:val="both"/>
        <w:rPr>
          <w:sz w:val="28"/>
          <w:szCs w:val="28"/>
        </w:rPr>
      </w:pPr>
      <w:r w:rsidRPr="00CF7066">
        <w:rPr>
          <w:sz w:val="28"/>
          <w:szCs w:val="28"/>
        </w:rPr>
        <w:t>11.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 Российской Федерации.</w:t>
      </w:r>
    </w:p>
    <w:p w14:paraId="5FDB63BA" w14:textId="77777777" w:rsidR="00E30EAC" w:rsidRPr="00CF7066" w:rsidRDefault="00E30EAC" w:rsidP="00E30EAC">
      <w:pPr>
        <w:ind w:firstLine="708"/>
        <w:contextualSpacing/>
        <w:jc w:val="both"/>
        <w:rPr>
          <w:sz w:val="28"/>
          <w:szCs w:val="28"/>
        </w:rPr>
      </w:pPr>
      <w:r w:rsidRPr="00CF7066">
        <w:rPr>
          <w:sz w:val="28"/>
          <w:szCs w:val="28"/>
        </w:rPr>
        <w:t>12.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7E8DCFF3" w14:textId="77777777" w:rsidR="00E30EAC" w:rsidRPr="00CF7066" w:rsidRDefault="00E30EAC" w:rsidP="00E30EAC">
      <w:pPr>
        <w:ind w:firstLine="708"/>
        <w:contextualSpacing/>
        <w:jc w:val="both"/>
        <w:rPr>
          <w:sz w:val="28"/>
          <w:szCs w:val="28"/>
        </w:rPr>
      </w:pPr>
      <w:r w:rsidRPr="00CF7066">
        <w:rPr>
          <w:sz w:val="28"/>
          <w:szCs w:val="28"/>
        </w:rPr>
        <w:t>13.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14:paraId="216FA75F" w14:textId="77777777" w:rsidR="00E30EAC" w:rsidRPr="00CF7066" w:rsidRDefault="00E30EAC" w:rsidP="00E30EAC">
      <w:pPr>
        <w:ind w:firstLine="708"/>
        <w:contextualSpacing/>
        <w:jc w:val="both"/>
        <w:rPr>
          <w:sz w:val="28"/>
          <w:szCs w:val="28"/>
        </w:rPr>
      </w:pPr>
      <w:r w:rsidRPr="00CF7066">
        <w:rPr>
          <w:sz w:val="28"/>
          <w:szCs w:val="28"/>
        </w:rPr>
        <w:lastRenderedPageBreak/>
        <w:t>14. Публичный сервитут может устанавливаться для:</w:t>
      </w:r>
    </w:p>
    <w:p w14:paraId="5374B85C" w14:textId="77777777" w:rsidR="00E30EAC" w:rsidRPr="00CF7066" w:rsidRDefault="00E30EAC" w:rsidP="00E30EAC">
      <w:pPr>
        <w:ind w:firstLine="708"/>
        <w:contextualSpacing/>
        <w:jc w:val="both"/>
        <w:rPr>
          <w:sz w:val="28"/>
          <w:szCs w:val="28"/>
        </w:rPr>
      </w:pPr>
      <w:r w:rsidRPr="00CF7066">
        <w:rPr>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3FD17AE3" w14:textId="77777777" w:rsidR="00E30EAC" w:rsidRPr="00CF7066" w:rsidRDefault="00E30EAC" w:rsidP="00E30EAC">
      <w:pPr>
        <w:ind w:firstLine="708"/>
        <w:contextualSpacing/>
        <w:jc w:val="both"/>
        <w:rPr>
          <w:sz w:val="28"/>
          <w:szCs w:val="28"/>
        </w:rPr>
      </w:pPr>
      <w:r w:rsidRPr="00CF7066">
        <w:rPr>
          <w:sz w:val="28"/>
          <w:szCs w:val="28"/>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62642BA8" w14:textId="77777777" w:rsidR="00E30EAC" w:rsidRPr="00CF7066" w:rsidRDefault="00E30EAC" w:rsidP="00E30EAC">
      <w:pPr>
        <w:ind w:firstLine="708"/>
        <w:contextualSpacing/>
        <w:jc w:val="both"/>
        <w:rPr>
          <w:sz w:val="28"/>
          <w:szCs w:val="28"/>
        </w:rPr>
      </w:pPr>
      <w:r w:rsidRPr="00CF7066">
        <w:rPr>
          <w:sz w:val="28"/>
          <w:szCs w:val="28"/>
        </w:rPr>
        <w:t>3) проведения дренажных и мелиоративных работ на земельном участке;</w:t>
      </w:r>
    </w:p>
    <w:p w14:paraId="37EBBA07" w14:textId="77777777" w:rsidR="00E30EAC" w:rsidRPr="00CF7066" w:rsidRDefault="00E30EAC" w:rsidP="00E30EAC">
      <w:pPr>
        <w:ind w:firstLine="708"/>
        <w:contextualSpacing/>
        <w:jc w:val="both"/>
        <w:rPr>
          <w:sz w:val="28"/>
          <w:szCs w:val="28"/>
        </w:rPr>
      </w:pPr>
      <w:r w:rsidRPr="00CF7066">
        <w:rPr>
          <w:sz w:val="28"/>
          <w:szCs w:val="28"/>
        </w:rPr>
        <w:t>4) забора (изъятия) водных ресурсов из водных объектов и водопоя;</w:t>
      </w:r>
    </w:p>
    <w:p w14:paraId="694C6AE5" w14:textId="77777777" w:rsidR="00E30EAC" w:rsidRPr="00CF7066" w:rsidRDefault="00E30EAC" w:rsidP="00E30EAC">
      <w:pPr>
        <w:ind w:firstLine="708"/>
        <w:contextualSpacing/>
        <w:jc w:val="both"/>
        <w:rPr>
          <w:sz w:val="28"/>
          <w:szCs w:val="28"/>
        </w:rPr>
      </w:pPr>
      <w:r w:rsidRPr="00CF7066">
        <w:rPr>
          <w:sz w:val="28"/>
          <w:szCs w:val="28"/>
        </w:rPr>
        <w:t>5) прогона сельскохозяйственных животных через земельный участок;</w:t>
      </w:r>
    </w:p>
    <w:p w14:paraId="33ADB08E" w14:textId="77777777" w:rsidR="00E30EAC" w:rsidRPr="00CF7066" w:rsidRDefault="00E30EAC" w:rsidP="00E30EAC">
      <w:pPr>
        <w:ind w:firstLine="708"/>
        <w:contextualSpacing/>
        <w:jc w:val="both"/>
        <w:rPr>
          <w:sz w:val="28"/>
          <w:szCs w:val="28"/>
        </w:rPr>
      </w:pPr>
      <w:r w:rsidRPr="00CF7066">
        <w:rPr>
          <w:sz w:val="28"/>
          <w:szCs w:val="28"/>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295AF780" w14:textId="77777777" w:rsidR="00E30EAC" w:rsidRPr="00CF7066" w:rsidRDefault="00E30EAC" w:rsidP="00E30EAC">
      <w:pPr>
        <w:ind w:firstLine="708"/>
        <w:contextualSpacing/>
        <w:jc w:val="both"/>
        <w:rPr>
          <w:sz w:val="28"/>
          <w:szCs w:val="28"/>
        </w:rPr>
      </w:pPr>
      <w:r w:rsidRPr="00CF7066">
        <w:rPr>
          <w:sz w:val="28"/>
          <w:szCs w:val="28"/>
        </w:rPr>
        <w:t>7) использования земельного участка в целях охоты, рыболовства, аквакультуры (рыбоводства);</w:t>
      </w:r>
    </w:p>
    <w:p w14:paraId="21D5C105" w14:textId="77777777" w:rsidR="00E30EAC" w:rsidRPr="00CF7066" w:rsidRDefault="00E30EAC" w:rsidP="00E30EAC">
      <w:pPr>
        <w:ind w:firstLine="708"/>
        <w:contextualSpacing/>
        <w:jc w:val="both"/>
        <w:rPr>
          <w:sz w:val="28"/>
          <w:szCs w:val="28"/>
        </w:rPr>
      </w:pPr>
      <w:r w:rsidRPr="00CF7066">
        <w:rPr>
          <w:sz w:val="28"/>
          <w:szCs w:val="28"/>
        </w:rPr>
        <w:t>8) использования земельного участка в целях, предусмотренных статьей 39.37 Земельного кодекса Российской Федерации.</w:t>
      </w:r>
    </w:p>
    <w:p w14:paraId="205A964A" w14:textId="77777777" w:rsidR="00E30EAC" w:rsidRPr="00CF7066" w:rsidRDefault="00E30EAC" w:rsidP="00E30EAC">
      <w:pPr>
        <w:ind w:firstLine="708"/>
        <w:contextualSpacing/>
        <w:jc w:val="both"/>
        <w:rPr>
          <w:sz w:val="28"/>
          <w:szCs w:val="28"/>
        </w:rPr>
      </w:pPr>
      <w:r w:rsidRPr="00CF7066">
        <w:rPr>
          <w:sz w:val="28"/>
          <w:szCs w:val="28"/>
        </w:rPr>
        <w:t>15. Публичный сервитут может быть установлен в отношении одного или нескольких земельных участков и (или) земель.</w:t>
      </w:r>
    </w:p>
    <w:p w14:paraId="4E445492" w14:textId="77777777" w:rsidR="00E30EAC" w:rsidRPr="00CF7066" w:rsidRDefault="00E30EAC" w:rsidP="00E30EAC">
      <w:pPr>
        <w:ind w:firstLine="708"/>
        <w:contextualSpacing/>
        <w:jc w:val="both"/>
        <w:rPr>
          <w:sz w:val="28"/>
          <w:szCs w:val="28"/>
        </w:rPr>
      </w:pPr>
      <w:r w:rsidRPr="00CF7066">
        <w:rPr>
          <w:sz w:val="28"/>
          <w:szCs w:val="28"/>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2E6D4E04" w14:textId="77777777" w:rsidR="00E30EAC" w:rsidRPr="00CF7066" w:rsidRDefault="00E30EAC" w:rsidP="00E30EAC">
      <w:pPr>
        <w:ind w:firstLine="708"/>
        <w:contextualSpacing/>
        <w:jc w:val="both"/>
        <w:rPr>
          <w:sz w:val="28"/>
          <w:szCs w:val="28"/>
        </w:rPr>
      </w:pPr>
      <w:r w:rsidRPr="00CF7066">
        <w:rPr>
          <w:sz w:val="28"/>
          <w:szCs w:val="28"/>
        </w:rPr>
        <w:t>16.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256B54A" w14:textId="77777777" w:rsidR="00E30EAC" w:rsidRPr="00CF7066" w:rsidRDefault="00E30EAC" w:rsidP="00E30EAC">
      <w:pPr>
        <w:ind w:firstLine="708"/>
        <w:contextualSpacing/>
        <w:jc w:val="both"/>
        <w:rPr>
          <w:sz w:val="28"/>
          <w:szCs w:val="28"/>
        </w:rPr>
      </w:pPr>
      <w:r w:rsidRPr="00CF7066">
        <w:rPr>
          <w:sz w:val="28"/>
          <w:szCs w:val="28"/>
        </w:rPr>
        <w:t>17.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 Российской Федерации.</w:t>
      </w:r>
    </w:p>
    <w:p w14:paraId="43759673" w14:textId="77777777" w:rsidR="00E30EAC" w:rsidRPr="00CF7066" w:rsidRDefault="00E30EAC" w:rsidP="00E30EAC">
      <w:pPr>
        <w:ind w:firstLine="708"/>
        <w:contextualSpacing/>
        <w:jc w:val="both"/>
        <w:rPr>
          <w:sz w:val="28"/>
          <w:szCs w:val="28"/>
        </w:rPr>
      </w:pPr>
      <w:r w:rsidRPr="00CF7066">
        <w:rPr>
          <w:sz w:val="28"/>
          <w:szCs w:val="28"/>
        </w:rPr>
        <w:t>Срок публичного сервитута определяется решением о его установлении.</w:t>
      </w:r>
    </w:p>
    <w:p w14:paraId="111986F5" w14:textId="77777777" w:rsidR="00E30EAC" w:rsidRPr="00CF7066" w:rsidRDefault="00E30EAC" w:rsidP="00E30EAC">
      <w:pPr>
        <w:ind w:firstLine="708"/>
        <w:contextualSpacing/>
        <w:jc w:val="both"/>
        <w:rPr>
          <w:sz w:val="28"/>
          <w:szCs w:val="28"/>
        </w:rPr>
      </w:pPr>
      <w:r w:rsidRPr="00CF7066">
        <w:rPr>
          <w:sz w:val="28"/>
          <w:szCs w:val="28"/>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1B5B1BEE" w14:textId="77777777" w:rsidR="00E30EAC" w:rsidRPr="00CF7066" w:rsidRDefault="00E30EAC" w:rsidP="00E30EAC">
      <w:pPr>
        <w:ind w:firstLine="708"/>
        <w:contextualSpacing/>
        <w:jc w:val="both"/>
        <w:rPr>
          <w:sz w:val="28"/>
          <w:szCs w:val="28"/>
        </w:rPr>
      </w:pPr>
      <w:r w:rsidRPr="00CF7066">
        <w:rPr>
          <w:sz w:val="28"/>
          <w:szCs w:val="28"/>
        </w:rPr>
        <w:lastRenderedPageBreak/>
        <w:t>18.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114B3269" w14:textId="77777777" w:rsidR="00E30EAC" w:rsidRPr="00CF7066" w:rsidRDefault="00E30EAC" w:rsidP="00E30EAC">
      <w:pPr>
        <w:ind w:firstLine="708"/>
        <w:contextualSpacing/>
        <w:jc w:val="both"/>
        <w:rPr>
          <w:sz w:val="28"/>
          <w:szCs w:val="28"/>
        </w:rPr>
      </w:pPr>
      <w:r w:rsidRPr="00CF7066">
        <w:rPr>
          <w:sz w:val="28"/>
          <w:szCs w:val="28"/>
        </w:rPr>
        <w:t>19.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CD99B6C" w14:textId="77777777" w:rsidR="00E30EAC" w:rsidRPr="00CF7066" w:rsidRDefault="00E30EAC" w:rsidP="00E30EAC">
      <w:pPr>
        <w:ind w:firstLine="708"/>
        <w:contextualSpacing/>
        <w:jc w:val="both"/>
        <w:rPr>
          <w:sz w:val="28"/>
          <w:szCs w:val="28"/>
        </w:rPr>
      </w:pPr>
      <w:r w:rsidRPr="00CF7066">
        <w:rPr>
          <w:sz w:val="28"/>
          <w:szCs w:val="28"/>
        </w:rPr>
        <w:t>20. В случае, если размещение объекта, указанного в подпункте 1 статьи 39.37 Земельного кодекса Российской Федерации,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Российской Федерации,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 Российской Федерации.</w:t>
      </w:r>
    </w:p>
    <w:p w14:paraId="132C3755" w14:textId="77777777" w:rsidR="00E30EAC" w:rsidRPr="00CF7066" w:rsidRDefault="00E30EAC" w:rsidP="00E30EAC">
      <w:pPr>
        <w:ind w:firstLine="708"/>
        <w:contextualSpacing/>
        <w:jc w:val="both"/>
        <w:rPr>
          <w:sz w:val="28"/>
          <w:szCs w:val="28"/>
        </w:rPr>
      </w:pPr>
      <w:r w:rsidRPr="00CF7066">
        <w:rPr>
          <w:sz w:val="28"/>
          <w:szCs w:val="28"/>
        </w:rPr>
        <w:t>21.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2537B17" w14:textId="77777777" w:rsidR="00E30EAC" w:rsidRPr="00CF7066" w:rsidRDefault="00E30EAC" w:rsidP="00E30EAC">
      <w:pPr>
        <w:ind w:firstLine="708"/>
        <w:contextualSpacing/>
        <w:jc w:val="both"/>
        <w:rPr>
          <w:sz w:val="28"/>
          <w:szCs w:val="28"/>
        </w:rPr>
      </w:pPr>
      <w:r w:rsidRPr="00CF7066">
        <w:rPr>
          <w:sz w:val="28"/>
          <w:szCs w:val="28"/>
        </w:rPr>
        <w:t>22.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w:t>
      </w:r>
    </w:p>
    <w:p w14:paraId="77A5F892" w14:textId="77777777" w:rsidR="00E30EAC" w:rsidRPr="00CF7066" w:rsidRDefault="00E30EAC" w:rsidP="00E30EAC">
      <w:pPr>
        <w:ind w:firstLine="708"/>
        <w:contextualSpacing/>
        <w:jc w:val="both"/>
        <w:rPr>
          <w:sz w:val="28"/>
          <w:szCs w:val="28"/>
        </w:rPr>
      </w:pPr>
      <w:r w:rsidRPr="00CF7066">
        <w:rPr>
          <w:sz w:val="28"/>
          <w:szCs w:val="28"/>
        </w:rPr>
        <w:t>23.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 Российской Федерации.</w:t>
      </w:r>
    </w:p>
    <w:p w14:paraId="353DE35D" w14:textId="77777777" w:rsidR="00E30EAC" w:rsidRPr="00CF7066" w:rsidRDefault="00E30EAC" w:rsidP="00E30EAC">
      <w:pPr>
        <w:ind w:firstLine="708"/>
        <w:contextualSpacing/>
        <w:jc w:val="both"/>
        <w:rPr>
          <w:sz w:val="28"/>
          <w:szCs w:val="28"/>
        </w:rPr>
      </w:pPr>
      <w:r w:rsidRPr="00CF7066">
        <w:rPr>
          <w:sz w:val="28"/>
          <w:szCs w:val="28"/>
        </w:rPr>
        <w:t>24.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22483709" w14:textId="77777777" w:rsidR="00E30EAC" w:rsidRPr="00CF7066" w:rsidRDefault="00E30EAC" w:rsidP="00E30EAC">
      <w:pPr>
        <w:ind w:firstLine="708"/>
        <w:contextualSpacing/>
        <w:jc w:val="both"/>
        <w:rPr>
          <w:sz w:val="28"/>
          <w:szCs w:val="28"/>
        </w:rPr>
      </w:pPr>
      <w:r w:rsidRPr="00CF7066">
        <w:rPr>
          <w:sz w:val="28"/>
          <w:szCs w:val="28"/>
        </w:rPr>
        <w:t xml:space="preserve">25.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w:t>
      </w:r>
      <w:r w:rsidRPr="00CF7066">
        <w:rPr>
          <w:sz w:val="28"/>
          <w:szCs w:val="28"/>
        </w:rPr>
        <w:lastRenderedPageBreak/>
        <w:t>участков, наличие споров о правах на такие земельные участки не являются препятствием для установления публичного сервитута.</w:t>
      </w:r>
    </w:p>
    <w:p w14:paraId="47741C5A" w14:textId="77777777" w:rsidR="00E30EAC" w:rsidRPr="00CF7066" w:rsidRDefault="00E30EAC" w:rsidP="00E30EAC">
      <w:pPr>
        <w:ind w:firstLine="708"/>
        <w:contextualSpacing/>
        <w:jc w:val="both"/>
        <w:rPr>
          <w:sz w:val="28"/>
          <w:szCs w:val="28"/>
        </w:rPr>
      </w:pPr>
      <w:r w:rsidRPr="00CF7066">
        <w:rPr>
          <w:sz w:val="28"/>
          <w:szCs w:val="28"/>
        </w:rPr>
        <w:t>26.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4C70787E" w14:textId="77777777" w:rsidR="00E30EAC" w:rsidRPr="00CF7066" w:rsidRDefault="00E30EAC" w:rsidP="00E30EAC">
      <w:pPr>
        <w:ind w:firstLine="708"/>
        <w:contextualSpacing/>
        <w:jc w:val="both"/>
        <w:rPr>
          <w:sz w:val="28"/>
          <w:szCs w:val="28"/>
        </w:rPr>
      </w:pPr>
      <w:r w:rsidRPr="00CF7066">
        <w:rPr>
          <w:sz w:val="28"/>
          <w:szCs w:val="28"/>
        </w:rPr>
        <w:t>27.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Российской Федерации. Сведения о публичных сервитутах вносятся в Единый государственный реестр недвижимости.</w:t>
      </w:r>
    </w:p>
    <w:p w14:paraId="11CB64C6" w14:textId="77777777" w:rsidR="00E30EAC" w:rsidRPr="00CF7066" w:rsidRDefault="00E30EAC" w:rsidP="00E30EAC">
      <w:pPr>
        <w:ind w:firstLine="708"/>
        <w:contextualSpacing/>
        <w:jc w:val="both"/>
        <w:rPr>
          <w:sz w:val="28"/>
          <w:szCs w:val="28"/>
        </w:rPr>
      </w:pPr>
      <w:r w:rsidRPr="00CF7066">
        <w:rPr>
          <w:sz w:val="28"/>
          <w:szCs w:val="28"/>
        </w:rPr>
        <w:t>28.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Российской Федерации, срок публичного сервитута, условия его осуществления и порядок определения платы за такой сервитут устанавливаются главой V.7 Земельного кодекса Российской Федерации.</w:t>
      </w:r>
    </w:p>
    <w:p w14:paraId="42E5C217" w14:textId="77777777" w:rsidR="00E30EAC" w:rsidRPr="00CF7066" w:rsidRDefault="00E30EAC" w:rsidP="00E30EAC">
      <w:pPr>
        <w:ind w:firstLine="708"/>
        <w:contextualSpacing/>
        <w:jc w:val="both"/>
        <w:rPr>
          <w:sz w:val="28"/>
          <w:szCs w:val="28"/>
        </w:rPr>
      </w:pPr>
      <w:r w:rsidRPr="00CF7066">
        <w:rPr>
          <w:sz w:val="28"/>
          <w:szCs w:val="28"/>
        </w:rPr>
        <w:t>29.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223441A" w14:textId="77777777" w:rsidR="00E30EAC" w:rsidRPr="00CF7066" w:rsidRDefault="00E30EAC" w:rsidP="00E30EAC">
      <w:pPr>
        <w:ind w:firstLine="708"/>
        <w:contextualSpacing/>
        <w:jc w:val="both"/>
        <w:rPr>
          <w:sz w:val="28"/>
          <w:szCs w:val="28"/>
        </w:rPr>
      </w:pPr>
      <w:r w:rsidRPr="00CF7066">
        <w:rPr>
          <w:sz w:val="28"/>
          <w:szCs w:val="28"/>
        </w:rPr>
        <w:t>Статья 18.  Ограничение прав на землю</w:t>
      </w:r>
    </w:p>
    <w:p w14:paraId="1D2F99EF" w14:textId="77777777" w:rsidR="00E30EAC" w:rsidRPr="00CF7066" w:rsidRDefault="00E30EAC" w:rsidP="00E30EAC">
      <w:pPr>
        <w:ind w:firstLine="708"/>
        <w:contextualSpacing/>
        <w:jc w:val="both"/>
        <w:rPr>
          <w:sz w:val="28"/>
          <w:szCs w:val="28"/>
        </w:rPr>
      </w:pPr>
      <w:r w:rsidRPr="00CF7066">
        <w:rPr>
          <w:sz w:val="28"/>
          <w:szCs w:val="28"/>
        </w:rPr>
        <w:t>Права на землю могут быть ограничены по основаниям, установленным Земельным кодексом Российской Федерации, федеральными законами.</w:t>
      </w:r>
    </w:p>
    <w:p w14:paraId="46311E3F" w14:textId="77777777" w:rsidR="00E30EAC" w:rsidRPr="00CF7066" w:rsidRDefault="00E30EAC" w:rsidP="00E30EAC">
      <w:pPr>
        <w:ind w:firstLine="708"/>
        <w:contextualSpacing/>
        <w:jc w:val="both"/>
        <w:rPr>
          <w:sz w:val="28"/>
          <w:szCs w:val="28"/>
        </w:rPr>
      </w:pPr>
      <w:r w:rsidRPr="00CF7066">
        <w:rPr>
          <w:sz w:val="28"/>
          <w:szCs w:val="28"/>
        </w:rPr>
        <w:t>2. Могут устанавливаться следующие ограничения прав на землю:</w:t>
      </w:r>
    </w:p>
    <w:p w14:paraId="6562281B" w14:textId="77777777" w:rsidR="00E30EAC" w:rsidRPr="00CF7066" w:rsidRDefault="00E30EAC" w:rsidP="00E30EAC">
      <w:pPr>
        <w:ind w:firstLine="708"/>
        <w:contextualSpacing/>
        <w:jc w:val="both"/>
        <w:rPr>
          <w:sz w:val="28"/>
          <w:szCs w:val="28"/>
        </w:rPr>
      </w:pPr>
      <w:r w:rsidRPr="00CF7066">
        <w:rPr>
          <w:sz w:val="28"/>
          <w:szCs w:val="28"/>
        </w:rPr>
        <w:t>1) особые условия использования земельных участков и режим хозяйственной деятельности в охранных, санитарно-защитных зонах;</w:t>
      </w:r>
    </w:p>
    <w:p w14:paraId="01A9901E" w14:textId="77777777" w:rsidR="00E30EAC" w:rsidRPr="00CF7066" w:rsidRDefault="00E30EAC" w:rsidP="00E30EAC">
      <w:pPr>
        <w:ind w:firstLine="708"/>
        <w:contextualSpacing/>
        <w:jc w:val="both"/>
        <w:rPr>
          <w:sz w:val="28"/>
          <w:szCs w:val="28"/>
        </w:rPr>
      </w:pPr>
      <w:r w:rsidRPr="00CF7066">
        <w:rPr>
          <w:sz w:val="28"/>
          <w:szCs w:val="28"/>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10A8F7C" w14:textId="77777777" w:rsidR="00E30EAC" w:rsidRPr="00CF7066" w:rsidRDefault="00E30EAC" w:rsidP="00E30EAC">
      <w:pPr>
        <w:ind w:firstLine="708"/>
        <w:contextualSpacing/>
        <w:jc w:val="both"/>
        <w:rPr>
          <w:sz w:val="28"/>
          <w:szCs w:val="28"/>
        </w:rPr>
      </w:pPr>
      <w:r w:rsidRPr="00CF7066">
        <w:rPr>
          <w:sz w:val="28"/>
          <w:szCs w:val="28"/>
        </w:rPr>
        <w:t xml:space="preserve">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w:t>
      </w:r>
      <w:r w:rsidRPr="00CF7066">
        <w:rPr>
          <w:sz w:val="28"/>
          <w:szCs w:val="28"/>
        </w:rPr>
        <w:lastRenderedPageBreak/>
        <w:t>(участка автомобильной дороги) при предоставлении прав на земельный участок, находящийся в государственной или муниципальной собственности;</w:t>
      </w:r>
    </w:p>
    <w:p w14:paraId="6D2F77EA" w14:textId="77777777" w:rsidR="00E30EAC" w:rsidRPr="00CF7066" w:rsidRDefault="00E30EAC" w:rsidP="00E30EAC">
      <w:pPr>
        <w:ind w:firstLine="708"/>
        <w:contextualSpacing/>
        <w:jc w:val="both"/>
        <w:rPr>
          <w:sz w:val="28"/>
          <w:szCs w:val="28"/>
        </w:rPr>
      </w:pPr>
      <w:r w:rsidRPr="00CF7066">
        <w:rPr>
          <w:sz w:val="28"/>
          <w:szCs w:val="28"/>
        </w:rPr>
        <w:t>4) иные ограничения использования земельных участков в случаях, установленных Земельным кодексом Российской Федерации, федеральными законами.</w:t>
      </w:r>
    </w:p>
    <w:p w14:paraId="51183894" w14:textId="77777777" w:rsidR="00E30EAC" w:rsidRPr="00CF7066" w:rsidRDefault="00E30EAC" w:rsidP="00E30EAC">
      <w:pPr>
        <w:ind w:firstLine="708"/>
        <w:contextualSpacing/>
        <w:jc w:val="both"/>
        <w:rPr>
          <w:sz w:val="28"/>
          <w:szCs w:val="28"/>
        </w:rPr>
      </w:pPr>
      <w:r w:rsidRPr="00CF7066">
        <w:rPr>
          <w:sz w:val="28"/>
          <w:szCs w:val="28"/>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или в порядке, предусмотренном Земельным кодексом Российской Федерации  для охранных зон.</w:t>
      </w:r>
    </w:p>
    <w:p w14:paraId="293F6740" w14:textId="77777777" w:rsidR="00E30EAC" w:rsidRPr="00CF7066" w:rsidRDefault="00E30EAC" w:rsidP="00E30EAC">
      <w:pPr>
        <w:ind w:firstLine="708"/>
        <w:contextualSpacing/>
        <w:jc w:val="both"/>
        <w:rPr>
          <w:sz w:val="28"/>
          <w:szCs w:val="28"/>
        </w:rPr>
      </w:pPr>
      <w:r w:rsidRPr="00CF7066">
        <w:rPr>
          <w:sz w:val="28"/>
          <w:szCs w:val="28"/>
        </w:rPr>
        <w:t>4. Ограничения прав на землю устанавливаются бессрочно или на определенный срок.</w:t>
      </w:r>
    </w:p>
    <w:p w14:paraId="0068C1CB" w14:textId="77777777" w:rsidR="00E30EAC" w:rsidRPr="00CF7066" w:rsidRDefault="00E30EAC" w:rsidP="00E30EAC">
      <w:pPr>
        <w:ind w:firstLine="708"/>
        <w:contextualSpacing/>
        <w:jc w:val="both"/>
        <w:rPr>
          <w:sz w:val="28"/>
          <w:szCs w:val="28"/>
        </w:rPr>
      </w:pPr>
      <w:r w:rsidRPr="00CF7066">
        <w:rPr>
          <w:sz w:val="28"/>
          <w:szCs w:val="28"/>
        </w:rPr>
        <w:t>5. Ограничения прав на землю сохраняются при переходе права собственности на земельный участок к другому лицу.</w:t>
      </w:r>
    </w:p>
    <w:p w14:paraId="4DDF3D6C" w14:textId="77777777" w:rsidR="00E30EAC" w:rsidRPr="00CF7066" w:rsidRDefault="00E30EAC" w:rsidP="00E30EAC">
      <w:pPr>
        <w:ind w:firstLine="708"/>
        <w:contextualSpacing/>
        <w:jc w:val="both"/>
        <w:rPr>
          <w:sz w:val="28"/>
          <w:szCs w:val="28"/>
        </w:rPr>
      </w:pPr>
      <w:r w:rsidRPr="00CF7066">
        <w:rPr>
          <w:sz w:val="28"/>
          <w:szCs w:val="28"/>
        </w:rPr>
        <w:t>6. Ограничение прав на землю подлежит государственной регистрации в случаях и в порядке, которые установлены федеральными законами.</w:t>
      </w:r>
    </w:p>
    <w:p w14:paraId="08442651" w14:textId="77777777" w:rsidR="00E30EAC" w:rsidRPr="00CF7066" w:rsidRDefault="00E30EAC" w:rsidP="00E30EAC">
      <w:pPr>
        <w:ind w:firstLine="708"/>
        <w:contextualSpacing/>
        <w:jc w:val="both"/>
        <w:rPr>
          <w:sz w:val="28"/>
          <w:szCs w:val="28"/>
        </w:rPr>
      </w:pPr>
      <w:r w:rsidRPr="00CF7066">
        <w:rPr>
          <w:sz w:val="28"/>
          <w:szCs w:val="28"/>
        </w:rPr>
        <w:t>7. Ограничение прав на землю может быть обжаловано лицом, чьи права ограничены, в судебном порядке.</w:t>
      </w:r>
    </w:p>
    <w:p w14:paraId="397E9744" w14:textId="77777777" w:rsidR="00E30EAC" w:rsidRPr="00CF7066" w:rsidRDefault="00E30EAC" w:rsidP="00E30EAC">
      <w:pPr>
        <w:ind w:firstLine="708"/>
        <w:contextualSpacing/>
        <w:jc w:val="both"/>
        <w:rPr>
          <w:sz w:val="28"/>
          <w:szCs w:val="28"/>
        </w:rPr>
      </w:pPr>
      <w:r w:rsidRPr="00CF7066">
        <w:rPr>
          <w:sz w:val="28"/>
          <w:szCs w:val="28"/>
        </w:rPr>
        <w:t>8.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 в соответствии федеральным законодательством.</w:t>
      </w:r>
    </w:p>
    <w:p w14:paraId="1F4C4926" w14:textId="77777777" w:rsidR="00E30EAC" w:rsidRPr="00CF7066" w:rsidRDefault="00E30EAC" w:rsidP="00E30EAC">
      <w:pPr>
        <w:ind w:firstLine="708"/>
        <w:contextualSpacing/>
        <w:jc w:val="both"/>
        <w:rPr>
          <w:sz w:val="28"/>
          <w:szCs w:val="28"/>
        </w:rPr>
      </w:pPr>
      <w:r w:rsidRPr="00CF7066">
        <w:rPr>
          <w:sz w:val="28"/>
          <w:szCs w:val="28"/>
        </w:rPr>
        <w:t>Статья 19. Резервирование и изъятие земельных участков для муниципальных нужд</w:t>
      </w:r>
    </w:p>
    <w:p w14:paraId="0718C322" w14:textId="77777777" w:rsidR="00E30EAC" w:rsidRPr="00CF7066" w:rsidRDefault="00E30EAC" w:rsidP="00E30EAC">
      <w:pPr>
        <w:ind w:firstLine="708"/>
        <w:contextualSpacing/>
        <w:jc w:val="both"/>
        <w:rPr>
          <w:sz w:val="28"/>
          <w:szCs w:val="28"/>
        </w:rPr>
      </w:pPr>
      <w:r w:rsidRPr="00CF7066">
        <w:rPr>
          <w:sz w:val="28"/>
          <w:szCs w:val="28"/>
        </w:rPr>
        <w:t xml:space="preserve">1. Резервирование земель для муниципальных нужд осуществляется в соответствии со статьей 70.1 Земельного кодекса Российской Федерации, в порядке, определяемом Правительством Российской Федерации. </w:t>
      </w:r>
    </w:p>
    <w:p w14:paraId="5C02B1E3" w14:textId="77777777" w:rsidR="00E30EAC" w:rsidRPr="00CF7066" w:rsidRDefault="00E30EAC" w:rsidP="00E30EAC">
      <w:pPr>
        <w:ind w:firstLine="708"/>
        <w:contextualSpacing/>
        <w:jc w:val="both"/>
        <w:rPr>
          <w:sz w:val="28"/>
          <w:szCs w:val="28"/>
        </w:rPr>
      </w:pPr>
      <w:r w:rsidRPr="00CF7066">
        <w:rPr>
          <w:sz w:val="28"/>
          <w:szCs w:val="28"/>
        </w:rPr>
        <w:t>2. Изъятие земельных участков для муниципальных нужд осуществляется в соответствии с главой VII.1 Земельного кодекса Российской Федерации.</w:t>
      </w:r>
    </w:p>
    <w:p w14:paraId="6E6F36B1" w14:textId="77777777" w:rsidR="00E30EAC" w:rsidRPr="00CF7066" w:rsidRDefault="00E30EAC" w:rsidP="00E30EAC">
      <w:pPr>
        <w:ind w:firstLine="708"/>
        <w:contextualSpacing/>
        <w:jc w:val="both"/>
        <w:rPr>
          <w:sz w:val="28"/>
          <w:szCs w:val="28"/>
        </w:rPr>
      </w:pPr>
      <w:r w:rsidRPr="00CF7066">
        <w:rPr>
          <w:sz w:val="28"/>
          <w:szCs w:val="28"/>
        </w:rPr>
        <w:t>Глава 6. ИЗМЕНЕНИЕ ВИДОВ РАЗРЕШЕННОГО ИСПОЛЬЗОВАНИЯ ЗЕМЕЛЬНЫХ УЧАСТКОВ И ОБЪЕКТОВ КАПИТАЛЬНОГО СТРОИТЕЛЬСТВА ФИЗИЧЕСКИМИ И ЮРИДИЧЕСКИМИ ЛИЦАМИ</w:t>
      </w:r>
    </w:p>
    <w:p w14:paraId="3B920D5A" w14:textId="77777777" w:rsidR="00E30EAC" w:rsidRPr="00CF7066" w:rsidRDefault="00E30EAC" w:rsidP="00E30EAC">
      <w:pPr>
        <w:ind w:firstLine="708"/>
        <w:contextualSpacing/>
        <w:jc w:val="both"/>
        <w:rPr>
          <w:sz w:val="28"/>
          <w:szCs w:val="28"/>
        </w:rPr>
      </w:pPr>
      <w:r w:rsidRPr="00CF7066">
        <w:rPr>
          <w:sz w:val="28"/>
          <w:szCs w:val="28"/>
        </w:rPr>
        <w:t>Статья 20. Виды разрешенного использования земельных участков и объектов капитального строительства</w:t>
      </w:r>
    </w:p>
    <w:p w14:paraId="26CD62B0" w14:textId="77777777" w:rsidR="00E30EAC" w:rsidRPr="00CF7066" w:rsidRDefault="00E30EAC" w:rsidP="00E30EAC">
      <w:pPr>
        <w:ind w:firstLine="708"/>
        <w:contextualSpacing/>
        <w:jc w:val="both"/>
        <w:rPr>
          <w:sz w:val="28"/>
          <w:szCs w:val="28"/>
        </w:rPr>
      </w:pPr>
      <w:r w:rsidRPr="00CF7066">
        <w:rPr>
          <w:sz w:val="28"/>
          <w:szCs w:val="28"/>
        </w:rPr>
        <w:t>1. Разрешенное использование земельных участков и объектов капитального строительства может быть следующих видов:</w:t>
      </w:r>
    </w:p>
    <w:p w14:paraId="304FBF66" w14:textId="77777777" w:rsidR="00E30EAC" w:rsidRPr="00CF7066" w:rsidRDefault="00E30EAC" w:rsidP="00E30EAC">
      <w:pPr>
        <w:ind w:firstLine="708"/>
        <w:contextualSpacing/>
        <w:jc w:val="both"/>
        <w:rPr>
          <w:sz w:val="28"/>
          <w:szCs w:val="28"/>
        </w:rPr>
      </w:pPr>
      <w:r w:rsidRPr="00CF7066">
        <w:rPr>
          <w:sz w:val="28"/>
          <w:szCs w:val="28"/>
        </w:rPr>
        <w:t>1) основные виды разрешенного использования;</w:t>
      </w:r>
    </w:p>
    <w:p w14:paraId="7E6E6E23" w14:textId="77777777" w:rsidR="00E30EAC" w:rsidRPr="00CF7066" w:rsidRDefault="00E30EAC" w:rsidP="00E30EAC">
      <w:pPr>
        <w:ind w:firstLine="708"/>
        <w:contextualSpacing/>
        <w:jc w:val="both"/>
        <w:rPr>
          <w:sz w:val="28"/>
          <w:szCs w:val="28"/>
        </w:rPr>
      </w:pPr>
      <w:r w:rsidRPr="00CF7066">
        <w:rPr>
          <w:sz w:val="28"/>
          <w:szCs w:val="28"/>
        </w:rPr>
        <w:t>2) условно разрешенные виды использования;</w:t>
      </w:r>
    </w:p>
    <w:p w14:paraId="6D843CDB" w14:textId="77777777" w:rsidR="00E30EAC" w:rsidRPr="00CF7066" w:rsidRDefault="00E30EAC" w:rsidP="00E30EAC">
      <w:pPr>
        <w:ind w:firstLine="708"/>
        <w:contextualSpacing/>
        <w:jc w:val="both"/>
        <w:rPr>
          <w:sz w:val="28"/>
          <w:szCs w:val="28"/>
        </w:rPr>
      </w:pPr>
      <w:r w:rsidRPr="00CF7066">
        <w:rPr>
          <w:sz w:val="28"/>
          <w:szCs w:val="28"/>
        </w:rPr>
        <w:lastRenderedPageBreak/>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051F9F6A" w14:textId="77777777" w:rsidR="00E30EAC" w:rsidRPr="00CF7066" w:rsidRDefault="00E30EAC" w:rsidP="00E30EAC">
      <w:pPr>
        <w:ind w:firstLine="708"/>
        <w:contextualSpacing/>
        <w:jc w:val="both"/>
        <w:rPr>
          <w:sz w:val="28"/>
          <w:szCs w:val="28"/>
        </w:rPr>
      </w:pPr>
      <w:r w:rsidRPr="00CF7066">
        <w:rPr>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293350BE" w14:textId="77777777" w:rsidR="00E30EAC" w:rsidRPr="00CF7066" w:rsidRDefault="00E30EAC" w:rsidP="00E30EAC">
      <w:pPr>
        <w:ind w:firstLine="708"/>
        <w:contextualSpacing/>
        <w:jc w:val="both"/>
        <w:rPr>
          <w:sz w:val="28"/>
          <w:szCs w:val="28"/>
        </w:rPr>
      </w:pPr>
      <w:r w:rsidRPr="00CF7066">
        <w:rPr>
          <w:sz w:val="28"/>
          <w:szCs w:val="28"/>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0599F6C4" w14:textId="77777777" w:rsidR="00E30EAC" w:rsidRPr="00CF7066" w:rsidRDefault="00E30EAC" w:rsidP="00E30EAC">
      <w:pPr>
        <w:ind w:firstLine="708"/>
        <w:contextualSpacing/>
        <w:jc w:val="both"/>
        <w:rPr>
          <w:sz w:val="28"/>
          <w:szCs w:val="28"/>
        </w:rPr>
      </w:pPr>
      <w:r w:rsidRPr="00CF7066">
        <w:rPr>
          <w:sz w:val="28"/>
          <w:szCs w:val="28"/>
        </w:rPr>
        <w:t>Статья 21. Порядок изменения видов разрешенного использования земельных участков и объектов капитального строительства</w:t>
      </w:r>
    </w:p>
    <w:p w14:paraId="5070CDD8" w14:textId="77777777" w:rsidR="00E30EAC" w:rsidRPr="00CF7066" w:rsidRDefault="00E30EAC" w:rsidP="00E30EAC">
      <w:pPr>
        <w:ind w:firstLine="708"/>
        <w:contextualSpacing/>
        <w:jc w:val="both"/>
        <w:rPr>
          <w:sz w:val="28"/>
          <w:szCs w:val="28"/>
        </w:rPr>
      </w:pPr>
      <w:r w:rsidRPr="00CF7066">
        <w:rPr>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295A6AC" w14:textId="77777777" w:rsidR="00E30EAC" w:rsidRPr="00CF7066" w:rsidRDefault="00E30EAC" w:rsidP="00E30EAC">
      <w:pPr>
        <w:ind w:firstLine="708"/>
        <w:contextualSpacing/>
        <w:jc w:val="both"/>
        <w:rPr>
          <w:sz w:val="28"/>
          <w:szCs w:val="28"/>
        </w:rPr>
      </w:pPr>
      <w:r w:rsidRPr="00CF7066">
        <w:rPr>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227C7BD" w14:textId="77777777" w:rsidR="00E30EAC" w:rsidRPr="00CF7066" w:rsidRDefault="00E30EAC" w:rsidP="00E30EAC">
      <w:pPr>
        <w:ind w:firstLine="708"/>
        <w:contextualSpacing/>
        <w:jc w:val="both"/>
        <w:rPr>
          <w:sz w:val="28"/>
          <w:szCs w:val="28"/>
        </w:rPr>
      </w:pPr>
      <w:r w:rsidRPr="00CF7066">
        <w:rPr>
          <w:sz w:val="28"/>
          <w:szCs w:val="28"/>
        </w:rPr>
        <w:t>2.1.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1B265A6E" w14:textId="77777777" w:rsidR="00E30EAC" w:rsidRPr="00CF7066" w:rsidRDefault="00E30EAC" w:rsidP="00E30EAC">
      <w:pPr>
        <w:ind w:firstLine="708"/>
        <w:contextualSpacing/>
        <w:jc w:val="both"/>
        <w:rPr>
          <w:sz w:val="28"/>
          <w:szCs w:val="28"/>
        </w:rPr>
      </w:pPr>
      <w:r w:rsidRPr="00CF7066">
        <w:rPr>
          <w:sz w:val="28"/>
          <w:szCs w:val="28"/>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967ED5A" w14:textId="77777777" w:rsidR="00E30EAC" w:rsidRPr="00CF7066" w:rsidRDefault="00E30EAC" w:rsidP="00E30EAC">
      <w:pPr>
        <w:ind w:firstLine="708"/>
        <w:contextualSpacing/>
        <w:jc w:val="both"/>
        <w:rPr>
          <w:sz w:val="28"/>
          <w:szCs w:val="28"/>
        </w:rPr>
      </w:pPr>
      <w:r w:rsidRPr="00CF7066">
        <w:rPr>
          <w:sz w:val="28"/>
          <w:szCs w:val="28"/>
        </w:rPr>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14:paraId="130962CD" w14:textId="77777777" w:rsidR="00E30EAC" w:rsidRPr="00CF7066" w:rsidRDefault="00E30EAC" w:rsidP="00E30EAC">
      <w:pPr>
        <w:ind w:firstLine="708"/>
        <w:contextualSpacing/>
        <w:jc w:val="both"/>
        <w:rPr>
          <w:sz w:val="28"/>
          <w:szCs w:val="28"/>
        </w:rPr>
      </w:pPr>
      <w:r w:rsidRPr="00CF7066">
        <w:rPr>
          <w:sz w:val="28"/>
          <w:szCs w:val="28"/>
        </w:rPr>
        <w:lastRenderedPageBreak/>
        <w:t>5.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6909F306" w14:textId="77777777" w:rsidR="00E30EAC" w:rsidRPr="00CF7066" w:rsidRDefault="00E30EAC" w:rsidP="00E30EAC">
      <w:pPr>
        <w:ind w:firstLine="708"/>
        <w:contextualSpacing/>
        <w:jc w:val="both"/>
        <w:rPr>
          <w:sz w:val="28"/>
          <w:szCs w:val="28"/>
        </w:rPr>
      </w:pPr>
      <w:r w:rsidRPr="00CF7066">
        <w:rPr>
          <w:sz w:val="28"/>
          <w:szCs w:val="28"/>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p>
    <w:p w14:paraId="1DB977D2" w14:textId="77777777" w:rsidR="00E30EAC" w:rsidRPr="00CF7066" w:rsidRDefault="00E30EAC" w:rsidP="00E30EAC">
      <w:pPr>
        <w:ind w:firstLine="708"/>
        <w:contextualSpacing/>
        <w:jc w:val="both"/>
        <w:rPr>
          <w:sz w:val="28"/>
          <w:szCs w:val="28"/>
        </w:rPr>
      </w:pPr>
      <w:r w:rsidRPr="00CF7066">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6F3664BD" w14:textId="77777777" w:rsidR="00E30EAC" w:rsidRPr="00CF7066" w:rsidRDefault="00E30EAC" w:rsidP="00E30EAC">
      <w:pPr>
        <w:ind w:firstLine="708"/>
        <w:contextualSpacing/>
        <w:jc w:val="both"/>
        <w:rPr>
          <w:sz w:val="28"/>
          <w:szCs w:val="28"/>
        </w:rPr>
      </w:pPr>
      <w:r w:rsidRPr="00CF7066">
        <w:rPr>
          <w:sz w:val="28"/>
          <w:szCs w:val="28"/>
        </w:rPr>
        <w:t xml:space="preserve">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с учетом положений настоящей статьи. </w:t>
      </w:r>
    </w:p>
    <w:p w14:paraId="14C3A25F" w14:textId="77777777" w:rsidR="00E30EAC" w:rsidRPr="00CF7066" w:rsidRDefault="00E30EAC" w:rsidP="00E30EAC">
      <w:pPr>
        <w:ind w:firstLine="708"/>
        <w:contextualSpacing/>
        <w:jc w:val="both"/>
        <w:rPr>
          <w:sz w:val="28"/>
          <w:szCs w:val="28"/>
        </w:rPr>
      </w:pPr>
      <w:r w:rsidRPr="00CF7066">
        <w:rPr>
          <w:sz w:val="28"/>
          <w:szCs w:val="28"/>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038C5CB" w14:textId="77777777" w:rsidR="00E30EAC" w:rsidRPr="00CF7066" w:rsidRDefault="00E30EAC" w:rsidP="00E30EAC">
      <w:pPr>
        <w:ind w:firstLine="708"/>
        <w:contextualSpacing/>
        <w:jc w:val="both"/>
        <w:rPr>
          <w:sz w:val="28"/>
          <w:szCs w:val="28"/>
        </w:rPr>
      </w:pPr>
      <w:r w:rsidRPr="00CF7066">
        <w:rPr>
          <w:sz w:val="28"/>
          <w:szCs w:val="28"/>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0D08C7D4" w14:textId="77777777" w:rsidR="00E30EAC" w:rsidRPr="00CF7066" w:rsidRDefault="00E30EAC" w:rsidP="00E30EAC">
      <w:pPr>
        <w:ind w:firstLine="708"/>
        <w:contextualSpacing/>
        <w:jc w:val="both"/>
        <w:rPr>
          <w:sz w:val="28"/>
          <w:szCs w:val="28"/>
        </w:rPr>
      </w:pPr>
      <w:r w:rsidRPr="00CF7066">
        <w:rPr>
          <w:sz w:val="28"/>
          <w:szCs w:val="28"/>
        </w:rPr>
        <w:lastRenderedPageBreak/>
        <w:t>5.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24E6C3A5" w14:textId="77777777" w:rsidR="00E30EAC" w:rsidRPr="00CF7066" w:rsidRDefault="00E30EAC" w:rsidP="00E30EAC">
      <w:pPr>
        <w:ind w:firstLine="708"/>
        <w:contextualSpacing/>
        <w:jc w:val="both"/>
        <w:rPr>
          <w:sz w:val="28"/>
          <w:szCs w:val="28"/>
        </w:rPr>
      </w:pPr>
      <w:r w:rsidRPr="00CF7066">
        <w:rPr>
          <w:sz w:val="28"/>
          <w:szCs w:val="28"/>
        </w:rPr>
        <w:t>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w:t>
      </w:r>
    </w:p>
    <w:p w14:paraId="43EC4A30" w14:textId="77777777" w:rsidR="00E30EAC" w:rsidRPr="00CF7066" w:rsidRDefault="00E30EAC" w:rsidP="00E30EAC">
      <w:pPr>
        <w:ind w:firstLine="708"/>
        <w:contextualSpacing/>
        <w:jc w:val="both"/>
        <w:rPr>
          <w:sz w:val="28"/>
          <w:szCs w:val="28"/>
        </w:rPr>
      </w:pPr>
      <w:r w:rsidRPr="00CF7066">
        <w:rPr>
          <w:sz w:val="28"/>
          <w:szCs w:val="28"/>
        </w:rPr>
        <w:t>7. На основании указанных в части 6 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5AE6E495" w14:textId="77777777" w:rsidR="00E30EAC" w:rsidRPr="00CF7066" w:rsidRDefault="00E30EAC" w:rsidP="00E30EAC">
      <w:pPr>
        <w:ind w:firstLine="708"/>
        <w:contextualSpacing/>
        <w:jc w:val="both"/>
        <w:rPr>
          <w:sz w:val="28"/>
          <w:szCs w:val="28"/>
        </w:rPr>
      </w:pPr>
      <w:r w:rsidRPr="00CF7066">
        <w:rPr>
          <w:sz w:val="28"/>
          <w:szCs w:val="28"/>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66DC1D77" w14:textId="77777777" w:rsidR="00E30EAC" w:rsidRPr="00CF7066" w:rsidRDefault="00E30EAC" w:rsidP="00E30EAC">
      <w:pPr>
        <w:ind w:firstLine="708"/>
        <w:contextualSpacing/>
        <w:jc w:val="both"/>
        <w:rPr>
          <w:sz w:val="28"/>
          <w:szCs w:val="28"/>
        </w:rPr>
      </w:pPr>
      <w:r w:rsidRPr="00CF7066">
        <w:rPr>
          <w:sz w:val="28"/>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2563494E" w14:textId="77777777" w:rsidR="00E30EAC" w:rsidRPr="00CF7066" w:rsidRDefault="00E30EAC" w:rsidP="00E30EAC">
      <w:pPr>
        <w:ind w:firstLine="708"/>
        <w:contextualSpacing/>
        <w:jc w:val="both"/>
        <w:rPr>
          <w:sz w:val="28"/>
          <w:szCs w:val="28"/>
        </w:rPr>
      </w:pPr>
      <w:r w:rsidRPr="00CF7066">
        <w:rPr>
          <w:sz w:val="28"/>
          <w:szCs w:val="28"/>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w:t>
      </w:r>
      <w:r w:rsidRPr="00CF7066">
        <w:rPr>
          <w:sz w:val="28"/>
          <w:szCs w:val="28"/>
        </w:rPr>
        <w:lastRenderedPageBreak/>
        <w:t>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CFFFE77" w14:textId="77777777" w:rsidR="00E30EAC" w:rsidRPr="00CF7066" w:rsidRDefault="00E30EAC" w:rsidP="00E30EAC">
      <w:pPr>
        <w:ind w:firstLine="708"/>
        <w:contextualSpacing/>
        <w:jc w:val="both"/>
        <w:rPr>
          <w:sz w:val="28"/>
          <w:szCs w:val="28"/>
        </w:rPr>
      </w:pPr>
      <w:r w:rsidRPr="00CF7066">
        <w:rPr>
          <w:sz w:val="28"/>
          <w:szCs w:val="28"/>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1A5172AA" w14:textId="77777777" w:rsidR="00E30EAC" w:rsidRPr="00CF7066" w:rsidRDefault="00E30EAC" w:rsidP="00E30EAC">
      <w:pPr>
        <w:ind w:firstLine="708"/>
        <w:contextualSpacing/>
        <w:jc w:val="both"/>
        <w:rPr>
          <w:sz w:val="28"/>
          <w:szCs w:val="28"/>
        </w:rPr>
      </w:pPr>
      <w:r w:rsidRPr="00CF7066">
        <w:rPr>
          <w:sz w:val="28"/>
          <w:szCs w:val="28"/>
        </w:rPr>
        <w:t>Статья 23.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14:paraId="7FC69C0A" w14:textId="77777777" w:rsidR="00E30EAC" w:rsidRPr="00CF7066" w:rsidRDefault="00E30EAC" w:rsidP="00E30EAC">
      <w:pPr>
        <w:ind w:firstLine="708"/>
        <w:contextualSpacing/>
        <w:jc w:val="both"/>
        <w:rPr>
          <w:sz w:val="28"/>
          <w:szCs w:val="28"/>
        </w:rPr>
      </w:pPr>
      <w:r w:rsidRPr="00CF7066">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015D15BC" w14:textId="77777777" w:rsidR="00E30EAC" w:rsidRPr="00CF7066" w:rsidRDefault="00E30EAC" w:rsidP="00E30EAC">
      <w:pPr>
        <w:ind w:firstLine="708"/>
        <w:contextualSpacing/>
        <w:jc w:val="both"/>
        <w:rPr>
          <w:sz w:val="28"/>
          <w:szCs w:val="28"/>
        </w:rPr>
      </w:pPr>
      <w:r w:rsidRPr="00CF7066">
        <w:rPr>
          <w:sz w:val="28"/>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B178890" w14:textId="77777777" w:rsidR="00E30EAC" w:rsidRPr="00CF7066" w:rsidRDefault="00E30EAC" w:rsidP="00E30EAC">
      <w:pPr>
        <w:ind w:firstLine="708"/>
        <w:contextualSpacing/>
        <w:jc w:val="both"/>
        <w:rPr>
          <w:sz w:val="28"/>
          <w:szCs w:val="28"/>
        </w:rPr>
      </w:pPr>
      <w:r w:rsidRPr="00CF7066">
        <w:rPr>
          <w:sz w:val="28"/>
          <w:szCs w:val="28"/>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0DEF028" w14:textId="77777777" w:rsidR="00E30EAC" w:rsidRPr="00CF7066" w:rsidRDefault="00E30EAC" w:rsidP="00E30EAC">
      <w:pPr>
        <w:ind w:firstLine="708"/>
        <w:contextualSpacing/>
        <w:jc w:val="both"/>
        <w:rPr>
          <w:sz w:val="28"/>
          <w:szCs w:val="28"/>
        </w:rPr>
      </w:pPr>
      <w:r w:rsidRPr="00CF7066">
        <w:rPr>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03AFE682" w14:textId="77777777" w:rsidR="00E30EAC" w:rsidRPr="00CF7066" w:rsidRDefault="00E30EAC" w:rsidP="00E30EAC">
      <w:pPr>
        <w:ind w:firstLine="708"/>
        <w:contextualSpacing/>
        <w:jc w:val="both"/>
        <w:rPr>
          <w:sz w:val="28"/>
          <w:szCs w:val="28"/>
        </w:rPr>
      </w:pPr>
      <w:r w:rsidRPr="00CF7066">
        <w:rPr>
          <w:sz w:val="28"/>
          <w:szCs w:val="28"/>
        </w:rPr>
        <w:lastRenderedPageBreak/>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0E2AB0A5" w14:textId="77777777" w:rsidR="00E30EAC" w:rsidRPr="00CF7066" w:rsidRDefault="00E30EAC" w:rsidP="00E30EAC">
      <w:pPr>
        <w:ind w:firstLine="708"/>
        <w:contextualSpacing/>
        <w:jc w:val="both"/>
        <w:rPr>
          <w:sz w:val="28"/>
          <w:szCs w:val="28"/>
        </w:rPr>
      </w:pPr>
      <w:r w:rsidRPr="00CF7066">
        <w:rPr>
          <w:sz w:val="28"/>
          <w:szCs w:val="28"/>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за исключением случая, указанного в части 1.1 настоящей статьи. 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16C75762" w14:textId="77777777" w:rsidR="00E30EAC" w:rsidRPr="00CF7066" w:rsidRDefault="00E30EAC" w:rsidP="00E30EAC">
      <w:pPr>
        <w:ind w:firstLine="708"/>
        <w:contextualSpacing/>
        <w:jc w:val="both"/>
        <w:rPr>
          <w:sz w:val="28"/>
          <w:szCs w:val="28"/>
        </w:rPr>
      </w:pPr>
      <w:r w:rsidRPr="00CF7066">
        <w:rPr>
          <w:sz w:val="28"/>
          <w:szCs w:val="28"/>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78700FF7" w14:textId="77777777" w:rsidR="00E30EAC" w:rsidRPr="00CF7066" w:rsidRDefault="00E30EAC" w:rsidP="00E30EAC">
      <w:pPr>
        <w:ind w:firstLine="708"/>
        <w:contextualSpacing/>
        <w:jc w:val="both"/>
        <w:rPr>
          <w:sz w:val="28"/>
          <w:szCs w:val="28"/>
        </w:rPr>
      </w:pPr>
      <w:r w:rsidRPr="00CF7066">
        <w:rPr>
          <w:sz w:val="28"/>
          <w:szCs w:val="28"/>
        </w:rPr>
        <w:t>6. Глава муниципального образования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7E21600F" w14:textId="77777777" w:rsidR="00E30EAC" w:rsidRPr="00CF7066" w:rsidRDefault="00E30EAC" w:rsidP="00E30EAC">
      <w:pPr>
        <w:ind w:firstLine="708"/>
        <w:contextualSpacing/>
        <w:jc w:val="both"/>
        <w:rPr>
          <w:sz w:val="28"/>
          <w:szCs w:val="28"/>
        </w:rPr>
      </w:pPr>
      <w:r w:rsidRPr="00CF7066">
        <w:rPr>
          <w:sz w:val="28"/>
          <w:szCs w:val="28"/>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w:t>
      </w:r>
      <w:r w:rsidRPr="00CF7066">
        <w:rPr>
          <w:sz w:val="28"/>
          <w:szCs w:val="28"/>
        </w:rPr>
        <w:lastRenderedPageBreak/>
        <w:t>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16F1011" w14:textId="77777777" w:rsidR="00E30EAC" w:rsidRPr="00CF7066" w:rsidRDefault="00E30EAC" w:rsidP="00E30EAC">
      <w:pPr>
        <w:ind w:firstLine="708"/>
        <w:contextualSpacing/>
        <w:jc w:val="both"/>
        <w:rPr>
          <w:sz w:val="28"/>
          <w:szCs w:val="28"/>
        </w:rPr>
      </w:pPr>
      <w:r w:rsidRPr="00CF7066">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CC83650" w14:textId="77777777" w:rsidR="00E30EAC" w:rsidRPr="00CF7066" w:rsidRDefault="00E30EAC" w:rsidP="00E30EAC">
      <w:pPr>
        <w:ind w:firstLine="708"/>
        <w:contextualSpacing/>
        <w:jc w:val="both"/>
        <w:rPr>
          <w:sz w:val="28"/>
          <w:szCs w:val="28"/>
        </w:rPr>
      </w:pPr>
      <w:r w:rsidRPr="00CF7066">
        <w:rPr>
          <w:sz w:val="28"/>
          <w:szCs w:val="28"/>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38FD91BA" w14:textId="77777777" w:rsidR="00E30EAC" w:rsidRPr="00CF7066" w:rsidRDefault="00E30EAC" w:rsidP="00E30EAC">
      <w:pPr>
        <w:ind w:firstLine="708"/>
        <w:contextualSpacing/>
        <w:jc w:val="both"/>
        <w:rPr>
          <w:sz w:val="28"/>
          <w:szCs w:val="28"/>
        </w:rPr>
      </w:pPr>
      <w:r w:rsidRPr="00CF7066">
        <w:rPr>
          <w:sz w:val="28"/>
          <w:szCs w:val="28"/>
        </w:rPr>
        <w:t>Статья 24. Использование объектов недвижимости, не соответствующих установленному градостроительному регламенту</w:t>
      </w:r>
    </w:p>
    <w:p w14:paraId="27143539" w14:textId="77777777" w:rsidR="00E30EAC" w:rsidRPr="00CF7066" w:rsidRDefault="00E30EAC" w:rsidP="00E30EAC">
      <w:pPr>
        <w:ind w:firstLine="708"/>
        <w:contextualSpacing/>
        <w:jc w:val="both"/>
        <w:rPr>
          <w:sz w:val="28"/>
          <w:szCs w:val="28"/>
        </w:rPr>
      </w:pPr>
      <w:r w:rsidRPr="00CF7066">
        <w:rPr>
          <w:sz w:val="28"/>
          <w:szCs w:val="28"/>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4D4A92D0" w14:textId="77777777" w:rsidR="00E30EAC" w:rsidRPr="00CF7066" w:rsidRDefault="00E30EAC" w:rsidP="00E30EAC">
      <w:pPr>
        <w:ind w:firstLine="708"/>
        <w:contextualSpacing/>
        <w:jc w:val="both"/>
        <w:rPr>
          <w:sz w:val="28"/>
          <w:szCs w:val="28"/>
        </w:rPr>
      </w:pPr>
      <w:r w:rsidRPr="00CF7066">
        <w:rPr>
          <w:sz w:val="28"/>
          <w:szCs w:val="28"/>
        </w:rPr>
        <w:t>1) если виды их разрешенного использования (основные, условно-разрешенные или вспомогательные) не соответствуют градостроительному регламенту;</w:t>
      </w:r>
    </w:p>
    <w:p w14:paraId="40EF1DDD" w14:textId="53664F55" w:rsidR="00E30EAC" w:rsidRPr="00CF7066" w:rsidRDefault="00E30EAC" w:rsidP="00E30EAC">
      <w:pPr>
        <w:ind w:firstLine="708"/>
        <w:contextualSpacing/>
        <w:jc w:val="both"/>
        <w:rPr>
          <w:sz w:val="28"/>
          <w:szCs w:val="28"/>
        </w:rPr>
      </w:pPr>
      <w:r w:rsidRPr="00CF7066">
        <w:rPr>
          <w:sz w:val="28"/>
          <w:szCs w:val="28"/>
        </w:rPr>
        <w:t>2) если их предельные (минимальные и (или) максимальные) размеры и предельные параметры не соответствуют градостроительному регламенту.</w:t>
      </w:r>
    </w:p>
    <w:p w14:paraId="30597B22" w14:textId="77777777" w:rsidR="00E30EAC" w:rsidRPr="00CF7066" w:rsidRDefault="00E30EAC" w:rsidP="00E30EAC">
      <w:pPr>
        <w:ind w:firstLine="708"/>
        <w:contextualSpacing/>
        <w:jc w:val="both"/>
        <w:rPr>
          <w:sz w:val="28"/>
          <w:szCs w:val="28"/>
        </w:rPr>
      </w:pPr>
      <w:r w:rsidRPr="00CF7066">
        <w:rPr>
          <w:sz w:val="28"/>
          <w:szCs w:val="28"/>
        </w:rPr>
        <w:t>2. 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3D584A4" w14:textId="77777777" w:rsidR="00E30EAC" w:rsidRPr="00CF7066" w:rsidRDefault="00E30EAC" w:rsidP="00E30EAC">
      <w:pPr>
        <w:ind w:firstLine="708"/>
        <w:contextualSpacing/>
        <w:jc w:val="both"/>
        <w:rPr>
          <w:sz w:val="28"/>
          <w:szCs w:val="28"/>
        </w:rPr>
      </w:pPr>
      <w:r w:rsidRPr="00CF7066">
        <w:rPr>
          <w:sz w:val="28"/>
          <w:szCs w:val="28"/>
        </w:rPr>
        <w:t>3. 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614E77BE" w14:textId="77777777" w:rsidR="00E30EAC" w:rsidRPr="00CF7066" w:rsidRDefault="00E30EAC" w:rsidP="00E30EAC">
      <w:pPr>
        <w:ind w:firstLine="708"/>
        <w:contextualSpacing/>
        <w:jc w:val="both"/>
        <w:rPr>
          <w:sz w:val="28"/>
          <w:szCs w:val="28"/>
        </w:rPr>
      </w:pPr>
      <w:r w:rsidRPr="00CF7066">
        <w:rPr>
          <w:sz w:val="28"/>
          <w:szCs w:val="28"/>
        </w:rPr>
        <w:t>4. 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1A54B115" w14:textId="77777777" w:rsidR="00E30EAC" w:rsidRPr="00CF7066" w:rsidRDefault="00E30EAC" w:rsidP="00E30EAC">
      <w:pPr>
        <w:ind w:firstLine="708"/>
        <w:contextualSpacing/>
        <w:jc w:val="both"/>
        <w:rPr>
          <w:sz w:val="28"/>
          <w:szCs w:val="28"/>
        </w:rPr>
      </w:pPr>
      <w:r w:rsidRPr="00CF7066">
        <w:rPr>
          <w:sz w:val="28"/>
          <w:szCs w:val="28"/>
        </w:rPr>
        <w:lastRenderedPageBreak/>
        <w:t>5. 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14:paraId="3E1A2C2D" w14:textId="77777777" w:rsidR="00E30EAC" w:rsidRPr="00CF7066" w:rsidRDefault="00E30EAC" w:rsidP="00E30EAC">
      <w:pPr>
        <w:ind w:firstLine="708"/>
        <w:contextualSpacing/>
        <w:jc w:val="both"/>
        <w:rPr>
          <w:sz w:val="28"/>
          <w:szCs w:val="28"/>
        </w:rPr>
      </w:pPr>
      <w:r w:rsidRPr="00CF7066">
        <w:rPr>
          <w:sz w:val="28"/>
          <w:szCs w:val="28"/>
        </w:rPr>
        <w:t>6. 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D1D8102" w14:textId="77777777" w:rsidR="00E30EAC" w:rsidRPr="00CF7066" w:rsidRDefault="00E30EAC" w:rsidP="00E30EAC">
      <w:pPr>
        <w:ind w:firstLine="708"/>
        <w:contextualSpacing/>
        <w:jc w:val="both"/>
        <w:rPr>
          <w:sz w:val="28"/>
          <w:szCs w:val="28"/>
        </w:rPr>
      </w:pPr>
      <w:r w:rsidRPr="00CF7066">
        <w:rPr>
          <w:sz w:val="28"/>
          <w:szCs w:val="28"/>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14:paraId="3FEAE838" w14:textId="77777777" w:rsidR="00E30EAC" w:rsidRPr="00CF7066" w:rsidRDefault="00E30EAC" w:rsidP="00E30EAC">
      <w:pPr>
        <w:ind w:firstLine="708"/>
        <w:contextualSpacing/>
        <w:jc w:val="both"/>
        <w:rPr>
          <w:sz w:val="28"/>
          <w:szCs w:val="28"/>
        </w:rPr>
      </w:pPr>
      <w:r w:rsidRPr="00CF7066">
        <w:rPr>
          <w:sz w:val="28"/>
          <w:szCs w:val="28"/>
        </w:rPr>
        <w:t>7.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1DB728E" w14:textId="77777777" w:rsidR="00E30EAC" w:rsidRPr="00CF7066" w:rsidRDefault="00E30EAC" w:rsidP="00E30EAC">
      <w:pPr>
        <w:ind w:firstLine="708"/>
        <w:contextualSpacing/>
        <w:jc w:val="both"/>
        <w:rPr>
          <w:sz w:val="28"/>
          <w:szCs w:val="28"/>
        </w:rPr>
      </w:pPr>
      <w:r w:rsidRPr="00CF7066">
        <w:rPr>
          <w:sz w:val="28"/>
          <w:szCs w:val="28"/>
        </w:rPr>
        <w:t>8. 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 земельных участков и объектов.</w:t>
      </w:r>
    </w:p>
    <w:p w14:paraId="4AC66CA1" w14:textId="220B116E" w:rsidR="00E30EAC" w:rsidRPr="00CF7066" w:rsidRDefault="00E30EAC" w:rsidP="00E30EAC">
      <w:pPr>
        <w:ind w:firstLine="708"/>
        <w:contextualSpacing/>
        <w:jc w:val="both"/>
        <w:rPr>
          <w:sz w:val="28"/>
          <w:szCs w:val="28"/>
        </w:rPr>
      </w:pPr>
      <w:r w:rsidRPr="00CF7066">
        <w:rPr>
          <w:sz w:val="28"/>
          <w:szCs w:val="28"/>
        </w:rPr>
        <w:t xml:space="preserve">Глава 7. </w:t>
      </w:r>
      <w:r w:rsidR="00AB0006" w:rsidRPr="00CF7066">
        <w:rPr>
          <w:sz w:val="28"/>
          <w:szCs w:val="28"/>
        </w:rPr>
        <w:t xml:space="preserve">Подготовка документов по планировке территории </w:t>
      </w:r>
    </w:p>
    <w:p w14:paraId="3CEE7D65" w14:textId="77777777" w:rsidR="00E30EAC" w:rsidRPr="00CF7066" w:rsidRDefault="00E30EAC" w:rsidP="00E30EAC">
      <w:pPr>
        <w:ind w:firstLine="708"/>
        <w:contextualSpacing/>
        <w:jc w:val="both"/>
        <w:rPr>
          <w:sz w:val="28"/>
          <w:szCs w:val="28"/>
        </w:rPr>
      </w:pPr>
      <w:r w:rsidRPr="00CF7066">
        <w:rPr>
          <w:sz w:val="28"/>
          <w:szCs w:val="28"/>
        </w:rPr>
        <w:t>Статья 25. Назначение, виды и состав документации по планировке территории поселения</w:t>
      </w:r>
    </w:p>
    <w:p w14:paraId="466B3907" w14:textId="77777777" w:rsidR="00E30EAC" w:rsidRPr="00CF7066" w:rsidRDefault="00E30EAC" w:rsidP="00E30EAC">
      <w:pPr>
        <w:ind w:firstLine="708"/>
        <w:contextualSpacing/>
        <w:jc w:val="both"/>
        <w:rPr>
          <w:sz w:val="28"/>
          <w:szCs w:val="28"/>
        </w:rPr>
      </w:pPr>
      <w:r w:rsidRPr="00CF7066">
        <w:rPr>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A77AA5F" w14:textId="77777777" w:rsidR="00E30EAC" w:rsidRPr="00CF7066" w:rsidRDefault="00E30EAC" w:rsidP="00E30EAC">
      <w:pPr>
        <w:ind w:firstLine="708"/>
        <w:contextualSpacing/>
        <w:jc w:val="both"/>
        <w:rPr>
          <w:sz w:val="28"/>
          <w:szCs w:val="28"/>
        </w:rPr>
      </w:pPr>
      <w:r w:rsidRPr="00CF7066">
        <w:rPr>
          <w:sz w:val="28"/>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BCFB668" w14:textId="77777777" w:rsidR="00E30EAC" w:rsidRPr="00CF7066" w:rsidRDefault="00E30EAC" w:rsidP="00E30EAC">
      <w:pPr>
        <w:ind w:firstLine="708"/>
        <w:contextualSpacing/>
        <w:jc w:val="both"/>
        <w:rPr>
          <w:sz w:val="28"/>
          <w:szCs w:val="28"/>
        </w:rPr>
      </w:pPr>
      <w:r w:rsidRPr="00CF7066">
        <w:rPr>
          <w:sz w:val="28"/>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A95A0F3" w14:textId="77777777" w:rsidR="00E30EAC" w:rsidRPr="00CF7066" w:rsidRDefault="00E30EAC" w:rsidP="00E30EAC">
      <w:pPr>
        <w:ind w:firstLine="708"/>
        <w:contextualSpacing/>
        <w:jc w:val="both"/>
        <w:rPr>
          <w:sz w:val="28"/>
          <w:szCs w:val="28"/>
        </w:rPr>
      </w:pPr>
      <w:r w:rsidRPr="00CF7066">
        <w:rPr>
          <w:sz w:val="28"/>
          <w:szCs w:val="28"/>
        </w:rPr>
        <w:t>2) необходимы установление, изменение или отмена красных линий;</w:t>
      </w:r>
    </w:p>
    <w:p w14:paraId="094C7D25" w14:textId="77777777" w:rsidR="00E30EAC" w:rsidRPr="00CF7066" w:rsidRDefault="00E30EAC" w:rsidP="00E30EAC">
      <w:pPr>
        <w:ind w:firstLine="708"/>
        <w:contextualSpacing/>
        <w:jc w:val="both"/>
        <w:rPr>
          <w:sz w:val="28"/>
          <w:szCs w:val="28"/>
        </w:rPr>
      </w:pPr>
      <w:r w:rsidRPr="00CF7066">
        <w:rPr>
          <w:sz w:val="28"/>
          <w:szCs w:val="28"/>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5669B960" w14:textId="77777777" w:rsidR="00E30EAC" w:rsidRPr="00CF7066" w:rsidRDefault="00E30EAC" w:rsidP="00E30EAC">
      <w:pPr>
        <w:ind w:firstLine="708"/>
        <w:contextualSpacing/>
        <w:jc w:val="both"/>
        <w:rPr>
          <w:sz w:val="28"/>
          <w:szCs w:val="28"/>
        </w:rPr>
      </w:pPr>
      <w:r w:rsidRPr="00CF7066">
        <w:rPr>
          <w:sz w:val="28"/>
          <w:szCs w:val="28"/>
        </w:rPr>
        <w:lastRenderedPageBreak/>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30F975E9" w14:textId="77777777" w:rsidR="00E30EAC" w:rsidRPr="00CF7066" w:rsidRDefault="00E30EAC" w:rsidP="00E30EAC">
      <w:pPr>
        <w:ind w:firstLine="708"/>
        <w:contextualSpacing/>
        <w:jc w:val="both"/>
        <w:rPr>
          <w:sz w:val="28"/>
          <w:szCs w:val="28"/>
        </w:rPr>
      </w:pPr>
      <w:r w:rsidRPr="00CF7066">
        <w:rPr>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D2D43E8" w14:textId="77777777" w:rsidR="00E30EAC" w:rsidRPr="00CF7066" w:rsidRDefault="00E30EAC" w:rsidP="00E30EAC">
      <w:pPr>
        <w:ind w:firstLine="708"/>
        <w:contextualSpacing/>
        <w:jc w:val="both"/>
        <w:rPr>
          <w:sz w:val="28"/>
          <w:szCs w:val="28"/>
        </w:rPr>
      </w:pPr>
      <w:r w:rsidRPr="00CF7066">
        <w:rPr>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C931A6E" w14:textId="77777777" w:rsidR="00E30EAC" w:rsidRPr="00CF7066" w:rsidRDefault="00E30EAC" w:rsidP="00E30EAC">
      <w:pPr>
        <w:ind w:firstLine="708"/>
        <w:contextualSpacing/>
        <w:jc w:val="both"/>
        <w:rPr>
          <w:sz w:val="28"/>
          <w:szCs w:val="28"/>
        </w:rPr>
      </w:pPr>
      <w:r w:rsidRPr="00CF7066">
        <w:rPr>
          <w:sz w:val="28"/>
          <w:szCs w:val="28"/>
        </w:rPr>
        <w:t>7) планируется осуществление комплексного развития территории.</w:t>
      </w:r>
    </w:p>
    <w:p w14:paraId="3269F79B" w14:textId="77777777" w:rsidR="00E30EAC" w:rsidRPr="00CF7066" w:rsidRDefault="00E30EAC" w:rsidP="00E30EAC">
      <w:pPr>
        <w:ind w:firstLine="708"/>
        <w:contextualSpacing/>
        <w:jc w:val="both"/>
        <w:rPr>
          <w:sz w:val="28"/>
          <w:szCs w:val="28"/>
        </w:rPr>
      </w:pPr>
      <w:r w:rsidRPr="00CF7066">
        <w:rPr>
          <w:sz w:val="28"/>
          <w:szCs w:val="28"/>
        </w:rPr>
        <w:t>4. Видами документации по планировке территории являются:</w:t>
      </w:r>
    </w:p>
    <w:p w14:paraId="264CC2B6" w14:textId="77777777" w:rsidR="00E30EAC" w:rsidRPr="00CF7066" w:rsidRDefault="00E30EAC" w:rsidP="00E30EAC">
      <w:pPr>
        <w:ind w:firstLine="708"/>
        <w:contextualSpacing/>
        <w:jc w:val="both"/>
        <w:rPr>
          <w:sz w:val="28"/>
          <w:szCs w:val="28"/>
        </w:rPr>
      </w:pPr>
      <w:r w:rsidRPr="00CF7066">
        <w:rPr>
          <w:sz w:val="28"/>
          <w:szCs w:val="28"/>
        </w:rPr>
        <w:t>1) проект планировки территории;</w:t>
      </w:r>
    </w:p>
    <w:p w14:paraId="69D68BF1" w14:textId="77777777" w:rsidR="00E30EAC" w:rsidRPr="00CF7066" w:rsidRDefault="00E30EAC" w:rsidP="00E30EAC">
      <w:pPr>
        <w:ind w:firstLine="708"/>
        <w:contextualSpacing/>
        <w:jc w:val="both"/>
        <w:rPr>
          <w:sz w:val="28"/>
          <w:szCs w:val="28"/>
        </w:rPr>
      </w:pPr>
      <w:r w:rsidRPr="00CF7066">
        <w:rPr>
          <w:sz w:val="28"/>
          <w:szCs w:val="28"/>
        </w:rPr>
        <w:t>2) проект межевания территории.</w:t>
      </w:r>
    </w:p>
    <w:p w14:paraId="66C395DC" w14:textId="77777777" w:rsidR="00E30EAC" w:rsidRPr="00CF7066" w:rsidRDefault="00E30EAC" w:rsidP="00E30EAC">
      <w:pPr>
        <w:ind w:firstLine="708"/>
        <w:contextualSpacing/>
        <w:jc w:val="both"/>
        <w:rPr>
          <w:sz w:val="28"/>
          <w:szCs w:val="28"/>
        </w:rPr>
      </w:pPr>
      <w:r w:rsidRPr="00CF7066">
        <w:rPr>
          <w:sz w:val="28"/>
          <w:szCs w:val="28"/>
        </w:rPr>
        <w:t>5.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w:t>
      </w:r>
    </w:p>
    <w:p w14:paraId="7858F5AE" w14:textId="77777777" w:rsidR="00E30EAC" w:rsidRPr="00CF7066" w:rsidRDefault="00E30EAC" w:rsidP="00E30EAC">
      <w:pPr>
        <w:ind w:firstLine="708"/>
        <w:contextualSpacing/>
        <w:jc w:val="both"/>
        <w:rPr>
          <w:sz w:val="28"/>
          <w:szCs w:val="28"/>
        </w:rPr>
      </w:pPr>
      <w:r w:rsidRPr="00CF7066">
        <w:rPr>
          <w:sz w:val="28"/>
          <w:szCs w:val="28"/>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3A1C40CA" w14:textId="1DA87936" w:rsidR="00E30EAC" w:rsidRPr="00CF7066" w:rsidRDefault="00E30EAC" w:rsidP="00E30EAC">
      <w:pPr>
        <w:ind w:firstLine="708"/>
        <w:contextualSpacing/>
        <w:jc w:val="both"/>
        <w:rPr>
          <w:sz w:val="28"/>
          <w:szCs w:val="28"/>
        </w:rPr>
      </w:pPr>
      <w:r w:rsidRPr="00CF7066">
        <w:rPr>
          <w:sz w:val="28"/>
          <w:szCs w:val="28"/>
        </w:rPr>
        <w:t xml:space="preserve"> Статья 26. Содержание проектов планировки территории</w:t>
      </w:r>
    </w:p>
    <w:p w14:paraId="1D462E2E" w14:textId="77777777" w:rsidR="00E30EAC" w:rsidRPr="00CF7066" w:rsidRDefault="00E30EAC" w:rsidP="00E30EAC">
      <w:pPr>
        <w:ind w:firstLine="708"/>
        <w:contextualSpacing/>
        <w:jc w:val="both"/>
        <w:rPr>
          <w:sz w:val="28"/>
          <w:szCs w:val="28"/>
        </w:rPr>
      </w:pPr>
      <w:r w:rsidRPr="00CF7066">
        <w:rPr>
          <w:sz w:val="28"/>
          <w:szCs w:val="28"/>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28666916" w14:textId="77777777" w:rsidR="00E30EAC" w:rsidRPr="00CF7066" w:rsidRDefault="00E30EAC" w:rsidP="00E30EAC">
      <w:pPr>
        <w:ind w:firstLine="708"/>
        <w:contextualSpacing/>
        <w:jc w:val="both"/>
        <w:rPr>
          <w:sz w:val="28"/>
          <w:szCs w:val="28"/>
        </w:rPr>
      </w:pPr>
      <w:r w:rsidRPr="00CF7066">
        <w:rPr>
          <w:sz w:val="28"/>
          <w:szCs w:val="28"/>
        </w:rPr>
        <w:lastRenderedPageBreak/>
        <w:t>2. Проект планировки территории состоит из основной части, которая подлежит утверждению, и материалов по ее обоснованию.</w:t>
      </w:r>
    </w:p>
    <w:p w14:paraId="7BDA4AAE" w14:textId="77777777" w:rsidR="00E30EAC" w:rsidRPr="00CF7066" w:rsidRDefault="00E30EAC" w:rsidP="00E30EAC">
      <w:pPr>
        <w:ind w:firstLine="708"/>
        <w:contextualSpacing/>
        <w:jc w:val="both"/>
        <w:rPr>
          <w:sz w:val="28"/>
          <w:szCs w:val="28"/>
        </w:rPr>
      </w:pPr>
      <w:r w:rsidRPr="00CF7066">
        <w:rPr>
          <w:sz w:val="28"/>
          <w:szCs w:val="28"/>
        </w:rPr>
        <w:t>3. Проект планировки разрабатывается в соответствии п.3-4 статьи 42 Градостроительного Кодекса Российской Федерации.</w:t>
      </w:r>
    </w:p>
    <w:p w14:paraId="006FDF50" w14:textId="77777777" w:rsidR="00E30EAC" w:rsidRPr="00CF7066" w:rsidRDefault="00E30EAC" w:rsidP="00E30EAC">
      <w:pPr>
        <w:ind w:firstLine="708"/>
        <w:contextualSpacing/>
        <w:jc w:val="both"/>
        <w:rPr>
          <w:sz w:val="28"/>
          <w:szCs w:val="28"/>
        </w:rPr>
      </w:pPr>
      <w:r w:rsidRPr="00CF7066">
        <w:rPr>
          <w:sz w:val="28"/>
          <w:szCs w:val="28"/>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6EDD795A" w14:textId="77777777" w:rsidR="00E30EAC" w:rsidRPr="00CF7066" w:rsidRDefault="00E30EAC" w:rsidP="00E30EAC">
      <w:pPr>
        <w:ind w:firstLine="708"/>
        <w:contextualSpacing/>
        <w:jc w:val="both"/>
        <w:rPr>
          <w:sz w:val="28"/>
          <w:szCs w:val="28"/>
        </w:rPr>
      </w:pPr>
      <w:r w:rsidRPr="00CF7066">
        <w:rPr>
          <w:sz w:val="28"/>
          <w:szCs w:val="28"/>
        </w:rPr>
        <w:t>Статья 27. Содержание проектов межевания территорий</w:t>
      </w:r>
    </w:p>
    <w:p w14:paraId="3818EEBF" w14:textId="77777777" w:rsidR="00E30EAC" w:rsidRPr="00CF7066" w:rsidRDefault="00E30EAC" w:rsidP="00E30EAC">
      <w:pPr>
        <w:ind w:firstLine="708"/>
        <w:contextualSpacing/>
        <w:jc w:val="both"/>
        <w:rPr>
          <w:sz w:val="28"/>
          <w:szCs w:val="28"/>
        </w:rPr>
      </w:pPr>
      <w:r w:rsidRPr="00CF7066">
        <w:rPr>
          <w:sz w:val="28"/>
          <w:szCs w:val="28"/>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2F8BEFC0" w14:textId="77777777" w:rsidR="00E30EAC" w:rsidRPr="00CF7066" w:rsidRDefault="00E30EAC" w:rsidP="00E30EAC">
      <w:pPr>
        <w:ind w:firstLine="708"/>
        <w:contextualSpacing/>
        <w:jc w:val="both"/>
        <w:rPr>
          <w:sz w:val="28"/>
          <w:szCs w:val="28"/>
        </w:rPr>
      </w:pPr>
      <w:r w:rsidRPr="00CF7066">
        <w:rPr>
          <w:sz w:val="28"/>
          <w:szCs w:val="28"/>
        </w:rPr>
        <w:t>2. Подготовка проекта межевания территории осуществляется для:</w:t>
      </w:r>
    </w:p>
    <w:p w14:paraId="267974D7" w14:textId="77777777" w:rsidR="00E30EAC" w:rsidRPr="00CF7066" w:rsidRDefault="00E30EAC" w:rsidP="00E30EAC">
      <w:pPr>
        <w:ind w:firstLine="708"/>
        <w:contextualSpacing/>
        <w:jc w:val="both"/>
        <w:rPr>
          <w:sz w:val="28"/>
          <w:szCs w:val="28"/>
        </w:rPr>
      </w:pPr>
      <w:r w:rsidRPr="00CF7066">
        <w:rPr>
          <w:sz w:val="28"/>
          <w:szCs w:val="28"/>
        </w:rPr>
        <w:t>1) определения местоположения границ образуемых и изменяемых земельных участков;</w:t>
      </w:r>
    </w:p>
    <w:p w14:paraId="1C8418A6" w14:textId="77777777" w:rsidR="00E30EAC" w:rsidRPr="00CF7066" w:rsidRDefault="00E30EAC" w:rsidP="00E30EAC">
      <w:pPr>
        <w:ind w:firstLine="708"/>
        <w:contextualSpacing/>
        <w:jc w:val="both"/>
        <w:rPr>
          <w:sz w:val="28"/>
          <w:szCs w:val="28"/>
        </w:rPr>
      </w:pPr>
      <w:r w:rsidRPr="00CF7066">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12B26928" w14:textId="77777777" w:rsidR="00E30EAC" w:rsidRPr="00CF7066" w:rsidRDefault="00E30EAC" w:rsidP="00E30EAC">
      <w:pPr>
        <w:ind w:firstLine="708"/>
        <w:contextualSpacing/>
        <w:jc w:val="both"/>
        <w:rPr>
          <w:sz w:val="28"/>
          <w:szCs w:val="28"/>
        </w:rPr>
      </w:pPr>
      <w:r w:rsidRPr="00CF7066">
        <w:rPr>
          <w:sz w:val="28"/>
          <w:szCs w:val="28"/>
        </w:rPr>
        <w:t>3. Проект межевания территории состоит из основной части, которая подлежит утверждению, и материалов по обоснованию этого проекта.</w:t>
      </w:r>
    </w:p>
    <w:p w14:paraId="6178D6A1" w14:textId="77777777" w:rsidR="00E30EAC" w:rsidRPr="00CF7066" w:rsidRDefault="00E30EAC" w:rsidP="00E30EAC">
      <w:pPr>
        <w:ind w:firstLine="708"/>
        <w:contextualSpacing/>
        <w:jc w:val="both"/>
        <w:rPr>
          <w:sz w:val="28"/>
          <w:szCs w:val="28"/>
        </w:rPr>
      </w:pPr>
      <w:r w:rsidRPr="00CF7066">
        <w:rPr>
          <w:sz w:val="28"/>
          <w:szCs w:val="28"/>
        </w:rPr>
        <w:t>4. Проект межевания территории разрабатывается в соответствии п. 4-7 статьи 43 Градостроительного Кодекса Российской Федерации.</w:t>
      </w:r>
    </w:p>
    <w:p w14:paraId="73CEDA0B" w14:textId="77777777" w:rsidR="00E30EAC" w:rsidRPr="00CF7066" w:rsidRDefault="00E30EAC" w:rsidP="00E30EAC">
      <w:pPr>
        <w:ind w:firstLine="708"/>
        <w:contextualSpacing/>
        <w:jc w:val="both"/>
        <w:rPr>
          <w:sz w:val="28"/>
          <w:szCs w:val="28"/>
        </w:rPr>
      </w:pPr>
      <w:r w:rsidRPr="00CF7066">
        <w:rPr>
          <w:sz w:val="28"/>
          <w:szCs w:val="28"/>
        </w:rPr>
        <w:t>5.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18FC5FD" w14:textId="77777777" w:rsidR="00E30EAC" w:rsidRPr="00CF7066" w:rsidRDefault="00E30EAC" w:rsidP="00E30EAC">
      <w:pPr>
        <w:ind w:firstLine="708"/>
        <w:contextualSpacing/>
        <w:jc w:val="both"/>
        <w:rPr>
          <w:sz w:val="28"/>
          <w:szCs w:val="28"/>
        </w:rPr>
      </w:pPr>
      <w:r w:rsidRPr="00CF7066">
        <w:rPr>
          <w:sz w:val="28"/>
          <w:szCs w:val="28"/>
        </w:rPr>
        <w:lastRenderedPageBreak/>
        <w:t>6.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63AB6DA0" w14:textId="77777777" w:rsidR="00E30EAC" w:rsidRPr="00CF7066" w:rsidRDefault="00E30EAC" w:rsidP="00E30EAC">
      <w:pPr>
        <w:ind w:firstLine="708"/>
        <w:contextualSpacing/>
        <w:jc w:val="both"/>
        <w:rPr>
          <w:sz w:val="28"/>
          <w:szCs w:val="28"/>
        </w:rPr>
      </w:pPr>
      <w:r w:rsidRPr="00CF7066">
        <w:rPr>
          <w:sz w:val="28"/>
          <w:szCs w:val="28"/>
        </w:rPr>
        <w:t>7.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4299707C" w14:textId="77777777" w:rsidR="00E30EAC" w:rsidRPr="00CF7066" w:rsidRDefault="00E30EAC" w:rsidP="00E30EAC">
      <w:pPr>
        <w:ind w:firstLine="708"/>
        <w:contextualSpacing/>
        <w:jc w:val="both"/>
        <w:rPr>
          <w:sz w:val="28"/>
          <w:szCs w:val="28"/>
        </w:rPr>
      </w:pPr>
      <w:r w:rsidRPr="00CF7066">
        <w:rPr>
          <w:sz w:val="28"/>
          <w:szCs w:val="28"/>
        </w:rPr>
        <w:t>8.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137D2B54" w14:textId="77777777" w:rsidR="00E30EAC" w:rsidRPr="00CF7066" w:rsidRDefault="00E30EAC" w:rsidP="00E30EAC">
      <w:pPr>
        <w:ind w:firstLine="708"/>
        <w:contextualSpacing/>
        <w:jc w:val="both"/>
        <w:rPr>
          <w:sz w:val="28"/>
          <w:szCs w:val="28"/>
        </w:rPr>
      </w:pPr>
      <w:r w:rsidRPr="00CF7066">
        <w:rPr>
          <w:sz w:val="28"/>
          <w:szCs w:val="28"/>
        </w:rPr>
        <w:t>Статья 28. Градостроительные планы земельных участков</w:t>
      </w:r>
    </w:p>
    <w:p w14:paraId="43F3E6AB" w14:textId="77777777" w:rsidR="00E30EAC" w:rsidRPr="00CF7066" w:rsidRDefault="00E30EAC" w:rsidP="00E30EAC">
      <w:pPr>
        <w:ind w:firstLine="708"/>
        <w:contextualSpacing/>
        <w:jc w:val="both"/>
        <w:rPr>
          <w:sz w:val="28"/>
          <w:szCs w:val="28"/>
        </w:rPr>
      </w:pPr>
      <w:r w:rsidRPr="00CF7066">
        <w:rPr>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7EE50DF3" w14:textId="77777777" w:rsidR="00E30EAC" w:rsidRPr="00CF7066" w:rsidRDefault="00E30EAC" w:rsidP="00E30EAC">
      <w:pPr>
        <w:ind w:firstLine="708"/>
        <w:contextualSpacing/>
        <w:jc w:val="both"/>
        <w:rPr>
          <w:sz w:val="28"/>
          <w:szCs w:val="28"/>
        </w:rPr>
      </w:pPr>
      <w:r w:rsidRPr="00CF7066">
        <w:rPr>
          <w:sz w:val="28"/>
          <w:szCs w:val="28"/>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34552FB2" w14:textId="77777777" w:rsidR="00E30EAC" w:rsidRPr="00CF7066" w:rsidRDefault="00E30EAC" w:rsidP="00E30EAC">
      <w:pPr>
        <w:ind w:firstLine="708"/>
        <w:contextualSpacing/>
        <w:jc w:val="both"/>
        <w:rPr>
          <w:sz w:val="28"/>
          <w:szCs w:val="28"/>
        </w:rPr>
      </w:pPr>
      <w:r w:rsidRPr="00CF7066">
        <w:rPr>
          <w:sz w:val="28"/>
          <w:szCs w:val="28"/>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14:paraId="4313826D" w14:textId="77777777" w:rsidR="00E30EAC" w:rsidRPr="00CF7066" w:rsidRDefault="00E30EAC" w:rsidP="00E30EAC">
      <w:pPr>
        <w:ind w:firstLine="708"/>
        <w:contextualSpacing/>
        <w:jc w:val="both"/>
        <w:rPr>
          <w:sz w:val="28"/>
          <w:szCs w:val="28"/>
        </w:rPr>
      </w:pPr>
      <w:r w:rsidRPr="00CF7066">
        <w:rPr>
          <w:sz w:val="28"/>
          <w:szCs w:val="28"/>
        </w:rPr>
        <w:lastRenderedPageBreak/>
        <w:t>3. Градостроительный план земельного участка подготавливается в соответствии со ст.57.3 Градостроительного Кодекса Российской Федерации.</w:t>
      </w:r>
    </w:p>
    <w:p w14:paraId="5E7F635E" w14:textId="77777777" w:rsidR="00E30EAC" w:rsidRPr="00CF7066" w:rsidRDefault="00E30EAC" w:rsidP="00E30EAC">
      <w:pPr>
        <w:ind w:firstLine="708"/>
        <w:contextualSpacing/>
        <w:jc w:val="both"/>
        <w:rPr>
          <w:sz w:val="28"/>
          <w:szCs w:val="28"/>
        </w:rPr>
      </w:pPr>
      <w:r w:rsidRPr="00CF7066">
        <w:rPr>
          <w:sz w:val="28"/>
          <w:szCs w:val="28"/>
        </w:rPr>
        <w:t>4.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5813E9D5" w14:textId="77777777" w:rsidR="00E30EAC" w:rsidRPr="00CF7066" w:rsidRDefault="00E30EAC" w:rsidP="00E30EAC">
      <w:pPr>
        <w:ind w:firstLine="708"/>
        <w:contextualSpacing/>
        <w:jc w:val="both"/>
        <w:rPr>
          <w:sz w:val="28"/>
          <w:szCs w:val="28"/>
        </w:rPr>
      </w:pPr>
      <w:r w:rsidRPr="00CF7066">
        <w:rPr>
          <w:sz w:val="28"/>
          <w:szCs w:val="28"/>
        </w:rPr>
        <w:t>5.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EFE84AC" w14:textId="77777777" w:rsidR="00E30EAC" w:rsidRPr="00CF7066" w:rsidRDefault="00E30EAC" w:rsidP="00E30EAC">
      <w:pPr>
        <w:ind w:firstLine="708"/>
        <w:contextualSpacing/>
        <w:jc w:val="both"/>
        <w:rPr>
          <w:sz w:val="28"/>
          <w:szCs w:val="28"/>
        </w:rPr>
      </w:pPr>
      <w:r w:rsidRPr="00CF7066">
        <w:rPr>
          <w:sz w:val="28"/>
          <w:szCs w:val="28"/>
        </w:rPr>
        <w:t>6.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55346A5D" w14:textId="77777777" w:rsidR="00E30EAC" w:rsidRPr="00CF7066" w:rsidRDefault="00E30EAC" w:rsidP="00E30EAC">
      <w:pPr>
        <w:ind w:firstLine="708"/>
        <w:contextualSpacing/>
        <w:jc w:val="both"/>
        <w:rPr>
          <w:sz w:val="28"/>
          <w:szCs w:val="28"/>
        </w:rPr>
      </w:pPr>
      <w:r w:rsidRPr="00CF7066">
        <w:rPr>
          <w:sz w:val="28"/>
          <w:szCs w:val="28"/>
        </w:rPr>
        <w:t>7. 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56E14E3F" w14:textId="77777777" w:rsidR="00E30EAC" w:rsidRPr="00CF7066" w:rsidRDefault="00E30EAC" w:rsidP="00E30EAC">
      <w:pPr>
        <w:ind w:firstLine="708"/>
        <w:contextualSpacing/>
        <w:jc w:val="both"/>
        <w:rPr>
          <w:sz w:val="28"/>
          <w:szCs w:val="28"/>
        </w:rPr>
      </w:pPr>
      <w:r w:rsidRPr="00CF7066">
        <w:rPr>
          <w:sz w:val="28"/>
          <w:szCs w:val="28"/>
        </w:rPr>
        <w:t>8.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№1300.</w:t>
      </w:r>
    </w:p>
    <w:p w14:paraId="1C83A646" w14:textId="77777777" w:rsidR="00E30EAC" w:rsidRPr="00CF7066" w:rsidRDefault="00E30EAC" w:rsidP="00E30EAC">
      <w:pPr>
        <w:ind w:firstLine="708"/>
        <w:contextualSpacing/>
        <w:jc w:val="both"/>
        <w:rPr>
          <w:sz w:val="28"/>
          <w:szCs w:val="28"/>
        </w:rPr>
      </w:pPr>
      <w:r w:rsidRPr="00CF7066">
        <w:rPr>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018E87AD" w14:textId="77777777" w:rsidR="00E30EAC" w:rsidRPr="00CF7066" w:rsidRDefault="00E30EAC" w:rsidP="00E30EAC">
      <w:pPr>
        <w:ind w:firstLine="708"/>
        <w:contextualSpacing/>
        <w:jc w:val="both"/>
        <w:rPr>
          <w:sz w:val="28"/>
          <w:szCs w:val="28"/>
        </w:rPr>
      </w:pPr>
      <w:r w:rsidRPr="00CF7066">
        <w:rPr>
          <w:sz w:val="28"/>
          <w:szCs w:val="28"/>
        </w:rPr>
        <w:t>Статья 29. Особенности подготовки документации по планировке территории применительно к территории поселения.</w:t>
      </w:r>
    </w:p>
    <w:p w14:paraId="5FADDE3D" w14:textId="77777777" w:rsidR="00E30EAC" w:rsidRPr="00CF7066" w:rsidRDefault="00E30EAC" w:rsidP="00E30EAC">
      <w:pPr>
        <w:ind w:firstLine="708"/>
        <w:contextualSpacing/>
        <w:jc w:val="both"/>
        <w:rPr>
          <w:sz w:val="28"/>
          <w:szCs w:val="28"/>
        </w:rPr>
      </w:pPr>
      <w:r w:rsidRPr="00CF7066">
        <w:rPr>
          <w:sz w:val="28"/>
          <w:szCs w:val="28"/>
        </w:rPr>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РФ, принимается органом местного самоуправления поселения, по инициативе указанных органов либо на основании предложений физических или </w:t>
      </w:r>
      <w:r w:rsidRPr="00CF7066">
        <w:rPr>
          <w:sz w:val="28"/>
          <w:szCs w:val="28"/>
        </w:rPr>
        <w:lastRenderedPageBreak/>
        <w:t>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РФ, принятие органом местного самоуправления поселения решения о подготовке документации по планировке территории не требуется.</w:t>
      </w:r>
    </w:p>
    <w:p w14:paraId="2C33A952" w14:textId="77777777" w:rsidR="00E30EAC" w:rsidRPr="00CF7066" w:rsidRDefault="00E30EAC" w:rsidP="00E30EAC">
      <w:pPr>
        <w:ind w:firstLine="708"/>
        <w:contextualSpacing/>
        <w:jc w:val="both"/>
        <w:rPr>
          <w:sz w:val="28"/>
          <w:szCs w:val="28"/>
        </w:rPr>
      </w:pPr>
      <w:r w:rsidRPr="00CF7066">
        <w:rPr>
          <w:sz w:val="28"/>
          <w:szCs w:val="28"/>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
    <w:p w14:paraId="54F37C7D" w14:textId="77777777" w:rsidR="00E30EAC" w:rsidRPr="00CF7066" w:rsidRDefault="00E30EAC" w:rsidP="00E30EAC">
      <w:pPr>
        <w:ind w:firstLine="708"/>
        <w:contextualSpacing/>
        <w:jc w:val="both"/>
        <w:rPr>
          <w:sz w:val="28"/>
          <w:szCs w:val="28"/>
        </w:rPr>
      </w:pPr>
      <w:r w:rsidRPr="00CF7066">
        <w:rPr>
          <w:sz w:val="28"/>
          <w:szCs w:val="28"/>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14:paraId="1BFBAF1D" w14:textId="77777777" w:rsidR="00E30EAC" w:rsidRPr="00CF7066" w:rsidRDefault="00E30EAC" w:rsidP="00E30EAC">
      <w:pPr>
        <w:ind w:firstLine="708"/>
        <w:contextualSpacing/>
        <w:jc w:val="both"/>
        <w:rPr>
          <w:sz w:val="28"/>
          <w:szCs w:val="28"/>
        </w:rPr>
      </w:pPr>
      <w:r w:rsidRPr="00CF7066">
        <w:rPr>
          <w:sz w:val="28"/>
          <w:szCs w:val="28"/>
        </w:rPr>
        <w:t>3.1. Заинтересованные лица, указанные в части 1.1 статьи 45 Градостроительного Кодекса РФ,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РФ, и направляют ее для утверждения в орган местного самоуправления поселения.</w:t>
      </w:r>
    </w:p>
    <w:p w14:paraId="2179AE00" w14:textId="77777777" w:rsidR="00E30EAC" w:rsidRPr="00CF7066" w:rsidRDefault="00E30EAC" w:rsidP="00E30EAC">
      <w:pPr>
        <w:ind w:firstLine="708"/>
        <w:contextualSpacing/>
        <w:jc w:val="both"/>
        <w:rPr>
          <w:sz w:val="28"/>
          <w:szCs w:val="28"/>
        </w:rPr>
      </w:pPr>
      <w:r w:rsidRPr="00CF7066">
        <w:rPr>
          <w:sz w:val="28"/>
          <w:szCs w:val="28"/>
        </w:rPr>
        <w:t>4. Орган местного самоуправления поселения в течение двадцати рабочих дней со дня поступления документации по планировке территории, решение об утверждении которой принимается органом местного самоуправления поселения, осуществляет проверку такой документации на соответствие требованиям, указанным в части 10 статьи 45 Градостроительного Кодекса РФ.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14:paraId="5414EDE5" w14:textId="77777777" w:rsidR="00E30EAC" w:rsidRPr="00CF7066" w:rsidRDefault="00E30EAC" w:rsidP="00E30EAC">
      <w:pPr>
        <w:ind w:firstLine="708"/>
        <w:contextualSpacing/>
        <w:jc w:val="both"/>
        <w:rPr>
          <w:sz w:val="28"/>
          <w:szCs w:val="28"/>
        </w:rPr>
      </w:pPr>
      <w:r w:rsidRPr="00CF7066">
        <w:rPr>
          <w:sz w:val="28"/>
          <w:szCs w:val="28"/>
        </w:rPr>
        <w:t>5.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14:paraId="41F7575D" w14:textId="77777777" w:rsidR="00E30EAC" w:rsidRPr="00CF7066" w:rsidRDefault="00E30EAC" w:rsidP="00E30EAC">
      <w:pPr>
        <w:ind w:firstLine="708"/>
        <w:contextualSpacing/>
        <w:jc w:val="both"/>
        <w:rPr>
          <w:sz w:val="28"/>
          <w:szCs w:val="28"/>
        </w:rPr>
      </w:pPr>
      <w:r w:rsidRPr="00CF7066">
        <w:rPr>
          <w:sz w:val="28"/>
          <w:szCs w:val="28"/>
        </w:rPr>
        <w:t xml:space="preserve">Статья 30. Комплексное развитие территории по инициативе правообладателей </w:t>
      </w:r>
    </w:p>
    <w:p w14:paraId="3B2196F2" w14:textId="77777777" w:rsidR="00E30EAC" w:rsidRPr="00CF7066" w:rsidRDefault="00E30EAC" w:rsidP="00E30EAC">
      <w:pPr>
        <w:ind w:firstLine="708"/>
        <w:contextualSpacing/>
        <w:jc w:val="both"/>
        <w:rPr>
          <w:sz w:val="28"/>
          <w:szCs w:val="28"/>
        </w:rPr>
      </w:pPr>
      <w:r w:rsidRPr="00CF7066">
        <w:rPr>
          <w:sz w:val="28"/>
          <w:szCs w:val="28"/>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w:t>
      </w:r>
      <w:r w:rsidRPr="00CF7066">
        <w:rPr>
          <w:sz w:val="28"/>
          <w:szCs w:val="28"/>
        </w:rPr>
        <w:lastRenderedPageBreak/>
        <w:t>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12A8A413" w14:textId="77777777" w:rsidR="00E30EAC" w:rsidRPr="00CF7066" w:rsidRDefault="00E30EAC" w:rsidP="00E30EAC">
      <w:pPr>
        <w:ind w:firstLine="708"/>
        <w:contextualSpacing/>
        <w:jc w:val="both"/>
        <w:rPr>
          <w:sz w:val="28"/>
          <w:szCs w:val="28"/>
        </w:rPr>
      </w:pPr>
      <w:r w:rsidRPr="00CF7066">
        <w:rPr>
          <w:sz w:val="28"/>
          <w:szCs w:val="28"/>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Градостроительным Кодексом Российской Федерации.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6AAB1E6D" w14:textId="77777777" w:rsidR="00E30EAC" w:rsidRPr="00CF7066" w:rsidRDefault="00E30EAC" w:rsidP="00E30EAC">
      <w:pPr>
        <w:ind w:firstLine="708"/>
        <w:contextualSpacing/>
        <w:jc w:val="both"/>
        <w:rPr>
          <w:sz w:val="28"/>
          <w:szCs w:val="28"/>
        </w:rPr>
      </w:pPr>
      <w:r w:rsidRPr="00CF7066">
        <w:rPr>
          <w:sz w:val="28"/>
          <w:szCs w:val="28"/>
        </w:rPr>
        <w:t>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Градостроительного Кодекса Российской Федерации с учетом положений настоящей статьи.</w:t>
      </w:r>
    </w:p>
    <w:p w14:paraId="41BB3E46" w14:textId="77777777" w:rsidR="00E30EAC" w:rsidRPr="00CF7066" w:rsidRDefault="00E30EAC" w:rsidP="00E30EAC">
      <w:pPr>
        <w:ind w:firstLine="708"/>
        <w:contextualSpacing/>
        <w:jc w:val="both"/>
        <w:rPr>
          <w:sz w:val="28"/>
          <w:szCs w:val="28"/>
        </w:rPr>
      </w:pPr>
      <w:r w:rsidRPr="00CF7066">
        <w:rPr>
          <w:sz w:val="28"/>
          <w:szCs w:val="28"/>
        </w:rPr>
        <w:lastRenderedPageBreak/>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4750D4E0" w14:textId="77777777" w:rsidR="00E30EAC" w:rsidRPr="00CF7066" w:rsidRDefault="00E30EAC" w:rsidP="00E30EAC">
      <w:pPr>
        <w:ind w:firstLine="708"/>
        <w:contextualSpacing/>
        <w:jc w:val="both"/>
        <w:rPr>
          <w:sz w:val="28"/>
          <w:szCs w:val="28"/>
        </w:rPr>
      </w:pPr>
      <w:r w:rsidRPr="00CF7066">
        <w:rPr>
          <w:sz w:val="28"/>
          <w:szCs w:val="28"/>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w:t>
      </w:r>
    </w:p>
    <w:p w14:paraId="0303803A" w14:textId="77777777" w:rsidR="00E30EAC" w:rsidRPr="00CF7066" w:rsidRDefault="00E30EAC" w:rsidP="00E30EAC">
      <w:pPr>
        <w:ind w:firstLine="708"/>
        <w:contextualSpacing/>
        <w:jc w:val="both"/>
        <w:rPr>
          <w:sz w:val="28"/>
          <w:szCs w:val="28"/>
        </w:rPr>
      </w:pPr>
      <w:r w:rsidRPr="00CF7066">
        <w:rPr>
          <w:sz w:val="28"/>
          <w:szCs w:val="28"/>
        </w:rPr>
        <w:t xml:space="preserve">6. Условия соглашения определяются в соответствии с п.6 статьи 70 Градостроительного Кодекса Российской Федерации. </w:t>
      </w:r>
    </w:p>
    <w:p w14:paraId="385AE54C" w14:textId="41AF4A7F" w:rsidR="00E30EAC" w:rsidRPr="00CF7066" w:rsidRDefault="00E30EAC" w:rsidP="00E30EAC">
      <w:pPr>
        <w:ind w:firstLine="708"/>
        <w:contextualSpacing/>
        <w:jc w:val="both"/>
        <w:rPr>
          <w:sz w:val="28"/>
          <w:szCs w:val="28"/>
        </w:rPr>
      </w:pPr>
      <w:r w:rsidRPr="00CF7066">
        <w:rPr>
          <w:sz w:val="28"/>
          <w:szCs w:val="28"/>
        </w:rPr>
        <w:t xml:space="preserve">Глава 8. </w:t>
      </w:r>
      <w:r w:rsidR="00AB0006" w:rsidRPr="00CF7066">
        <w:rPr>
          <w:sz w:val="28"/>
          <w:szCs w:val="28"/>
        </w:rPr>
        <w:t>Публичные слушания по вопросам землепользования и застройки</w:t>
      </w:r>
    </w:p>
    <w:p w14:paraId="121B5F3E" w14:textId="77777777" w:rsidR="00E30EAC" w:rsidRPr="00CF7066" w:rsidRDefault="00E30EAC" w:rsidP="00E30EAC">
      <w:pPr>
        <w:ind w:firstLine="708"/>
        <w:contextualSpacing/>
        <w:jc w:val="both"/>
        <w:rPr>
          <w:sz w:val="28"/>
          <w:szCs w:val="28"/>
        </w:rPr>
      </w:pPr>
      <w:r w:rsidRPr="00CF7066">
        <w:rPr>
          <w:sz w:val="28"/>
          <w:szCs w:val="28"/>
        </w:rPr>
        <w:t>Статья 31. Общие положения организации и проведения публичных слушаний по вопросам землепользования и застройки</w:t>
      </w:r>
    </w:p>
    <w:p w14:paraId="3F2194B5" w14:textId="77777777" w:rsidR="00E30EAC" w:rsidRPr="00CF7066" w:rsidRDefault="00E30EAC" w:rsidP="00E30EAC">
      <w:pPr>
        <w:ind w:firstLine="708"/>
        <w:contextualSpacing/>
        <w:jc w:val="both"/>
        <w:rPr>
          <w:sz w:val="28"/>
          <w:szCs w:val="28"/>
        </w:rPr>
      </w:pPr>
      <w:r w:rsidRPr="00CF7066">
        <w:rP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публичные слушания, за исключением случаев, предусмотренных Градостроительным Кодексом РФ, другими федеральными законами и настоящими Правилами.</w:t>
      </w:r>
    </w:p>
    <w:p w14:paraId="0652ACAA" w14:textId="77777777" w:rsidR="00E30EAC" w:rsidRPr="00CF7066" w:rsidRDefault="00E30EAC" w:rsidP="00E30EAC">
      <w:pPr>
        <w:ind w:firstLine="708"/>
        <w:contextualSpacing/>
        <w:jc w:val="both"/>
        <w:rPr>
          <w:sz w:val="28"/>
          <w:szCs w:val="28"/>
        </w:rPr>
      </w:pPr>
      <w:r w:rsidRPr="00CF7066">
        <w:rPr>
          <w:sz w:val="28"/>
          <w:szCs w:val="28"/>
        </w:rPr>
        <w:t>2. 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2CB69F1F" w14:textId="77777777" w:rsidR="00E30EAC" w:rsidRPr="00CF7066" w:rsidRDefault="00E30EAC" w:rsidP="00E30EAC">
      <w:pPr>
        <w:ind w:firstLine="708"/>
        <w:contextualSpacing/>
        <w:jc w:val="both"/>
        <w:rPr>
          <w:sz w:val="28"/>
          <w:szCs w:val="28"/>
        </w:rPr>
      </w:pPr>
      <w:r w:rsidRPr="00CF7066">
        <w:rPr>
          <w:sz w:val="28"/>
          <w:szCs w:val="28"/>
        </w:rPr>
        <w:lastRenderedPageBreak/>
        <w:t>3. 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750325ED" w14:textId="77777777" w:rsidR="00E30EAC" w:rsidRPr="00CF7066" w:rsidRDefault="00E30EAC" w:rsidP="00E30EAC">
      <w:pPr>
        <w:ind w:firstLine="708"/>
        <w:contextualSpacing/>
        <w:jc w:val="both"/>
        <w:rPr>
          <w:sz w:val="28"/>
          <w:szCs w:val="28"/>
        </w:rPr>
      </w:pPr>
      <w:r w:rsidRPr="00CF7066">
        <w:rPr>
          <w:sz w:val="28"/>
          <w:szCs w:val="28"/>
        </w:rPr>
        <w:t>4. Процедура проведения публичных слушаний состоит из следующих этапов:</w:t>
      </w:r>
    </w:p>
    <w:p w14:paraId="14D2E1BF" w14:textId="77777777" w:rsidR="00E30EAC" w:rsidRPr="00CF7066" w:rsidRDefault="00E30EAC" w:rsidP="00E30EAC">
      <w:pPr>
        <w:ind w:firstLine="708"/>
        <w:contextualSpacing/>
        <w:jc w:val="both"/>
        <w:rPr>
          <w:sz w:val="28"/>
          <w:szCs w:val="28"/>
        </w:rPr>
      </w:pPr>
      <w:r w:rsidRPr="00CF7066">
        <w:rPr>
          <w:sz w:val="28"/>
          <w:szCs w:val="28"/>
        </w:rPr>
        <w:t>1) оповещение о начале публичных слушаниях;</w:t>
      </w:r>
    </w:p>
    <w:p w14:paraId="792B1E8C" w14:textId="77777777" w:rsidR="00E30EAC" w:rsidRPr="00CF7066" w:rsidRDefault="00E30EAC" w:rsidP="00E30EAC">
      <w:pPr>
        <w:ind w:firstLine="708"/>
        <w:contextualSpacing/>
        <w:jc w:val="both"/>
        <w:rPr>
          <w:sz w:val="28"/>
          <w:szCs w:val="28"/>
        </w:rPr>
      </w:pPr>
      <w:r w:rsidRPr="00CF7066">
        <w:rPr>
          <w:sz w:val="28"/>
          <w:szCs w:val="28"/>
        </w:rPr>
        <w:t>2) размещение проекта, подлежащего рассмотрению на публичных слушаниях,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063FC99D" w14:textId="77777777" w:rsidR="00E30EAC" w:rsidRPr="00CF7066" w:rsidRDefault="00E30EAC" w:rsidP="00E30EAC">
      <w:pPr>
        <w:ind w:firstLine="708"/>
        <w:contextualSpacing/>
        <w:jc w:val="both"/>
        <w:rPr>
          <w:sz w:val="28"/>
          <w:szCs w:val="28"/>
        </w:rPr>
      </w:pPr>
      <w:r w:rsidRPr="00CF7066">
        <w:rPr>
          <w:sz w:val="28"/>
          <w:szCs w:val="28"/>
        </w:rPr>
        <w:t>3) проведение экспозиции или экспозиций проекта, подлежащего рассмотрению на публичных слушаниях;</w:t>
      </w:r>
    </w:p>
    <w:p w14:paraId="58263D1D" w14:textId="77777777" w:rsidR="00E30EAC" w:rsidRPr="00CF7066" w:rsidRDefault="00E30EAC" w:rsidP="00E30EAC">
      <w:pPr>
        <w:ind w:firstLine="708"/>
        <w:contextualSpacing/>
        <w:jc w:val="both"/>
        <w:rPr>
          <w:sz w:val="28"/>
          <w:szCs w:val="28"/>
        </w:rPr>
      </w:pPr>
      <w:r w:rsidRPr="00CF7066">
        <w:rPr>
          <w:sz w:val="28"/>
          <w:szCs w:val="28"/>
        </w:rPr>
        <w:t>4) подготовка и оформление протокола публичных слушаний;</w:t>
      </w:r>
    </w:p>
    <w:p w14:paraId="4E035A66" w14:textId="77777777" w:rsidR="00E30EAC" w:rsidRPr="00CF7066" w:rsidRDefault="00E30EAC" w:rsidP="00E30EAC">
      <w:pPr>
        <w:ind w:firstLine="708"/>
        <w:contextualSpacing/>
        <w:jc w:val="both"/>
        <w:rPr>
          <w:sz w:val="28"/>
          <w:szCs w:val="28"/>
        </w:rPr>
      </w:pPr>
      <w:r w:rsidRPr="00CF7066">
        <w:rPr>
          <w:sz w:val="28"/>
          <w:szCs w:val="28"/>
        </w:rPr>
        <w:t>5) подготовка и опубликование заключения о результатах публичных слушаний.</w:t>
      </w:r>
    </w:p>
    <w:p w14:paraId="71AFE53A" w14:textId="77777777" w:rsidR="00E30EAC" w:rsidRPr="00CF7066" w:rsidRDefault="00E30EAC" w:rsidP="00E30EAC">
      <w:pPr>
        <w:ind w:firstLine="708"/>
        <w:contextualSpacing/>
        <w:jc w:val="both"/>
        <w:rPr>
          <w:sz w:val="28"/>
          <w:szCs w:val="28"/>
        </w:rPr>
      </w:pPr>
      <w:r w:rsidRPr="00CF7066">
        <w:rPr>
          <w:sz w:val="28"/>
          <w:szCs w:val="28"/>
        </w:rPr>
        <w:t>5. Процедура проведения публичных слушаний состоит из следующих этапов:</w:t>
      </w:r>
    </w:p>
    <w:p w14:paraId="03F9CAAD" w14:textId="77777777" w:rsidR="00E30EAC" w:rsidRPr="00CF7066" w:rsidRDefault="00E30EAC" w:rsidP="00E30EAC">
      <w:pPr>
        <w:ind w:firstLine="708"/>
        <w:contextualSpacing/>
        <w:jc w:val="both"/>
        <w:rPr>
          <w:sz w:val="28"/>
          <w:szCs w:val="28"/>
        </w:rPr>
      </w:pPr>
      <w:r w:rsidRPr="00CF7066">
        <w:rPr>
          <w:sz w:val="28"/>
          <w:szCs w:val="28"/>
        </w:rPr>
        <w:t>1) оповещение о начале публичных слушаний;</w:t>
      </w:r>
    </w:p>
    <w:p w14:paraId="20E0F1D7" w14:textId="77777777" w:rsidR="00E30EAC" w:rsidRPr="00CF7066" w:rsidRDefault="00E30EAC" w:rsidP="00E30EAC">
      <w:pPr>
        <w:ind w:firstLine="708"/>
        <w:contextualSpacing/>
        <w:jc w:val="both"/>
        <w:rPr>
          <w:sz w:val="28"/>
          <w:szCs w:val="28"/>
        </w:rPr>
      </w:pPr>
      <w:r w:rsidRPr="00CF7066">
        <w:rPr>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70AA9846" w14:textId="77777777" w:rsidR="00E30EAC" w:rsidRPr="00CF7066" w:rsidRDefault="00E30EAC" w:rsidP="00E30EAC">
      <w:pPr>
        <w:ind w:firstLine="708"/>
        <w:contextualSpacing/>
        <w:jc w:val="both"/>
        <w:rPr>
          <w:sz w:val="28"/>
          <w:szCs w:val="28"/>
        </w:rPr>
      </w:pPr>
      <w:r w:rsidRPr="00CF7066">
        <w:rPr>
          <w:sz w:val="28"/>
          <w:szCs w:val="28"/>
        </w:rPr>
        <w:lastRenderedPageBreak/>
        <w:t>3) проведение экспозиции или экспозиций проекта, подлежащего рассмотрению на публичных слушаниях;</w:t>
      </w:r>
    </w:p>
    <w:p w14:paraId="5BA0A718" w14:textId="77777777" w:rsidR="00E30EAC" w:rsidRPr="00CF7066" w:rsidRDefault="00E30EAC" w:rsidP="00E30EAC">
      <w:pPr>
        <w:ind w:firstLine="708"/>
        <w:contextualSpacing/>
        <w:jc w:val="both"/>
        <w:rPr>
          <w:sz w:val="28"/>
          <w:szCs w:val="28"/>
        </w:rPr>
      </w:pPr>
      <w:r w:rsidRPr="00CF7066">
        <w:rPr>
          <w:sz w:val="28"/>
          <w:szCs w:val="28"/>
        </w:rPr>
        <w:t>4) проведение собрания или собраний участников публичных слушаний;</w:t>
      </w:r>
    </w:p>
    <w:p w14:paraId="3D3732B0" w14:textId="77777777" w:rsidR="00E30EAC" w:rsidRPr="00CF7066" w:rsidRDefault="00E30EAC" w:rsidP="00E30EAC">
      <w:pPr>
        <w:ind w:firstLine="708"/>
        <w:contextualSpacing/>
        <w:jc w:val="both"/>
        <w:rPr>
          <w:sz w:val="28"/>
          <w:szCs w:val="28"/>
        </w:rPr>
      </w:pPr>
      <w:r w:rsidRPr="00CF7066">
        <w:rPr>
          <w:sz w:val="28"/>
          <w:szCs w:val="28"/>
        </w:rPr>
        <w:t>5) подготовка и оформление протокола публичных слушаний;</w:t>
      </w:r>
    </w:p>
    <w:p w14:paraId="09A06428" w14:textId="77777777" w:rsidR="00E30EAC" w:rsidRPr="00CF7066" w:rsidRDefault="00E30EAC" w:rsidP="00E30EAC">
      <w:pPr>
        <w:ind w:firstLine="708"/>
        <w:contextualSpacing/>
        <w:jc w:val="both"/>
        <w:rPr>
          <w:sz w:val="28"/>
          <w:szCs w:val="28"/>
        </w:rPr>
      </w:pPr>
      <w:r w:rsidRPr="00CF7066">
        <w:rPr>
          <w:sz w:val="28"/>
          <w:szCs w:val="28"/>
        </w:rPr>
        <w:t>6) подготовка и опубликование заключения о результатах публичных слушаний.</w:t>
      </w:r>
    </w:p>
    <w:p w14:paraId="692EFA51" w14:textId="77777777" w:rsidR="00E30EAC" w:rsidRPr="00CF7066" w:rsidRDefault="00E30EAC" w:rsidP="00E30EAC">
      <w:pPr>
        <w:ind w:firstLine="708"/>
        <w:contextualSpacing/>
        <w:jc w:val="both"/>
        <w:rPr>
          <w:sz w:val="28"/>
          <w:szCs w:val="28"/>
        </w:rPr>
      </w:pPr>
      <w:r w:rsidRPr="00CF7066">
        <w:rPr>
          <w:sz w:val="28"/>
          <w:szCs w:val="28"/>
        </w:rPr>
        <w:t>6. Оповещение о начале публичных слушаний должно содержать:</w:t>
      </w:r>
    </w:p>
    <w:p w14:paraId="4A45E093" w14:textId="77777777" w:rsidR="00E30EAC" w:rsidRPr="00CF7066" w:rsidRDefault="00E30EAC" w:rsidP="00E30EAC">
      <w:pPr>
        <w:ind w:firstLine="708"/>
        <w:contextualSpacing/>
        <w:jc w:val="both"/>
        <w:rPr>
          <w:sz w:val="28"/>
          <w:szCs w:val="28"/>
        </w:rPr>
      </w:pPr>
      <w:r w:rsidRPr="00CF7066">
        <w:rPr>
          <w:sz w:val="28"/>
          <w:szCs w:val="28"/>
        </w:rPr>
        <w:t>1) информацию о проекте, подлежащем рассмотрению на публичных слушаниях, и перечень информационных материалов к такому проекту;</w:t>
      </w:r>
    </w:p>
    <w:p w14:paraId="75C5377F" w14:textId="77777777" w:rsidR="00E30EAC" w:rsidRPr="00CF7066" w:rsidRDefault="00E30EAC" w:rsidP="00E30EAC">
      <w:pPr>
        <w:ind w:firstLine="708"/>
        <w:contextualSpacing/>
        <w:jc w:val="both"/>
        <w:rPr>
          <w:sz w:val="28"/>
          <w:szCs w:val="28"/>
        </w:rPr>
      </w:pPr>
      <w:r w:rsidRPr="00CF7066">
        <w:rPr>
          <w:sz w:val="28"/>
          <w:szCs w:val="28"/>
        </w:rPr>
        <w:t>2) информацию о порядке и сроках проведения публичных слушаний по проекту, подлежащему рассмотрению на публичных слушаниях;</w:t>
      </w:r>
    </w:p>
    <w:p w14:paraId="29EF0A02" w14:textId="77777777" w:rsidR="00E30EAC" w:rsidRPr="00CF7066" w:rsidRDefault="00E30EAC" w:rsidP="00E30EAC">
      <w:pPr>
        <w:ind w:firstLine="708"/>
        <w:contextualSpacing/>
        <w:jc w:val="both"/>
        <w:rPr>
          <w:sz w:val="28"/>
          <w:szCs w:val="28"/>
        </w:rPr>
      </w:pPr>
      <w:r w:rsidRPr="00CF7066">
        <w:rPr>
          <w:sz w:val="28"/>
          <w:szCs w:val="28"/>
        </w:rPr>
        <w:t>3)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525FC6C4" w14:textId="77777777" w:rsidR="00E30EAC" w:rsidRPr="00CF7066" w:rsidRDefault="00E30EAC" w:rsidP="00E30EAC">
      <w:pPr>
        <w:ind w:firstLine="708"/>
        <w:contextualSpacing/>
        <w:jc w:val="both"/>
        <w:rPr>
          <w:sz w:val="28"/>
          <w:szCs w:val="28"/>
        </w:rPr>
      </w:pPr>
      <w:r w:rsidRPr="00CF7066">
        <w:rPr>
          <w:sz w:val="28"/>
          <w:szCs w:val="28"/>
        </w:rPr>
        <w:t>4) информацию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14:paraId="3F593774" w14:textId="77777777" w:rsidR="00E30EAC" w:rsidRPr="00CF7066" w:rsidRDefault="00E30EAC" w:rsidP="00E30EAC">
      <w:pPr>
        <w:ind w:firstLine="708"/>
        <w:contextualSpacing/>
        <w:jc w:val="both"/>
        <w:rPr>
          <w:sz w:val="28"/>
          <w:szCs w:val="28"/>
        </w:rPr>
      </w:pPr>
      <w:r w:rsidRPr="00CF7066">
        <w:rPr>
          <w:sz w:val="28"/>
          <w:szCs w:val="28"/>
        </w:rPr>
        <w:t>7. Оповещение о начале публичных слушаниях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публичные слушания.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5CB12658" w14:textId="77777777" w:rsidR="00E30EAC" w:rsidRPr="00CF7066" w:rsidRDefault="00E30EAC" w:rsidP="00E30EAC">
      <w:pPr>
        <w:ind w:firstLine="708"/>
        <w:contextualSpacing/>
        <w:jc w:val="both"/>
        <w:rPr>
          <w:sz w:val="28"/>
          <w:szCs w:val="28"/>
        </w:rPr>
      </w:pPr>
      <w:r w:rsidRPr="00CF7066">
        <w:rPr>
          <w:sz w:val="28"/>
          <w:szCs w:val="28"/>
        </w:rPr>
        <w:t>8. Оповещение о начале публичных слушаний:</w:t>
      </w:r>
    </w:p>
    <w:p w14:paraId="1318E992" w14:textId="77777777" w:rsidR="00E30EAC" w:rsidRPr="00CF7066" w:rsidRDefault="00E30EAC" w:rsidP="00E30EAC">
      <w:pPr>
        <w:ind w:firstLine="708"/>
        <w:contextualSpacing/>
        <w:jc w:val="both"/>
        <w:rPr>
          <w:sz w:val="28"/>
          <w:szCs w:val="28"/>
        </w:rPr>
      </w:pPr>
      <w:r w:rsidRPr="00CF7066">
        <w:rPr>
          <w:sz w:val="28"/>
          <w:szCs w:val="28"/>
        </w:rPr>
        <w:t>1) не позднее чем за семь дней до дня размещения на официальном сайте или в информационных системах проекта, подлежащего рассмотрению на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3DC53339" w14:textId="77777777" w:rsidR="00E30EAC" w:rsidRPr="00CF7066" w:rsidRDefault="00E30EAC" w:rsidP="00E30EAC">
      <w:pPr>
        <w:ind w:firstLine="708"/>
        <w:contextualSpacing/>
        <w:jc w:val="both"/>
        <w:rPr>
          <w:sz w:val="28"/>
          <w:szCs w:val="28"/>
        </w:rPr>
      </w:pPr>
      <w:r w:rsidRPr="00CF7066">
        <w:rPr>
          <w:sz w:val="28"/>
          <w:szCs w:val="28"/>
        </w:rPr>
        <w:t>2) распространяется на информационных стендах, оборудованных около здания уполномоченного на проведение публичных слушаний органа местного самоуправления, в местах массового скопления граждан и в иных местах, располо</w:t>
      </w:r>
      <w:r w:rsidRPr="00CF7066">
        <w:rPr>
          <w:sz w:val="28"/>
          <w:szCs w:val="28"/>
        </w:rPr>
        <w:lastRenderedPageBreak/>
        <w:t>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публичные слушания), иными способами, обеспечивающими доступ участников публичных слушаний к указанной информации.</w:t>
      </w:r>
    </w:p>
    <w:p w14:paraId="514AD97D" w14:textId="77777777" w:rsidR="00E30EAC" w:rsidRPr="00CF7066" w:rsidRDefault="00E30EAC" w:rsidP="00E30EAC">
      <w:pPr>
        <w:ind w:firstLine="708"/>
        <w:contextualSpacing/>
        <w:jc w:val="both"/>
        <w:rPr>
          <w:sz w:val="28"/>
          <w:szCs w:val="28"/>
        </w:rPr>
      </w:pPr>
      <w:r w:rsidRPr="00CF7066">
        <w:rPr>
          <w:sz w:val="28"/>
          <w:szCs w:val="28"/>
        </w:rPr>
        <w:t xml:space="preserve">9. В течение всего периода размещения в соответствии с пунктом 2 части 4 и пунктом 2 части 5 настоящей статьи, подлежащего рассмотрению на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14:paraId="3F866AB3" w14:textId="77777777" w:rsidR="00E30EAC" w:rsidRPr="00CF7066" w:rsidRDefault="00E30EAC" w:rsidP="00E30EAC">
      <w:pPr>
        <w:ind w:firstLine="708"/>
        <w:contextualSpacing/>
        <w:jc w:val="both"/>
        <w:rPr>
          <w:sz w:val="28"/>
          <w:szCs w:val="28"/>
        </w:rPr>
      </w:pPr>
      <w:r w:rsidRPr="00CF7066">
        <w:rPr>
          <w:sz w:val="28"/>
          <w:szCs w:val="28"/>
        </w:rPr>
        <w:t>10. Уставом муниципального образования и (или) нормативным правовым актом представительного органа муниципального образования на основании положений статьи 5.1. Градостроительного Кодекса РФ определяются:</w:t>
      </w:r>
    </w:p>
    <w:p w14:paraId="22B82A26" w14:textId="77777777" w:rsidR="00E30EAC" w:rsidRPr="00CF7066" w:rsidRDefault="00E30EAC" w:rsidP="00E30EAC">
      <w:pPr>
        <w:ind w:firstLine="708"/>
        <w:contextualSpacing/>
        <w:jc w:val="both"/>
        <w:rPr>
          <w:sz w:val="28"/>
          <w:szCs w:val="28"/>
        </w:rPr>
      </w:pPr>
      <w:r w:rsidRPr="00CF7066">
        <w:rPr>
          <w:sz w:val="28"/>
          <w:szCs w:val="28"/>
        </w:rPr>
        <w:t>1) порядок организации и проведения публичных слушаний по проектам;</w:t>
      </w:r>
    </w:p>
    <w:p w14:paraId="0E35B479" w14:textId="77777777" w:rsidR="00E30EAC" w:rsidRPr="00CF7066" w:rsidRDefault="00E30EAC" w:rsidP="00E30EAC">
      <w:pPr>
        <w:ind w:firstLine="708"/>
        <w:contextualSpacing/>
        <w:jc w:val="both"/>
        <w:rPr>
          <w:sz w:val="28"/>
          <w:szCs w:val="28"/>
        </w:rPr>
      </w:pPr>
      <w:r w:rsidRPr="00CF7066">
        <w:rPr>
          <w:sz w:val="28"/>
          <w:szCs w:val="28"/>
        </w:rPr>
        <w:t>2) организатор публичных слушаний;</w:t>
      </w:r>
    </w:p>
    <w:p w14:paraId="3D593011" w14:textId="77777777" w:rsidR="00E30EAC" w:rsidRPr="00CF7066" w:rsidRDefault="00E30EAC" w:rsidP="00E30EAC">
      <w:pPr>
        <w:ind w:firstLine="708"/>
        <w:contextualSpacing/>
        <w:jc w:val="both"/>
        <w:rPr>
          <w:sz w:val="28"/>
          <w:szCs w:val="28"/>
        </w:rPr>
      </w:pPr>
      <w:r w:rsidRPr="00CF7066">
        <w:rPr>
          <w:sz w:val="28"/>
          <w:szCs w:val="28"/>
        </w:rPr>
        <w:t>3) срок проведения публичных слушаний;</w:t>
      </w:r>
    </w:p>
    <w:p w14:paraId="2195D92A" w14:textId="77777777" w:rsidR="00E30EAC" w:rsidRPr="00CF7066" w:rsidRDefault="00E30EAC" w:rsidP="00E30EAC">
      <w:pPr>
        <w:ind w:firstLine="708"/>
        <w:contextualSpacing/>
        <w:jc w:val="both"/>
        <w:rPr>
          <w:sz w:val="28"/>
          <w:szCs w:val="28"/>
        </w:rPr>
      </w:pPr>
      <w:r w:rsidRPr="00CF7066">
        <w:rPr>
          <w:sz w:val="28"/>
          <w:szCs w:val="28"/>
        </w:rPr>
        <w:t>4) официальный сайт и (или) информационные системы;</w:t>
      </w:r>
    </w:p>
    <w:p w14:paraId="0CB8E3B2" w14:textId="77777777" w:rsidR="00E30EAC" w:rsidRPr="00CF7066" w:rsidRDefault="00E30EAC" w:rsidP="00E30EAC">
      <w:pPr>
        <w:ind w:firstLine="708"/>
        <w:contextualSpacing/>
        <w:jc w:val="both"/>
        <w:rPr>
          <w:sz w:val="28"/>
          <w:szCs w:val="28"/>
        </w:rPr>
      </w:pPr>
      <w:r w:rsidRPr="00CF7066">
        <w:rPr>
          <w:sz w:val="28"/>
          <w:szCs w:val="28"/>
        </w:rPr>
        <w:t>5) требования к информационным стендам, на которых размещаются оповещения о начале публичных слушаний;</w:t>
      </w:r>
    </w:p>
    <w:p w14:paraId="2C03E96D" w14:textId="77777777" w:rsidR="00E30EAC" w:rsidRPr="00CF7066" w:rsidRDefault="00E30EAC" w:rsidP="00E30EAC">
      <w:pPr>
        <w:ind w:firstLine="708"/>
        <w:contextualSpacing/>
        <w:jc w:val="both"/>
        <w:rPr>
          <w:sz w:val="28"/>
          <w:szCs w:val="28"/>
        </w:rPr>
      </w:pPr>
      <w:r w:rsidRPr="00CF7066">
        <w:rPr>
          <w:sz w:val="28"/>
          <w:szCs w:val="28"/>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14:paraId="2D1EB232" w14:textId="77777777" w:rsidR="00E30EAC" w:rsidRPr="00CF7066" w:rsidRDefault="00E30EAC" w:rsidP="00E30EAC">
      <w:pPr>
        <w:ind w:firstLine="708"/>
        <w:contextualSpacing/>
        <w:jc w:val="both"/>
        <w:rPr>
          <w:sz w:val="28"/>
          <w:szCs w:val="28"/>
        </w:rPr>
      </w:pPr>
      <w:r w:rsidRPr="00CF7066">
        <w:rPr>
          <w:sz w:val="28"/>
          <w:szCs w:val="28"/>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14:paraId="0DA6F977" w14:textId="77777777" w:rsidR="00E30EAC" w:rsidRPr="00CF7066" w:rsidRDefault="00E30EAC" w:rsidP="00E30EAC">
      <w:pPr>
        <w:ind w:firstLine="708"/>
        <w:contextualSpacing/>
        <w:jc w:val="both"/>
        <w:rPr>
          <w:sz w:val="28"/>
          <w:szCs w:val="28"/>
        </w:rPr>
      </w:pPr>
      <w:r w:rsidRPr="00CF7066">
        <w:rPr>
          <w:sz w:val="28"/>
          <w:szCs w:val="28"/>
        </w:rPr>
        <w:t>11. Продолжительность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59BD00C7" w14:textId="77777777" w:rsidR="00E30EAC" w:rsidRPr="00CF7066" w:rsidRDefault="00E30EAC" w:rsidP="00E30EAC">
      <w:pPr>
        <w:ind w:firstLine="708"/>
        <w:contextualSpacing/>
        <w:jc w:val="both"/>
        <w:rPr>
          <w:sz w:val="28"/>
          <w:szCs w:val="28"/>
        </w:rPr>
      </w:pPr>
      <w:r w:rsidRPr="00CF7066">
        <w:rPr>
          <w:sz w:val="28"/>
          <w:szCs w:val="28"/>
        </w:rPr>
        <w:t>12.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14:paraId="42D3B520" w14:textId="77777777" w:rsidR="00E30EAC" w:rsidRPr="00CF7066" w:rsidRDefault="00E30EAC" w:rsidP="00E30EAC">
      <w:pPr>
        <w:ind w:firstLine="708"/>
        <w:contextualSpacing/>
        <w:jc w:val="both"/>
        <w:rPr>
          <w:sz w:val="28"/>
          <w:szCs w:val="28"/>
        </w:rPr>
      </w:pPr>
      <w:r w:rsidRPr="00CF7066">
        <w:rPr>
          <w:sz w:val="28"/>
          <w:szCs w:val="28"/>
        </w:rPr>
        <w:t xml:space="preserve">13.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w:t>
      </w:r>
      <w:r w:rsidRPr="00CF7066">
        <w:rPr>
          <w:sz w:val="28"/>
          <w:szCs w:val="28"/>
        </w:rPr>
        <w:lastRenderedPageBreak/>
        <w:t>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публичных слушаний и заключение о результатах публичных слушаний, за исключением случаев, если их проведение в соответствии с Градостроительным Кодексом РФ и настоящими Правилами не требуется.</w:t>
      </w:r>
    </w:p>
    <w:p w14:paraId="4ED85681" w14:textId="77777777" w:rsidR="00E30EAC" w:rsidRPr="00CF7066" w:rsidRDefault="00E30EAC" w:rsidP="00E30EAC">
      <w:pPr>
        <w:ind w:firstLine="708"/>
        <w:contextualSpacing/>
        <w:jc w:val="both"/>
        <w:rPr>
          <w:sz w:val="28"/>
          <w:szCs w:val="28"/>
        </w:rPr>
      </w:pPr>
      <w:r w:rsidRPr="00CF7066">
        <w:rPr>
          <w:sz w:val="28"/>
          <w:szCs w:val="28"/>
        </w:rPr>
        <w:t>14.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14:paraId="5C7B7073" w14:textId="15F7E702" w:rsidR="00E30EAC" w:rsidRPr="00CF7066" w:rsidRDefault="00E30EAC" w:rsidP="00E30EAC">
      <w:pPr>
        <w:ind w:firstLine="708"/>
        <w:contextualSpacing/>
        <w:jc w:val="both"/>
        <w:rPr>
          <w:sz w:val="28"/>
          <w:szCs w:val="28"/>
        </w:rPr>
      </w:pPr>
      <w:r w:rsidRPr="00CF7066">
        <w:rPr>
          <w:sz w:val="28"/>
          <w:szCs w:val="28"/>
        </w:rPr>
        <w:t xml:space="preserve">Глава 9. </w:t>
      </w:r>
      <w:r w:rsidR="00AB0006" w:rsidRPr="00CF7066">
        <w:rPr>
          <w:sz w:val="28"/>
          <w:szCs w:val="28"/>
        </w:rPr>
        <w:t>Положения о внесении изменений в правила</w:t>
      </w:r>
    </w:p>
    <w:p w14:paraId="0695C09A" w14:textId="77777777" w:rsidR="00E30EAC" w:rsidRPr="00CF7066" w:rsidRDefault="00E30EAC" w:rsidP="00E30EAC">
      <w:pPr>
        <w:ind w:firstLine="708"/>
        <w:contextualSpacing/>
        <w:jc w:val="both"/>
        <w:rPr>
          <w:sz w:val="28"/>
          <w:szCs w:val="28"/>
        </w:rPr>
      </w:pPr>
      <w:r w:rsidRPr="00CF7066">
        <w:rPr>
          <w:sz w:val="28"/>
          <w:szCs w:val="28"/>
        </w:rPr>
        <w:t xml:space="preserve">Статья 32. Действие Правил по отношению к генеральному плану Копанского сельского поселения и документации по планировке территории </w:t>
      </w:r>
    </w:p>
    <w:p w14:paraId="3EC6A541" w14:textId="77777777" w:rsidR="00E30EAC" w:rsidRPr="00CF7066" w:rsidRDefault="00E30EAC" w:rsidP="00E30EAC">
      <w:pPr>
        <w:ind w:firstLine="708"/>
        <w:contextualSpacing/>
        <w:jc w:val="both"/>
        <w:rPr>
          <w:sz w:val="28"/>
          <w:szCs w:val="28"/>
        </w:rPr>
      </w:pPr>
      <w:r w:rsidRPr="00CF7066">
        <w:rPr>
          <w:sz w:val="28"/>
          <w:szCs w:val="28"/>
        </w:rPr>
        <w:t xml:space="preserve">После введения в действие настоящих Правил органы местного самоуправления Копанского сельского поселения могут принимать решения о: </w:t>
      </w:r>
    </w:p>
    <w:p w14:paraId="65BE8A19" w14:textId="77777777" w:rsidR="00E30EAC" w:rsidRPr="00CF7066" w:rsidRDefault="00E30EAC" w:rsidP="00E30EAC">
      <w:pPr>
        <w:ind w:firstLine="708"/>
        <w:contextualSpacing/>
        <w:jc w:val="both"/>
        <w:rPr>
          <w:sz w:val="28"/>
          <w:szCs w:val="28"/>
        </w:rPr>
      </w:pPr>
      <w:r w:rsidRPr="00CF7066">
        <w:rPr>
          <w:sz w:val="28"/>
          <w:szCs w:val="28"/>
        </w:rPr>
        <w:t xml:space="preserve">- подготовке предложений о внесении изменений в ранее утвержденный генеральный план Копанского сельского поселения с учетом и в развитие настоящих Правил; </w:t>
      </w:r>
    </w:p>
    <w:p w14:paraId="59C4D8F7" w14:textId="77777777" w:rsidR="00E30EAC" w:rsidRPr="00CF7066" w:rsidRDefault="00E30EAC" w:rsidP="00E30EAC">
      <w:pPr>
        <w:ind w:firstLine="708"/>
        <w:contextualSpacing/>
        <w:jc w:val="both"/>
        <w:rPr>
          <w:sz w:val="28"/>
          <w:szCs w:val="28"/>
        </w:rPr>
      </w:pPr>
      <w:r w:rsidRPr="00CF7066">
        <w:rPr>
          <w:sz w:val="28"/>
          <w:szCs w:val="28"/>
        </w:rPr>
        <w:t xml:space="preserve">-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 </w:t>
      </w:r>
    </w:p>
    <w:p w14:paraId="6FC46D8B" w14:textId="77777777" w:rsidR="00E30EAC" w:rsidRPr="00CF7066" w:rsidRDefault="00E30EAC" w:rsidP="00E30EAC">
      <w:pPr>
        <w:ind w:firstLine="708"/>
        <w:contextualSpacing/>
        <w:jc w:val="both"/>
        <w:rPr>
          <w:sz w:val="28"/>
          <w:szCs w:val="28"/>
        </w:rPr>
      </w:pPr>
      <w:r w:rsidRPr="00CF7066">
        <w:rPr>
          <w:sz w:val="28"/>
          <w:szCs w:val="28"/>
        </w:rPr>
        <w:t xml:space="preserve">-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 </w:t>
      </w:r>
    </w:p>
    <w:p w14:paraId="5DAB6A53" w14:textId="77777777" w:rsidR="00E30EAC" w:rsidRPr="00CF7066" w:rsidRDefault="00E30EAC" w:rsidP="00E30EAC">
      <w:pPr>
        <w:ind w:firstLine="708"/>
        <w:contextualSpacing/>
        <w:jc w:val="both"/>
        <w:rPr>
          <w:sz w:val="28"/>
          <w:szCs w:val="28"/>
        </w:rPr>
      </w:pPr>
      <w:r w:rsidRPr="00CF7066">
        <w:rPr>
          <w:sz w:val="28"/>
          <w:szCs w:val="28"/>
        </w:rPr>
        <w:t xml:space="preserve">Статья 33. Основание и право инициативы внесения изменений в Правила </w:t>
      </w:r>
    </w:p>
    <w:p w14:paraId="141AE3AC" w14:textId="77777777" w:rsidR="00E30EAC" w:rsidRPr="00CF7066" w:rsidRDefault="00E30EAC" w:rsidP="00E30EAC">
      <w:pPr>
        <w:ind w:firstLine="708"/>
        <w:contextualSpacing/>
        <w:jc w:val="both"/>
        <w:rPr>
          <w:sz w:val="28"/>
          <w:szCs w:val="28"/>
        </w:rPr>
      </w:pPr>
      <w:r w:rsidRPr="00CF7066">
        <w:rPr>
          <w:sz w:val="28"/>
          <w:szCs w:val="28"/>
        </w:rPr>
        <w:t>1. Основаниями для рассмотрения главой муниципального образования вопроса о внесении изменений в правила землепользования и застройки являются:</w:t>
      </w:r>
    </w:p>
    <w:p w14:paraId="669CF814" w14:textId="77777777" w:rsidR="00E30EAC" w:rsidRPr="00CF7066" w:rsidRDefault="00E30EAC" w:rsidP="00E30EAC">
      <w:pPr>
        <w:ind w:firstLine="708"/>
        <w:contextualSpacing/>
        <w:jc w:val="both"/>
        <w:rPr>
          <w:sz w:val="28"/>
          <w:szCs w:val="28"/>
        </w:rPr>
      </w:pPr>
      <w:r w:rsidRPr="00CF7066">
        <w:rPr>
          <w:sz w:val="28"/>
          <w:szCs w:val="28"/>
        </w:rPr>
        <w:t>1) несоответствие правил землепользования и застройки генеральному плану Копанского сельского поселения, схеме территориального планирования Ейского района, возникшее в результате внесения в генеральный план или схему территориального планирования муниципального района изменений;</w:t>
      </w:r>
    </w:p>
    <w:p w14:paraId="2EE5F2C1" w14:textId="77777777" w:rsidR="00E30EAC" w:rsidRPr="00CF7066" w:rsidRDefault="00E30EAC" w:rsidP="00E30EAC">
      <w:pPr>
        <w:ind w:firstLine="708"/>
        <w:contextualSpacing/>
        <w:jc w:val="both"/>
        <w:rPr>
          <w:sz w:val="28"/>
          <w:szCs w:val="28"/>
        </w:rPr>
      </w:pPr>
      <w:r w:rsidRPr="00CF7066">
        <w:rPr>
          <w:sz w:val="28"/>
          <w:szCs w:val="28"/>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w:t>
      </w:r>
      <w:r w:rsidRPr="00CF7066">
        <w:rPr>
          <w:sz w:val="28"/>
          <w:szCs w:val="28"/>
        </w:rPr>
        <w:lastRenderedPageBreak/>
        <w:t>территории, которые допущены в правилах землепользования и застройки поселения, городского округа, межселенной территории;</w:t>
      </w:r>
    </w:p>
    <w:p w14:paraId="469EA7A3" w14:textId="77777777" w:rsidR="00E30EAC" w:rsidRPr="00CF7066" w:rsidRDefault="00E30EAC" w:rsidP="00E30EAC">
      <w:pPr>
        <w:ind w:firstLine="708"/>
        <w:contextualSpacing/>
        <w:jc w:val="both"/>
        <w:rPr>
          <w:sz w:val="28"/>
          <w:szCs w:val="28"/>
        </w:rPr>
      </w:pPr>
      <w:r w:rsidRPr="00CF7066">
        <w:rPr>
          <w:sz w:val="28"/>
          <w:szCs w:val="28"/>
        </w:rPr>
        <w:t>2) поступление предложений об изменении границ территориальных зон, изменении градостроительных регламентов;</w:t>
      </w:r>
    </w:p>
    <w:p w14:paraId="4F91E3AB" w14:textId="77777777" w:rsidR="00E30EAC" w:rsidRPr="00CF7066" w:rsidRDefault="00E30EAC" w:rsidP="00E30EAC">
      <w:pPr>
        <w:ind w:firstLine="708"/>
        <w:contextualSpacing/>
        <w:jc w:val="both"/>
        <w:rPr>
          <w:sz w:val="28"/>
          <w:szCs w:val="28"/>
        </w:rPr>
      </w:pPr>
      <w:r w:rsidRPr="00CF7066">
        <w:rPr>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AD7ED97" w14:textId="77777777" w:rsidR="00E30EAC" w:rsidRPr="00CF7066" w:rsidRDefault="00E30EAC" w:rsidP="00E30EAC">
      <w:pPr>
        <w:ind w:firstLine="708"/>
        <w:contextualSpacing/>
        <w:jc w:val="both"/>
        <w:rPr>
          <w:sz w:val="28"/>
          <w:szCs w:val="28"/>
        </w:rPr>
      </w:pPr>
      <w:r w:rsidRPr="00CF7066">
        <w:rPr>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8C284DC" w14:textId="77777777" w:rsidR="00E30EAC" w:rsidRPr="00CF7066" w:rsidRDefault="00E30EAC" w:rsidP="00E30EAC">
      <w:pPr>
        <w:ind w:firstLine="708"/>
        <w:contextualSpacing/>
        <w:jc w:val="both"/>
        <w:rPr>
          <w:sz w:val="28"/>
          <w:szCs w:val="28"/>
        </w:rPr>
      </w:pPr>
      <w:r w:rsidRPr="00CF7066">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96FBEF2" w14:textId="77777777" w:rsidR="00E30EAC" w:rsidRPr="00CF7066" w:rsidRDefault="00E30EAC" w:rsidP="00E30EAC">
      <w:pPr>
        <w:ind w:firstLine="708"/>
        <w:contextualSpacing/>
        <w:jc w:val="both"/>
        <w:rPr>
          <w:sz w:val="28"/>
          <w:szCs w:val="28"/>
        </w:rPr>
      </w:pPr>
      <w:r w:rsidRPr="00CF7066">
        <w:rPr>
          <w:sz w:val="28"/>
          <w:szCs w:val="28"/>
        </w:rPr>
        <w:t>2. Предложения о внесении изменений в правила землепользования и застройки направляются в Комиссию по землепользованию и застройки:</w:t>
      </w:r>
    </w:p>
    <w:p w14:paraId="6EFD0747" w14:textId="77777777" w:rsidR="00E30EAC" w:rsidRPr="00CF7066" w:rsidRDefault="00E30EAC" w:rsidP="00E30EAC">
      <w:pPr>
        <w:ind w:firstLine="708"/>
        <w:contextualSpacing/>
        <w:jc w:val="both"/>
        <w:rPr>
          <w:sz w:val="28"/>
          <w:szCs w:val="28"/>
        </w:rPr>
      </w:pPr>
      <w:r w:rsidRPr="00CF7066">
        <w:rPr>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7C0D25ED" w14:textId="77777777" w:rsidR="00E30EAC" w:rsidRPr="00CF7066" w:rsidRDefault="00E30EAC" w:rsidP="00E30EAC">
      <w:pPr>
        <w:ind w:firstLine="708"/>
        <w:contextualSpacing/>
        <w:jc w:val="both"/>
        <w:rPr>
          <w:sz w:val="28"/>
          <w:szCs w:val="28"/>
        </w:rPr>
      </w:pPr>
      <w:r w:rsidRPr="00CF7066">
        <w:rPr>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F74EE1C" w14:textId="77777777" w:rsidR="00E30EAC" w:rsidRPr="00CF7066" w:rsidRDefault="00E30EAC" w:rsidP="00E30EAC">
      <w:pPr>
        <w:ind w:firstLine="708"/>
        <w:contextualSpacing/>
        <w:jc w:val="both"/>
        <w:rPr>
          <w:sz w:val="28"/>
          <w:szCs w:val="28"/>
        </w:rPr>
      </w:pPr>
      <w:r w:rsidRPr="00CF7066">
        <w:rPr>
          <w:sz w:val="28"/>
          <w:szCs w:val="28"/>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63DF6922" w14:textId="77777777" w:rsidR="00E30EAC" w:rsidRPr="00CF7066" w:rsidRDefault="00E30EAC" w:rsidP="00E30EAC">
      <w:pPr>
        <w:ind w:firstLine="708"/>
        <w:contextualSpacing/>
        <w:jc w:val="both"/>
        <w:rPr>
          <w:sz w:val="28"/>
          <w:szCs w:val="28"/>
        </w:rPr>
      </w:pPr>
      <w:r w:rsidRPr="00CF7066">
        <w:rPr>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0CD129B4" w14:textId="77777777" w:rsidR="00E30EAC" w:rsidRPr="00CF7066" w:rsidRDefault="00E30EAC" w:rsidP="00E30EAC">
      <w:pPr>
        <w:ind w:firstLine="708"/>
        <w:contextualSpacing/>
        <w:jc w:val="both"/>
        <w:rPr>
          <w:sz w:val="28"/>
          <w:szCs w:val="28"/>
        </w:rPr>
      </w:pPr>
      <w:r w:rsidRPr="00CF7066">
        <w:rPr>
          <w:sz w:val="28"/>
          <w:szCs w:val="28"/>
        </w:rPr>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F398487" w14:textId="77777777" w:rsidR="00E30EAC" w:rsidRPr="00CF7066" w:rsidRDefault="00E30EAC" w:rsidP="00E30EAC">
      <w:pPr>
        <w:ind w:firstLine="708"/>
        <w:contextualSpacing/>
        <w:jc w:val="both"/>
        <w:rPr>
          <w:sz w:val="28"/>
          <w:szCs w:val="28"/>
        </w:rPr>
      </w:pPr>
      <w:r w:rsidRPr="00CF7066">
        <w:rPr>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14:paraId="6C9E1A56" w14:textId="77777777" w:rsidR="00E30EAC" w:rsidRPr="00CF7066" w:rsidRDefault="00E30EAC" w:rsidP="00E30EAC">
      <w:pPr>
        <w:ind w:firstLine="708"/>
        <w:contextualSpacing/>
        <w:jc w:val="both"/>
        <w:rPr>
          <w:sz w:val="28"/>
          <w:szCs w:val="28"/>
        </w:rPr>
      </w:pPr>
      <w:r w:rsidRPr="00CF7066">
        <w:rPr>
          <w:sz w:val="28"/>
          <w:szCs w:val="28"/>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086559A5" w14:textId="77777777" w:rsidR="00E30EAC" w:rsidRPr="00CF7066" w:rsidRDefault="00E30EAC" w:rsidP="00E30EAC">
      <w:pPr>
        <w:ind w:firstLine="708"/>
        <w:contextualSpacing/>
        <w:jc w:val="both"/>
        <w:rPr>
          <w:sz w:val="28"/>
          <w:szCs w:val="28"/>
        </w:rPr>
      </w:pPr>
      <w:r w:rsidRPr="00CF7066">
        <w:rPr>
          <w:sz w:val="28"/>
          <w:szCs w:val="28"/>
        </w:rPr>
        <w:t xml:space="preserve">Статья 34. Внесение изменений в Правила </w:t>
      </w:r>
    </w:p>
    <w:p w14:paraId="56F1D721" w14:textId="77777777" w:rsidR="00E30EAC" w:rsidRPr="00CF7066" w:rsidRDefault="00E30EAC" w:rsidP="00E30EAC">
      <w:pPr>
        <w:ind w:firstLine="708"/>
        <w:contextualSpacing/>
        <w:jc w:val="both"/>
        <w:rPr>
          <w:sz w:val="28"/>
          <w:szCs w:val="28"/>
        </w:rPr>
      </w:pPr>
      <w:r w:rsidRPr="00CF7066">
        <w:rPr>
          <w:sz w:val="28"/>
          <w:szCs w:val="28"/>
        </w:rPr>
        <w:t xml:space="preserve">1. Предложение о внесении изменений в настоящие Правила направляются в письменной форме в комиссию. </w:t>
      </w:r>
    </w:p>
    <w:p w14:paraId="16D6EC13" w14:textId="77777777" w:rsidR="00E30EAC" w:rsidRPr="00CF7066" w:rsidRDefault="00E30EAC" w:rsidP="00E30EAC">
      <w:pPr>
        <w:ind w:firstLine="708"/>
        <w:contextualSpacing/>
        <w:jc w:val="both"/>
        <w:rPr>
          <w:sz w:val="28"/>
          <w:szCs w:val="28"/>
        </w:rPr>
      </w:pPr>
      <w:r w:rsidRPr="00CF7066">
        <w:rPr>
          <w:sz w:val="28"/>
          <w:szCs w:val="28"/>
        </w:rPr>
        <w:t>2.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образования Ейский район.</w:t>
      </w:r>
    </w:p>
    <w:p w14:paraId="4E2B5BA2" w14:textId="77777777" w:rsidR="00E30EAC" w:rsidRPr="00CF7066" w:rsidRDefault="00E30EAC" w:rsidP="00E30EAC">
      <w:pPr>
        <w:ind w:firstLine="708"/>
        <w:contextualSpacing/>
        <w:jc w:val="both"/>
        <w:rPr>
          <w:sz w:val="28"/>
          <w:szCs w:val="28"/>
        </w:rPr>
      </w:pPr>
      <w:r w:rsidRPr="00CF7066">
        <w:rPr>
          <w:sz w:val="28"/>
          <w:szCs w:val="28"/>
        </w:rPr>
        <w:t>3. Глава муниципального образования Ейский район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706741AC" w14:textId="77777777" w:rsidR="00E30EAC" w:rsidRPr="00CF7066" w:rsidRDefault="00E30EAC" w:rsidP="00E30EAC">
      <w:pPr>
        <w:ind w:firstLine="708"/>
        <w:contextualSpacing/>
        <w:jc w:val="both"/>
        <w:rPr>
          <w:sz w:val="28"/>
          <w:szCs w:val="28"/>
        </w:rPr>
      </w:pPr>
      <w:r w:rsidRPr="00CF7066">
        <w:rPr>
          <w:sz w:val="28"/>
          <w:szCs w:val="28"/>
        </w:rPr>
        <w:t>4. По поручению главы муниципального образования Ейский район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информационно-телекоммуникационной сети Интернет. Сообщение о принятии такого решения также может быть распространено по местному радио и телевидению.</w:t>
      </w:r>
    </w:p>
    <w:p w14:paraId="444F4BEF" w14:textId="77777777" w:rsidR="00E30EAC" w:rsidRPr="00CF7066" w:rsidRDefault="00E30EAC" w:rsidP="00E30EAC">
      <w:pPr>
        <w:ind w:firstLine="708"/>
        <w:contextualSpacing/>
        <w:jc w:val="both"/>
        <w:rPr>
          <w:sz w:val="28"/>
          <w:szCs w:val="28"/>
        </w:rPr>
      </w:pPr>
      <w:r w:rsidRPr="00CF7066">
        <w:rPr>
          <w:sz w:val="28"/>
          <w:szCs w:val="28"/>
        </w:rPr>
        <w:lastRenderedPageBreak/>
        <w:t>5. Проект решения о внесении изменения в настоящие Правила рассматривается на публичных слушаниях, проводимых в порядке, определяемом уставом муниципального образования Ейский район, нормативными правовыми актами представительного органа муниципального образования, в соответствии со статьей 5.1, 28 Градостроительного кодекса Российской Федерации.</w:t>
      </w:r>
    </w:p>
    <w:p w14:paraId="3120F1C2" w14:textId="77777777" w:rsidR="00E30EAC" w:rsidRPr="00CF7066" w:rsidRDefault="00E30EAC" w:rsidP="00E30EAC">
      <w:pPr>
        <w:ind w:firstLine="708"/>
        <w:contextualSpacing/>
        <w:jc w:val="both"/>
        <w:rPr>
          <w:sz w:val="28"/>
          <w:szCs w:val="28"/>
        </w:rPr>
      </w:pPr>
      <w:r w:rsidRPr="00CF7066">
        <w:rPr>
          <w:sz w:val="28"/>
          <w:szCs w:val="28"/>
        </w:rPr>
        <w:t>6. Продолжительность публичных слушаний по проекту внесения изменений в настоящие Правила составляет не менее одно и не более трех месяцев со дня опубликования такого проекта.</w:t>
      </w:r>
    </w:p>
    <w:p w14:paraId="57E76276" w14:textId="77777777" w:rsidR="00E30EAC" w:rsidRPr="00CF7066" w:rsidRDefault="00E30EAC" w:rsidP="00E30EAC">
      <w:pPr>
        <w:ind w:firstLine="708"/>
        <w:contextualSpacing/>
        <w:jc w:val="both"/>
        <w:rPr>
          <w:sz w:val="28"/>
          <w:szCs w:val="28"/>
        </w:rPr>
      </w:pPr>
      <w:r w:rsidRPr="00CF7066">
        <w:rPr>
          <w:sz w:val="28"/>
          <w:szCs w:val="28"/>
        </w:rPr>
        <w:t>7.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муниципального образования решения о проведении публичных слушаний по предложениям о внесении изменений в настоящие Правила.</w:t>
      </w:r>
    </w:p>
    <w:p w14:paraId="62B9318A" w14:textId="77777777" w:rsidR="00E30EAC" w:rsidRPr="00CF7066" w:rsidRDefault="00E30EAC" w:rsidP="00E30EAC">
      <w:pPr>
        <w:ind w:firstLine="708"/>
        <w:contextualSpacing/>
        <w:jc w:val="both"/>
        <w:rPr>
          <w:sz w:val="28"/>
          <w:szCs w:val="28"/>
        </w:rPr>
      </w:pPr>
      <w:r w:rsidRPr="00CF7066">
        <w:rPr>
          <w:sz w:val="28"/>
          <w:szCs w:val="28"/>
        </w:rPr>
        <w:t>8.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14:paraId="75AE71D1" w14:textId="77777777" w:rsidR="00E30EAC" w:rsidRPr="00CF7066" w:rsidRDefault="00E30EAC" w:rsidP="00E30EAC">
      <w:pPr>
        <w:ind w:firstLine="708"/>
        <w:contextualSpacing/>
        <w:jc w:val="both"/>
        <w:rPr>
          <w:sz w:val="28"/>
          <w:szCs w:val="28"/>
        </w:rPr>
      </w:pPr>
      <w:r w:rsidRPr="00CF7066">
        <w:rPr>
          <w:sz w:val="28"/>
          <w:szCs w:val="28"/>
        </w:rPr>
        <w:t>9. Глава муниципального образования Ейский район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Ейский район или об отклонении проекта и направлении его на доработку с указанием даты его повторного представления.</w:t>
      </w:r>
    </w:p>
    <w:p w14:paraId="40515457" w14:textId="77777777" w:rsidR="00E30EAC" w:rsidRPr="00CF7066" w:rsidRDefault="00E30EAC" w:rsidP="00E30EAC">
      <w:pPr>
        <w:ind w:firstLine="708"/>
        <w:contextualSpacing/>
        <w:jc w:val="both"/>
        <w:rPr>
          <w:sz w:val="28"/>
          <w:szCs w:val="28"/>
        </w:rPr>
      </w:pPr>
      <w:r w:rsidRPr="00CF7066">
        <w:rPr>
          <w:sz w:val="28"/>
          <w:szCs w:val="28"/>
        </w:rPr>
        <w:t>10. При внесении изменений в настоящие Правила на рассмотрение Совета муниципального образования Ейский район представляются:</w:t>
      </w:r>
    </w:p>
    <w:p w14:paraId="0B1D595D" w14:textId="77777777" w:rsidR="00E30EAC" w:rsidRPr="00CF7066" w:rsidRDefault="00E30EAC" w:rsidP="00E30EAC">
      <w:pPr>
        <w:ind w:firstLine="708"/>
        <w:contextualSpacing/>
        <w:jc w:val="both"/>
        <w:rPr>
          <w:sz w:val="28"/>
          <w:szCs w:val="28"/>
        </w:rPr>
      </w:pPr>
      <w:r w:rsidRPr="00CF7066">
        <w:rPr>
          <w:sz w:val="28"/>
          <w:szCs w:val="28"/>
        </w:rPr>
        <w:lastRenderedPageBreak/>
        <w:t>1) проект решения главы муниципального образования Ейский район о внесении изменений с обосновывающими материалами;</w:t>
      </w:r>
    </w:p>
    <w:p w14:paraId="7FF9EA65" w14:textId="77777777" w:rsidR="00E30EAC" w:rsidRPr="00CF7066" w:rsidRDefault="00E30EAC" w:rsidP="00E30EAC">
      <w:pPr>
        <w:ind w:firstLine="708"/>
        <w:contextualSpacing/>
        <w:jc w:val="both"/>
        <w:rPr>
          <w:sz w:val="28"/>
          <w:szCs w:val="28"/>
        </w:rPr>
      </w:pPr>
      <w:r w:rsidRPr="00CF7066">
        <w:rPr>
          <w:sz w:val="28"/>
          <w:szCs w:val="28"/>
        </w:rPr>
        <w:t>2) заключение комиссии;</w:t>
      </w:r>
    </w:p>
    <w:p w14:paraId="31A22BF0" w14:textId="77777777" w:rsidR="00E30EAC" w:rsidRPr="00CF7066" w:rsidRDefault="00E30EAC" w:rsidP="00E30EAC">
      <w:pPr>
        <w:ind w:firstLine="708"/>
        <w:contextualSpacing/>
        <w:jc w:val="both"/>
        <w:rPr>
          <w:sz w:val="28"/>
          <w:szCs w:val="28"/>
        </w:rPr>
      </w:pPr>
      <w:r w:rsidRPr="00CF7066">
        <w:rPr>
          <w:sz w:val="28"/>
          <w:szCs w:val="28"/>
        </w:rPr>
        <w:t>3) протоколы публичных слушаний и заключение о результатах публичных слушаний.</w:t>
      </w:r>
    </w:p>
    <w:p w14:paraId="357C6AC8" w14:textId="77777777" w:rsidR="00E30EAC" w:rsidRPr="00CF7066" w:rsidRDefault="00E30EAC" w:rsidP="00E30EAC">
      <w:pPr>
        <w:ind w:firstLine="708"/>
        <w:contextualSpacing/>
        <w:jc w:val="both"/>
        <w:rPr>
          <w:sz w:val="28"/>
          <w:szCs w:val="28"/>
        </w:rPr>
      </w:pPr>
      <w:r w:rsidRPr="00CF7066">
        <w:rPr>
          <w:sz w:val="28"/>
          <w:szCs w:val="28"/>
        </w:rPr>
        <w:t>11. После утверждения Советом муниципального образования Ейский район изменений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образования Ейский район в информационно-телекоммуникационной в сети Интернет.</w:t>
      </w:r>
    </w:p>
    <w:p w14:paraId="01195746" w14:textId="77777777" w:rsidR="00E30EAC" w:rsidRPr="00CF7066" w:rsidRDefault="00E30EAC" w:rsidP="00E30EAC">
      <w:pPr>
        <w:ind w:firstLine="708"/>
        <w:contextualSpacing/>
        <w:jc w:val="both"/>
        <w:rPr>
          <w:sz w:val="28"/>
          <w:szCs w:val="28"/>
        </w:rPr>
      </w:pPr>
      <w:r w:rsidRPr="00CF7066">
        <w:rPr>
          <w:sz w:val="28"/>
          <w:szCs w:val="28"/>
        </w:rPr>
        <w:t>12. Физические и юридические лица вправе оспорить решение о внесении изменений в настоящие Правила в судебном порядке.</w:t>
      </w:r>
    </w:p>
    <w:p w14:paraId="4435B906" w14:textId="77777777" w:rsidR="00E30EAC" w:rsidRPr="00CF7066" w:rsidRDefault="00E30EAC" w:rsidP="00E30EAC">
      <w:pPr>
        <w:ind w:firstLine="708"/>
        <w:contextualSpacing/>
        <w:jc w:val="both"/>
        <w:rPr>
          <w:sz w:val="28"/>
          <w:szCs w:val="28"/>
        </w:rPr>
      </w:pPr>
      <w:r w:rsidRPr="00CF7066">
        <w:rPr>
          <w:sz w:val="28"/>
          <w:szCs w:val="28"/>
        </w:rPr>
        <w:t>13.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14:paraId="5C07F58B" w14:textId="79CC4945" w:rsidR="00E30EAC" w:rsidRPr="00CF7066" w:rsidRDefault="00E30EAC" w:rsidP="00E30EAC">
      <w:pPr>
        <w:ind w:firstLine="708"/>
        <w:contextualSpacing/>
        <w:jc w:val="both"/>
        <w:rPr>
          <w:sz w:val="28"/>
          <w:szCs w:val="28"/>
        </w:rPr>
      </w:pPr>
      <w:r w:rsidRPr="00CF7066">
        <w:rPr>
          <w:sz w:val="28"/>
          <w:szCs w:val="28"/>
        </w:rPr>
        <w:t xml:space="preserve">Глава 10. </w:t>
      </w:r>
      <w:r w:rsidR="00AB0006" w:rsidRPr="00CF7066">
        <w:rPr>
          <w:sz w:val="28"/>
          <w:szCs w:val="28"/>
        </w:rPr>
        <w:t>Строительные изменения недвижимости</w:t>
      </w:r>
    </w:p>
    <w:p w14:paraId="6558503F" w14:textId="77777777" w:rsidR="00E30EAC" w:rsidRPr="00CF7066" w:rsidRDefault="00E30EAC" w:rsidP="00E30EAC">
      <w:pPr>
        <w:ind w:firstLine="708"/>
        <w:contextualSpacing/>
        <w:jc w:val="both"/>
        <w:rPr>
          <w:sz w:val="28"/>
          <w:szCs w:val="28"/>
        </w:rPr>
      </w:pPr>
      <w:r w:rsidRPr="00CF7066">
        <w:rPr>
          <w:sz w:val="28"/>
          <w:szCs w:val="28"/>
        </w:rPr>
        <w:t xml:space="preserve">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 </w:t>
      </w:r>
    </w:p>
    <w:p w14:paraId="080B6764" w14:textId="77777777" w:rsidR="00E30EAC" w:rsidRPr="00CF7066" w:rsidRDefault="00E30EAC" w:rsidP="00E30EAC">
      <w:pPr>
        <w:ind w:firstLine="708"/>
        <w:contextualSpacing/>
        <w:jc w:val="both"/>
        <w:rPr>
          <w:sz w:val="28"/>
          <w:szCs w:val="28"/>
        </w:rPr>
      </w:pPr>
      <w:r w:rsidRPr="00CF7066">
        <w:rPr>
          <w:sz w:val="28"/>
          <w:szCs w:val="28"/>
        </w:rPr>
        <w:t xml:space="preserve">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 </w:t>
      </w:r>
    </w:p>
    <w:p w14:paraId="388A2D63" w14:textId="77777777" w:rsidR="00E30EAC" w:rsidRPr="00CF7066" w:rsidRDefault="00E30EAC" w:rsidP="00E30EAC">
      <w:pPr>
        <w:ind w:firstLine="708"/>
        <w:contextualSpacing/>
        <w:jc w:val="both"/>
        <w:rPr>
          <w:sz w:val="28"/>
          <w:szCs w:val="28"/>
        </w:rPr>
      </w:pPr>
      <w:r w:rsidRPr="00CF7066">
        <w:rPr>
          <w:sz w:val="28"/>
          <w:szCs w:val="28"/>
        </w:rPr>
        <w:t xml:space="preserve">Статья 35. Право на строительные изменения недвижимости и основание для его реализации. Виды строительных изменений недвижимости </w:t>
      </w:r>
    </w:p>
    <w:p w14:paraId="09F64381" w14:textId="77777777" w:rsidR="00E30EAC" w:rsidRPr="00CF7066" w:rsidRDefault="00E30EAC" w:rsidP="00E30EAC">
      <w:pPr>
        <w:ind w:firstLine="708"/>
        <w:contextualSpacing/>
        <w:jc w:val="both"/>
        <w:rPr>
          <w:sz w:val="28"/>
          <w:szCs w:val="28"/>
        </w:rPr>
      </w:pPr>
      <w:r w:rsidRPr="00CF7066">
        <w:rPr>
          <w:sz w:val="28"/>
          <w:szCs w:val="28"/>
        </w:rPr>
        <w:t xml:space="preserve">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 </w:t>
      </w:r>
    </w:p>
    <w:p w14:paraId="478863E9" w14:textId="77777777" w:rsidR="00E30EAC" w:rsidRPr="00CF7066" w:rsidRDefault="00E30EAC" w:rsidP="00E30EAC">
      <w:pPr>
        <w:ind w:firstLine="708"/>
        <w:contextualSpacing/>
        <w:jc w:val="both"/>
        <w:rPr>
          <w:sz w:val="28"/>
          <w:szCs w:val="28"/>
        </w:rPr>
      </w:pPr>
      <w:r w:rsidRPr="00CF7066">
        <w:rPr>
          <w:sz w:val="28"/>
          <w:szCs w:val="28"/>
        </w:rPr>
        <w:lastRenderedPageBreak/>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37 настоящих Правил. Исключения составляют случаи, определенные градостроительным законодательством и в соответствии с ним - частью 3 настоящей статьи. </w:t>
      </w:r>
    </w:p>
    <w:p w14:paraId="566DB663" w14:textId="77777777" w:rsidR="00E30EAC" w:rsidRPr="00CF7066" w:rsidRDefault="00E30EAC" w:rsidP="00E30EAC">
      <w:pPr>
        <w:ind w:firstLine="708"/>
        <w:contextualSpacing/>
        <w:jc w:val="both"/>
        <w:rPr>
          <w:sz w:val="28"/>
          <w:szCs w:val="28"/>
        </w:rPr>
      </w:pPr>
      <w:r w:rsidRPr="00CF7066">
        <w:rPr>
          <w:sz w:val="28"/>
          <w:szCs w:val="28"/>
        </w:rPr>
        <w:t xml:space="preserve">2. Строительные изменения недвижимости подразделяются на изменения, для которых: </w:t>
      </w:r>
    </w:p>
    <w:p w14:paraId="49FADE83" w14:textId="77777777" w:rsidR="00E30EAC" w:rsidRPr="00CF7066" w:rsidRDefault="00E30EAC" w:rsidP="00E30EAC">
      <w:pPr>
        <w:ind w:firstLine="708"/>
        <w:contextualSpacing/>
        <w:jc w:val="both"/>
        <w:rPr>
          <w:sz w:val="28"/>
          <w:szCs w:val="28"/>
        </w:rPr>
      </w:pPr>
      <w:r w:rsidRPr="00CF7066">
        <w:rPr>
          <w:sz w:val="28"/>
          <w:szCs w:val="28"/>
        </w:rPr>
        <w:t xml:space="preserve">- не требуется разрешения на строительство, </w:t>
      </w:r>
    </w:p>
    <w:p w14:paraId="38372CAB" w14:textId="77777777" w:rsidR="00E30EAC" w:rsidRPr="00CF7066" w:rsidRDefault="00E30EAC" w:rsidP="00E30EAC">
      <w:pPr>
        <w:ind w:firstLine="708"/>
        <w:contextualSpacing/>
        <w:jc w:val="both"/>
        <w:rPr>
          <w:sz w:val="28"/>
          <w:szCs w:val="28"/>
        </w:rPr>
      </w:pPr>
      <w:r w:rsidRPr="00CF7066">
        <w:rPr>
          <w:sz w:val="28"/>
          <w:szCs w:val="28"/>
        </w:rPr>
        <w:t xml:space="preserve">- требуется разрешение на строительство. </w:t>
      </w:r>
    </w:p>
    <w:p w14:paraId="37B9773C" w14:textId="77777777" w:rsidR="00E30EAC" w:rsidRPr="00CF7066" w:rsidRDefault="00E30EAC" w:rsidP="00E30EAC">
      <w:pPr>
        <w:ind w:firstLine="708"/>
        <w:contextualSpacing/>
        <w:jc w:val="both"/>
        <w:rPr>
          <w:sz w:val="28"/>
          <w:szCs w:val="28"/>
        </w:rPr>
      </w:pPr>
      <w:r w:rsidRPr="00CF7066">
        <w:rPr>
          <w:sz w:val="28"/>
          <w:szCs w:val="28"/>
        </w:rPr>
        <w:t xml:space="preserve">3. Выдача разрешения на строительство не требуется в случае: </w:t>
      </w:r>
    </w:p>
    <w:p w14:paraId="61200DD7" w14:textId="77777777" w:rsidR="00E30EAC" w:rsidRPr="00CF7066" w:rsidRDefault="00E30EAC" w:rsidP="00E30EAC">
      <w:pPr>
        <w:ind w:firstLine="708"/>
        <w:contextualSpacing/>
        <w:jc w:val="both"/>
        <w:rPr>
          <w:sz w:val="28"/>
          <w:szCs w:val="28"/>
        </w:rPr>
      </w:pPr>
      <w:r w:rsidRPr="00CF7066">
        <w:rPr>
          <w:sz w:val="28"/>
          <w:szCs w:val="28"/>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25BFD12A" w14:textId="77777777" w:rsidR="00E30EAC" w:rsidRPr="00CF7066" w:rsidRDefault="00E30EAC" w:rsidP="00E30EAC">
      <w:pPr>
        <w:ind w:firstLine="708"/>
        <w:contextualSpacing/>
        <w:jc w:val="both"/>
        <w:rPr>
          <w:sz w:val="28"/>
          <w:szCs w:val="28"/>
        </w:rPr>
      </w:pPr>
      <w:r w:rsidRPr="00CF7066">
        <w:rPr>
          <w:sz w:val="28"/>
          <w:szCs w:val="28"/>
        </w:rPr>
        <w:t>1.1) строительства, реконструкции объектов индивидуального жилищного строительства;</w:t>
      </w:r>
    </w:p>
    <w:p w14:paraId="4AC80CDA" w14:textId="77777777" w:rsidR="00E30EAC" w:rsidRPr="00CF7066" w:rsidRDefault="00E30EAC" w:rsidP="00E30EAC">
      <w:pPr>
        <w:ind w:firstLine="708"/>
        <w:contextualSpacing/>
        <w:jc w:val="both"/>
        <w:rPr>
          <w:sz w:val="28"/>
          <w:szCs w:val="28"/>
        </w:rPr>
      </w:pPr>
      <w:r w:rsidRPr="00CF7066">
        <w:rPr>
          <w:sz w:val="28"/>
          <w:szCs w:val="28"/>
        </w:rPr>
        <w:t>2) строительства, реконструкции объектов, не являющихся объектами капитального строительства;</w:t>
      </w:r>
    </w:p>
    <w:p w14:paraId="77A1E3CE" w14:textId="77777777" w:rsidR="00E30EAC" w:rsidRPr="00CF7066" w:rsidRDefault="00E30EAC" w:rsidP="00E30EAC">
      <w:pPr>
        <w:ind w:firstLine="708"/>
        <w:contextualSpacing/>
        <w:jc w:val="both"/>
        <w:rPr>
          <w:sz w:val="28"/>
          <w:szCs w:val="28"/>
        </w:rPr>
      </w:pPr>
      <w:r w:rsidRPr="00CF7066">
        <w:rPr>
          <w:sz w:val="28"/>
          <w:szCs w:val="28"/>
        </w:rPr>
        <w:t>3) строительства на земельном участке строений и сооружений вспомогательного использования;</w:t>
      </w:r>
    </w:p>
    <w:p w14:paraId="18AD4329" w14:textId="77777777" w:rsidR="00E30EAC" w:rsidRPr="00CF7066" w:rsidRDefault="00E30EAC" w:rsidP="00E30EAC">
      <w:pPr>
        <w:ind w:firstLine="708"/>
        <w:contextualSpacing/>
        <w:jc w:val="both"/>
        <w:rPr>
          <w:sz w:val="28"/>
          <w:szCs w:val="28"/>
        </w:rPr>
      </w:pPr>
      <w:r w:rsidRPr="00CF7066">
        <w:rPr>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49F62FF8" w14:textId="77777777" w:rsidR="00E30EAC" w:rsidRPr="00CF7066" w:rsidRDefault="00E30EAC" w:rsidP="00E30EAC">
      <w:pPr>
        <w:ind w:firstLine="708"/>
        <w:contextualSpacing/>
        <w:jc w:val="both"/>
        <w:rPr>
          <w:sz w:val="28"/>
          <w:szCs w:val="28"/>
        </w:rPr>
      </w:pPr>
      <w:r w:rsidRPr="00CF7066">
        <w:rPr>
          <w:sz w:val="28"/>
          <w:szCs w:val="28"/>
        </w:rPr>
        <w:t>4.1) капитального ремонта объектов капитального строительства;</w:t>
      </w:r>
    </w:p>
    <w:p w14:paraId="049B2027" w14:textId="77777777" w:rsidR="00E30EAC" w:rsidRPr="00CF7066" w:rsidRDefault="00E30EAC" w:rsidP="00E30EAC">
      <w:pPr>
        <w:ind w:firstLine="708"/>
        <w:contextualSpacing/>
        <w:jc w:val="both"/>
        <w:rPr>
          <w:sz w:val="28"/>
          <w:szCs w:val="28"/>
        </w:rPr>
      </w:pPr>
      <w:r w:rsidRPr="00CF7066">
        <w:rPr>
          <w:sz w:val="28"/>
          <w:szCs w:val="28"/>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4E2D3097" w14:textId="77777777" w:rsidR="00E30EAC" w:rsidRPr="00CF7066" w:rsidRDefault="00E30EAC" w:rsidP="00E30EAC">
      <w:pPr>
        <w:ind w:firstLine="708"/>
        <w:contextualSpacing/>
        <w:jc w:val="both"/>
        <w:rPr>
          <w:sz w:val="28"/>
          <w:szCs w:val="28"/>
        </w:rPr>
      </w:pPr>
      <w:r w:rsidRPr="00CF7066">
        <w:rPr>
          <w:sz w:val="28"/>
          <w:szCs w:val="28"/>
        </w:rPr>
        <w:t>4.3) строительства, реконструкции посольств, консульств и представительств Российской Федерации за рубежом;</w:t>
      </w:r>
    </w:p>
    <w:p w14:paraId="36ADE214" w14:textId="77777777" w:rsidR="00E30EAC" w:rsidRPr="00CF7066" w:rsidRDefault="00E30EAC" w:rsidP="00E30EAC">
      <w:pPr>
        <w:ind w:firstLine="708"/>
        <w:contextualSpacing/>
        <w:jc w:val="both"/>
        <w:rPr>
          <w:sz w:val="28"/>
          <w:szCs w:val="28"/>
        </w:rPr>
      </w:pPr>
      <w:r w:rsidRPr="00CF7066">
        <w:rPr>
          <w:sz w:val="28"/>
          <w:szCs w:val="28"/>
        </w:rPr>
        <w:t>4.4) строительства, реконструкции объектов, предназначенных для транспортировки природного газа под давлением до 0,6 мегапаскаля включительно;</w:t>
      </w:r>
    </w:p>
    <w:p w14:paraId="47C6EF35" w14:textId="77777777" w:rsidR="00E30EAC" w:rsidRPr="00CF7066" w:rsidRDefault="00E30EAC" w:rsidP="00E30EAC">
      <w:pPr>
        <w:ind w:firstLine="708"/>
        <w:contextualSpacing/>
        <w:jc w:val="both"/>
        <w:rPr>
          <w:sz w:val="28"/>
          <w:szCs w:val="28"/>
        </w:rPr>
      </w:pPr>
      <w:r w:rsidRPr="00CF7066">
        <w:rPr>
          <w:sz w:val="28"/>
          <w:szCs w:val="28"/>
        </w:rPr>
        <w:t>4.5) размещения антенных опор (мачт и башен) высотой до 50 метров, предназначенных для размещения средств связи;</w:t>
      </w:r>
    </w:p>
    <w:p w14:paraId="35D3AB35" w14:textId="77777777" w:rsidR="00E30EAC" w:rsidRPr="00CF7066" w:rsidRDefault="00E30EAC" w:rsidP="00E30EAC">
      <w:pPr>
        <w:ind w:firstLine="708"/>
        <w:contextualSpacing/>
        <w:jc w:val="both"/>
        <w:rPr>
          <w:sz w:val="28"/>
          <w:szCs w:val="28"/>
        </w:rPr>
      </w:pPr>
      <w:r w:rsidRPr="00CF7066">
        <w:rPr>
          <w:sz w:val="28"/>
          <w:szCs w:val="28"/>
        </w:rPr>
        <w:lastRenderedPageBreak/>
        <w:t>5) иных случаях, если в соответствии с Градостроительным Кодексом РФ,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145BD9C3" w14:textId="77777777" w:rsidR="00E30EAC" w:rsidRPr="00CF7066" w:rsidRDefault="00E30EAC" w:rsidP="00E30EAC">
      <w:pPr>
        <w:ind w:firstLine="708"/>
        <w:contextualSpacing/>
        <w:jc w:val="both"/>
        <w:rPr>
          <w:sz w:val="28"/>
          <w:szCs w:val="28"/>
        </w:rPr>
      </w:pPr>
      <w:r w:rsidRPr="00CF7066">
        <w:rPr>
          <w:sz w:val="28"/>
          <w:szCs w:val="28"/>
        </w:rPr>
        <w:t>4.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p>
    <w:p w14:paraId="22BDC896" w14:textId="77777777" w:rsidR="00E30EAC" w:rsidRPr="00CF7066" w:rsidRDefault="00E30EAC" w:rsidP="00E30EAC">
      <w:pPr>
        <w:ind w:firstLine="708"/>
        <w:contextualSpacing/>
        <w:jc w:val="both"/>
        <w:rPr>
          <w:sz w:val="28"/>
          <w:szCs w:val="28"/>
        </w:rPr>
      </w:pPr>
      <w:r w:rsidRPr="00CF7066">
        <w:rPr>
          <w:sz w:val="28"/>
          <w:szCs w:val="28"/>
        </w:rPr>
        <w:t xml:space="preserve">5. 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14:paraId="65C4E58D" w14:textId="77777777" w:rsidR="00E30EAC" w:rsidRPr="00CF7066" w:rsidRDefault="00E30EAC" w:rsidP="00E30EAC">
      <w:pPr>
        <w:ind w:firstLine="708"/>
        <w:contextualSpacing/>
        <w:jc w:val="both"/>
        <w:rPr>
          <w:sz w:val="28"/>
          <w:szCs w:val="28"/>
        </w:rPr>
      </w:pPr>
      <w:r w:rsidRPr="00CF7066">
        <w:rPr>
          <w:sz w:val="28"/>
          <w:szCs w:val="28"/>
        </w:rPr>
        <w:t xml:space="preserve">- выбираемый правообладателем недвижимости вид разрешенного использования обозначен в настоящих Правилах как основной или вспомогательный (для соответствующей территориальной зоны, обозначенной на карте градостроительного зонирования); </w:t>
      </w:r>
    </w:p>
    <w:p w14:paraId="4DA741DE" w14:textId="77777777" w:rsidR="00E30EAC" w:rsidRPr="00CF7066" w:rsidRDefault="00E30EAC" w:rsidP="00E30EAC">
      <w:pPr>
        <w:ind w:firstLine="708"/>
        <w:contextualSpacing/>
        <w:jc w:val="both"/>
        <w:rPr>
          <w:sz w:val="28"/>
          <w:szCs w:val="28"/>
        </w:rPr>
      </w:pPr>
      <w:r w:rsidRPr="00CF7066">
        <w:rPr>
          <w:sz w:val="28"/>
          <w:szCs w:val="28"/>
        </w:rPr>
        <w:t xml:space="preserve">-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 </w:t>
      </w:r>
    </w:p>
    <w:p w14:paraId="2496ADDA" w14:textId="77777777" w:rsidR="00E30EAC" w:rsidRPr="00CF7066" w:rsidRDefault="00E30EAC" w:rsidP="00E30EAC">
      <w:pPr>
        <w:ind w:firstLine="708"/>
        <w:contextualSpacing/>
        <w:jc w:val="both"/>
        <w:rPr>
          <w:sz w:val="28"/>
          <w:szCs w:val="28"/>
        </w:rPr>
      </w:pPr>
      <w:r w:rsidRPr="00CF7066">
        <w:rPr>
          <w:sz w:val="28"/>
          <w:szCs w:val="28"/>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w:t>
      </w:r>
    </w:p>
    <w:p w14:paraId="4398539F" w14:textId="77777777" w:rsidR="00E30EAC" w:rsidRPr="00CF7066" w:rsidRDefault="00E30EAC" w:rsidP="00E30EAC">
      <w:pPr>
        <w:ind w:firstLine="708"/>
        <w:contextualSpacing/>
        <w:jc w:val="both"/>
        <w:rPr>
          <w:sz w:val="28"/>
          <w:szCs w:val="28"/>
        </w:rPr>
      </w:pPr>
      <w:r w:rsidRPr="00CF7066">
        <w:rPr>
          <w:sz w:val="28"/>
          <w:szCs w:val="28"/>
        </w:rPr>
        <w:t>6.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37 настоящих Правил для строительных изменений недвижимости, за исключением указанных в пункте 3 настоящей статьи.</w:t>
      </w:r>
    </w:p>
    <w:p w14:paraId="45CCC2EB" w14:textId="77777777" w:rsidR="00E30EAC" w:rsidRPr="00CF7066" w:rsidRDefault="00E30EAC" w:rsidP="00E30EAC">
      <w:pPr>
        <w:ind w:firstLine="708"/>
        <w:contextualSpacing/>
        <w:jc w:val="both"/>
        <w:rPr>
          <w:sz w:val="28"/>
          <w:szCs w:val="28"/>
        </w:rPr>
      </w:pPr>
      <w:r w:rsidRPr="00CF7066">
        <w:rPr>
          <w:sz w:val="28"/>
          <w:szCs w:val="28"/>
        </w:rPr>
        <w:t>Статья 36. Подготовка проектной документации</w:t>
      </w:r>
    </w:p>
    <w:p w14:paraId="54998D97" w14:textId="77777777" w:rsidR="00E30EAC" w:rsidRPr="00CF7066" w:rsidRDefault="00E30EAC" w:rsidP="00E30EAC">
      <w:pPr>
        <w:ind w:firstLine="708"/>
        <w:contextualSpacing/>
        <w:jc w:val="both"/>
        <w:rPr>
          <w:sz w:val="28"/>
          <w:szCs w:val="28"/>
        </w:rPr>
      </w:pPr>
      <w:r w:rsidRPr="00CF7066">
        <w:rPr>
          <w:sz w:val="28"/>
          <w:szCs w:val="28"/>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w:t>
      </w:r>
    </w:p>
    <w:p w14:paraId="21D9C2C2" w14:textId="77777777" w:rsidR="00E30EAC" w:rsidRPr="00CF7066" w:rsidRDefault="00E30EAC" w:rsidP="00E30EAC">
      <w:pPr>
        <w:ind w:firstLine="708"/>
        <w:contextualSpacing/>
        <w:jc w:val="both"/>
        <w:rPr>
          <w:sz w:val="28"/>
          <w:szCs w:val="28"/>
        </w:rPr>
      </w:pPr>
      <w:r w:rsidRPr="00CF7066">
        <w:rPr>
          <w:sz w:val="28"/>
          <w:szCs w:val="28"/>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 Данные положения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14:paraId="3A114B58" w14:textId="77777777" w:rsidR="00E30EAC" w:rsidRPr="00CF7066" w:rsidRDefault="00E30EAC" w:rsidP="00E30EAC">
      <w:pPr>
        <w:ind w:firstLine="708"/>
        <w:contextualSpacing/>
        <w:jc w:val="both"/>
        <w:rPr>
          <w:sz w:val="28"/>
          <w:szCs w:val="28"/>
        </w:rPr>
      </w:pPr>
      <w:r w:rsidRPr="00CF7066">
        <w:rPr>
          <w:sz w:val="28"/>
          <w:szCs w:val="28"/>
        </w:rPr>
        <w:lastRenderedPageBreak/>
        <w:t>2. Проектная документация подготавливается лицами и в порядке предусмотренными статьями 48, 48.1, 48.2 Градостроительного Кодекса РФ.</w:t>
      </w:r>
    </w:p>
    <w:p w14:paraId="448431A8" w14:textId="77777777" w:rsidR="00E30EAC" w:rsidRPr="00CF7066" w:rsidRDefault="00E30EAC" w:rsidP="00E30EAC">
      <w:pPr>
        <w:ind w:firstLine="708"/>
        <w:contextualSpacing/>
        <w:jc w:val="both"/>
        <w:rPr>
          <w:sz w:val="28"/>
          <w:szCs w:val="28"/>
        </w:rPr>
      </w:pPr>
      <w:r w:rsidRPr="00CF7066">
        <w:rPr>
          <w:sz w:val="28"/>
          <w:szCs w:val="28"/>
        </w:rPr>
        <w:t>3.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14:paraId="1E71C6D6" w14:textId="77777777" w:rsidR="00E30EAC" w:rsidRPr="00CF7066" w:rsidRDefault="00E30EAC" w:rsidP="00E30EAC">
      <w:pPr>
        <w:ind w:firstLine="708"/>
        <w:contextualSpacing/>
        <w:jc w:val="both"/>
        <w:rPr>
          <w:sz w:val="28"/>
          <w:szCs w:val="28"/>
        </w:rPr>
      </w:pPr>
      <w:r w:rsidRPr="00CF7066">
        <w:rPr>
          <w:sz w:val="28"/>
          <w:szCs w:val="28"/>
        </w:rPr>
        <w:t>4. Не допускаются подготовка и реализация проектной документации без выполнения соответствующих инженерных изысканий.</w:t>
      </w:r>
    </w:p>
    <w:p w14:paraId="0DE5BA31" w14:textId="77777777" w:rsidR="00E30EAC" w:rsidRPr="00CF7066" w:rsidRDefault="00E30EAC" w:rsidP="00E30EAC">
      <w:pPr>
        <w:ind w:firstLine="708"/>
        <w:contextualSpacing/>
        <w:jc w:val="both"/>
        <w:rPr>
          <w:sz w:val="28"/>
          <w:szCs w:val="28"/>
        </w:rPr>
      </w:pPr>
      <w:r w:rsidRPr="00CF7066">
        <w:rPr>
          <w:sz w:val="28"/>
          <w:szCs w:val="28"/>
        </w:rPr>
        <w:t>5. Состав и формы документов, отражающих результаты инженерных изысканий, определяются в соответствии с Градостроительным Кодексом РФ, нормативными правовыми актами Правительства Российской Федерации.</w:t>
      </w:r>
    </w:p>
    <w:p w14:paraId="412490FD" w14:textId="77777777" w:rsidR="00E30EAC" w:rsidRPr="00CF7066" w:rsidRDefault="00E30EAC" w:rsidP="00E30EAC">
      <w:pPr>
        <w:ind w:firstLine="708"/>
        <w:contextualSpacing/>
        <w:jc w:val="both"/>
        <w:rPr>
          <w:sz w:val="28"/>
          <w:szCs w:val="28"/>
        </w:rPr>
      </w:pPr>
      <w:r w:rsidRPr="00CF7066">
        <w:rPr>
          <w:sz w:val="28"/>
          <w:szCs w:val="28"/>
        </w:rPr>
        <w:t xml:space="preserve">Статья 37. Выдача разрешений на строительство </w:t>
      </w:r>
    </w:p>
    <w:p w14:paraId="32DB13AD" w14:textId="77777777" w:rsidR="00E30EAC" w:rsidRPr="00CF7066" w:rsidRDefault="00E30EAC" w:rsidP="00E30EAC">
      <w:pPr>
        <w:ind w:firstLine="708"/>
        <w:contextualSpacing/>
        <w:jc w:val="both"/>
        <w:rPr>
          <w:sz w:val="28"/>
          <w:szCs w:val="28"/>
        </w:rPr>
      </w:pPr>
      <w:r w:rsidRPr="00CF7066">
        <w:rPr>
          <w:sz w:val="28"/>
          <w:szCs w:val="28"/>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регламентам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p>
    <w:p w14:paraId="198E9E8E" w14:textId="77777777" w:rsidR="00E30EAC" w:rsidRPr="00CF7066" w:rsidRDefault="00E30EAC" w:rsidP="00E30EAC">
      <w:pPr>
        <w:ind w:firstLine="708"/>
        <w:contextualSpacing/>
        <w:jc w:val="both"/>
        <w:rPr>
          <w:sz w:val="28"/>
          <w:szCs w:val="28"/>
        </w:rPr>
      </w:pPr>
      <w:r w:rsidRPr="00CF7066">
        <w:rPr>
          <w:sz w:val="28"/>
          <w:szCs w:val="28"/>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p>
    <w:p w14:paraId="0F6564BD" w14:textId="77777777" w:rsidR="00E30EAC" w:rsidRPr="00CF7066" w:rsidRDefault="00E30EAC" w:rsidP="00E30EAC">
      <w:pPr>
        <w:ind w:firstLine="708"/>
        <w:contextualSpacing/>
        <w:jc w:val="both"/>
        <w:rPr>
          <w:sz w:val="28"/>
          <w:szCs w:val="28"/>
        </w:rPr>
      </w:pPr>
      <w:r w:rsidRPr="00CF7066">
        <w:rPr>
          <w:sz w:val="28"/>
          <w:szCs w:val="28"/>
        </w:rPr>
        <w:lastRenderedPageBreak/>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3FD64E26" w14:textId="77777777" w:rsidR="00E30EAC" w:rsidRPr="00CF7066" w:rsidRDefault="00E30EAC" w:rsidP="00E30EAC">
      <w:pPr>
        <w:ind w:firstLine="708"/>
        <w:contextualSpacing/>
        <w:jc w:val="both"/>
        <w:rPr>
          <w:sz w:val="28"/>
          <w:szCs w:val="28"/>
        </w:rPr>
      </w:pPr>
      <w:r w:rsidRPr="00CF7066">
        <w:rPr>
          <w:sz w:val="28"/>
          <w:szCs w:val="28"/>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1B80D715" w14:textId="77777777" w:rsidR="00E30EAC" w:rsidRPr="00CF7066" w:rsidRDefault="00E30EAC" w:rsidP="00E30EAC">
      <w:pPr>
        <w:ind w:firstLine="708"/>
        <w:contextualSpacing/>
        <w:jc w:val="both"/>
        <w:rPr>
          <w:sz w:val="28"/>
          <w:szCs w:val="28"/>
        </w:rPr>
      </w:pPr>
      <w:r w:rsidRPr="00CF7066">
        <w:rPr>
          <w:sz w:val="28"/>
          <w:szCs w:val="28"/>
        </w:rPr>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статьи 51 Градостроительного Кодекса РФ  и другими федеральными законами.</w:t>
      </w:r>
    </w:p>
    <w:p w14:paraId="38C7FAD9" w14:textId="77777777" w:rsidR="00E30EAC" w:rsidRPr="00CF7066" w:rsidRDefault="00E30EAC" w:rsidP="00E30EAC">
      <w:pPr>
        <w:ind w:firstLine="708"/>
        <w:contextualSpacing/>
        <w:jc w:val="both"/>
        <w:rPr>
          <w:sz w:val="28"/>
          <w:szCs w:val="28"/>
        </w:rPr>
      </w:pPr>
      <w:r w:rsidRPr="00CF7066">
        <w:rPr>
          <w:sz w:val="28"/>
          <w:szCs w:val="28"/>
        </w:rPr>
        <w:t>5.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частями 4 - 6  статьи  51 Градостроительного Кодекса РФ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w:t>
      </w:r>
    </w:p>
    <w:p w14:paraId="6AEF35D7" w14:textId="77777777" w:rsidR="00E30EAC" w:rsidRPr="00CF7066" w:rsidRDefault="00E30EAC" w:rsidP="00E30EAC">
      <w:pPr>
        <w:ind w:firstLine="708"/>
        <w:contextualSpacing/>
        <w:jc w:val="both"/>
        <w:rPr>
          <w:sz w:val="28"/>
          <w:szCs w:val="28"/>
        </w:rPr>
      </w:pPr>
      <w:r w:rsidRPr="00CF7066">
        <w:rPr>
          <w:sz w:val="28"/>
          <w:szCs w:val="28"/>
        </w:rPr>
        <w:t>6. Перечень прилагающихся к указанному заявлению о выдачи разрешения на строительство документов устанавливается п.7 статьи 51 Градостроительного Кодекса РФ.</w:t>
      </w:r>
    </w:p>
    <w:p w14:paraId="75F15F3B" w14:textId="77777777" w:rsidR="00E30EAC" w:rsidRPr="00CF7066" w:rsidRDefault="00E30EAC" w:rsidP="00E30EAC">
      <w:pPr>
        <w:ind w:firstLine="708"/>
        <w:contextualSpacing/>
        <w:jc w:val="both"/>
        <w:rPr>
          <w:sz w:val="28"/>
          <w:szCs w:val="28"/>
        </w:rPr>
      </w:pPr>
      <w:r w:rsidRPr="00CF7066">
        <w:rPr>
          <w:sz w:val="28"/>
          <w:szCs w:val="28"/>
        </w:rPr>
        <w:t>7. Порядок направления документов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7DF4A74" w14:textId="77777777" w:rsidR="00E30EAC" w:rsidRPr="00CF7066" w:rsidRDefault="00E30EAC" w:rsidP="00E30EAC">
      <w:pPr>
        <w:ind w:firstLine="708"/>
        <w:contextualSpacing/>
        <w:jc w:val="both"/>
        <w:rPr>
          <w:sz w:val="28"/>
          <w:szCs w:val="28"/>
        </w:rPr>
      </w:pPr>
      <w:r w:rsidRPr="00CF7066">
        <w:rPr>
          <w:sz w:val="28"/>
          <w:szCs w:val="28"/>
        </w:rPr>
        <w:t>8. Выдача разрешения на строительство не требуется в случае:</w:t>
      </w:r>
    </w:p>
    <w:p w14:paraId="5C380CE5" w14:textId="77777777" w:rsidR="00E30EAC" w:rsidRPr="00CF7066" w:rsidRDefault="00E30EAC" w:rsidP="00E30EAC">
      <w:pPr>
        <w:ind w:firstLine="708"/>
        <w:contextualSpacing/>
        <w:jc w:val="both"/>
        <w:rPr>
          <w:sz w:val="28"/>
          <w:szCs w:val="28"/>
        </w:rPr>
      </w:pPr>
      <w:r w:rsidRPr="00CF7066">
        <w:rPr>
          <w:sz w:val="28"/>
          <w:szCs w:val="28"/>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6D539557" w14:textId="77777777" w:rsidR="00E30EAC" w:rsidRPr="00CF7066" w:rsidRDefault="00E30EAC" w:rsidP="00E30EAC">
      <w:pPr>
        <w:ind w:firstLine="708"/>
        <w:contextualSpacing/>
        <w:jc w:val="both"/>
        <w:rPr>
          <w:sz w:val="28"/>
          <w:szCs w:val="28"/>
        </w:rPr>
      </w:pPr>
      <w:r w:rsidRPr="00CF7066">
        <w:rPr>
          <w:sz w:val="28"/>
          <w:szCs w:val="28"/>
        </w:rPr>
        <w:t>1.1) строительства, реконструкции объектов индивидуального жилищного строительства;</w:t>
      </w:r>
    </w:p>
    <w:p w14:paraId="3A9516E1" w14:textId="77777777" w:rsidR="00E30EAC" w:rsidRPr="00CF7066" w:rsidRDefault="00E30EAC" w:rsidP="00E30EAC">
      <w:pPr>
        <w:ind w:firstLine="708"/>
        <w:contextualSpacing/>
        <w:jc w:val="both"/>
        <w:rPr>
          <w:sz w:val="28"/>
          <w:szCs w:val="28"/>
        </w:rPr>
      </w:pPr>
      <w:r w:rsidRPr="00CF7066">
        <w:rPr>
          <w:sz w:val="28"/>
          <w:szCs w:val="28"/>
        </w:rPr>
        <w:t>2) строительства, реконструкции объектов, не являющихся объектами капитального строительства;</w:t>
      </w:r>
    </w:p>
    <w:p w14:paraId="049B7B5A" w14:textId="77777777" w:rsidR="00E30EAC" w:rsidRPr="00CF7066" w:rsidRDefault="00E30EAC" w:rsidP="00E30EAC">
      <w:pPr>
        <w:ind w:firstLine="708"/>
        <w:contextualSpacing/>
        <w:jc w:val="both"/>
        <w:rPr>
          <w:sz w:val="28"/>
          <w:szCs w:val="28"/>
        </w:rPr>
      </w:pPr>
      <w:r w:rsidRPr="00CF7066">
        <w:rPr>
          <w:sz w:val="28"/>
          <w:szCs w:val="28"/>
        </w:rPr>
        <w:lastRenderedPageBreak/>
        <w:t>3) строительства на земельном участке строений и сооружений вспомогательного использования;</w:t>
      </w:r>
    </w:p>
    <w:p w14:paraId="5BD7D55B" w14:textId="77777777" w:rsidR="00E30EAC" w:rsidRPr="00CF7066" w:rsidRDefault="00E30EAC" w:rsidP="00E30EAC">
      <w:pPr>
        <w:ind w:firstLine="708"/>
        <w:contextualSpacing/>
        <w:jc w:val="both"/>
        <w:rPr>
          <w:sz w:val="28"/>
          <w:szCs w:val="28"/>
        </w:rPr>
      </w:pPr>
      <w:r w:rsidRPr="00CF7066">
        <w:rPr>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0220DD9A" w14:textId="77777777" w:rsidR="00E30EAC" w:rsidRPr="00CF7066" w:rsidRDefault="00E30EAC" w:rsidP="00E30EAC">
      <w:pPr>
        <w:ind w:firstLine="708"/>
        <w:contextualSpacing/>
        <w:jc w:val="both"/>
        <w:rPr>
          <w:sz w:val="28"/>
          <w:szCs w:val="28"/>
        </w:rPr>
      </w:pPr>
      <w:r w:rsidRPr="00CF7066">
        <w:rPr>
          <w:sz w:val="28"/>
          <w:szCs w:val="28"/>
        </w:rPr>
        <w:t>4.1) капитального ремонта объектов капитального строительства;</w:t>
      </w:r>
    </w:p>
    <w:p w14:paraId="41E212BE" w14:textId="77777777" w:rsidR="00E30EAC" w:rsidRPr="00CF7066" w:rsidRDefault="00E30EAC" w:rsidP="00E30EAC">
      <w:pPr>
        <w:ind w:firstLine="708"/>
        <w:contextualSpacing/>
        <w:jc w:val="both"/>
        <w:rPr>
          <w:sz w:val="28"/>
          <w:szCs w:val="28"/>
        </w:rPr>
      </w:pPr>
      <w:r w:rsidRPr="00CF7066">
        <w:rPr>
          <w:sz w:val="28"/>
          <w:szCs w:val="28"/>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18F5ECE7" w14:textId="77777777" w:rsidR="00E30EAC" w:rsidRPr="00CF7066" w:rsidRDefault="00E30EAC" w:rsidP="00E30EAC">
      <w:pPr>
        <w:ind w:firstLine="708"/>
        <w:contextualSpacing/>
        <w:jc w:val="both"/>
        <w:rPr>
          <w:sz w:val="28"/>
          <w:szCs w:val="28"/>
        </w:rPr>
      </w:pPr>
      <w:r w:rsidRPr="00CF7066">
        <w:rPr>
          <w:sz w:val="28"/>
          <w:szCs w:val="28"/>
        </w:rPr>
        <w:t>4.3) строительства, реконструкции посольств, консульств и представительств Российской Федерации за рубежом;</w:t>
      </w:r>
    </w:p>
    <w:p w14:paraId="2D8E1749" w14:textId="77777777" w:rsidR="00E30EAC" w:rsidRPr="00CF7066" w:rsidRDefault="00E30EAC" w:rsidP="00E30EAC">
      <w:pPr>
        <w:ind w:firstLine="708"/>
        <w:contextualSpacing/>
        <w:jc w:val="both"/>
        <w:rPr>
          <w:sz w:val="28"/>
          <w:szCs w:val="28"/>
        </w:rPr>
      </w:pPr>
      <w:r w:rsidRPr="00CF7066">
        <w:rPr>
          <w:sz w:val="28"/>
          <w:szCs w:val="28"/>
        </w:rPr>
        <w:t>4.4) строительства, реконструкции объектов, предназначенных для транспортировки природного газа под давлением до 1,2 мегапаскаля включительно;</w:t>
      </w:r>
    </w:p>
    <w:p w14:paraId="3F201C4B" w14:textId="77777777" w:rsidR="00E30EAC" w:rsidRPr="00CF7066" w:rsidRDefault="00E30EAC" w:rsidP="00E30EAC">
      <w:pPr>
        <w:ind w:firstLine="708"/>
        <w:contextualSpacing/>
        <w:jc w:val="both"/>
        <w:rPr>
          <w:sz w:val="28"/>
          <w:szCs w:val="28"/>
        </w:rPr>
      </w:pPr>
      <w:r w:rsidRPr="00CF7066">
        <w:rPr>
          <w:sz w:val="28"/>
          <w:szCs w:val="28"/>
        </w:rPr>
        <w:t>4.5) размещения антенных опор (мачт и башен) высотой до 50 метров, предназначенных для размещения средств связи;</w:t>
      </w:r>
    </w:p>
    <w:p w14:paraId="4DEA3BBE" w14:textId="77777777" w:rsidR="00E30EAC" w:rsidRPr="00CF7066" w:rsidRDefault="00E30EAC" w:rsidP="00E30EAC">
      <w:pPr>
        <w:ind w:firstLine="708"/>
        <w:contextualSpacing/>
        <w:jc w:val="both"/>
        <w:rPr>
          <w:sz w:val="28"/>
          <w:szCs w:val="28"/>
        </w:rPr>
      </w:pPr>
      <w:r w:rsidRPr="00CF7066">
        <w:rPr>
          <w:sz w:val="28"/>
          <w:szCs w:val="28"/>
        </w:rPr>
        <w:t>5) иных случаях, если в соответствии с настоящим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2E02C157" w14:textId="77777777" w:rsidR="00E30EAC" w:rsidRPr="00CF7066" w:rsidRDefault="00E30EAC" w:rsidP="00E30EAC">
      <w:pPr>
        <w:ind w:firstLine="708"/>
        <w:contextualSpacing/>
        <w:jc w:val="both"/>
        <w:rPr>
          <w:sz w:val="28"/>
          <w:szCs w:val="28"/>
        </w:rPr>
      </w:pPr>
      <w:r w:rsidRPr="00CF7066">
        <w:rPr>
          <w:sz w:val="28"/>
          <w:szCs w:val="28"/>
        </w:rPr>
        <w:t xml:space="preserve">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статьи 51 Градостроительного кодекса РФ,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w:t>
      </w:r>
      <w:r w:rsidRPr="00CF7066">
        <w:rPr>
          <w:sz w:val="28"/>
          <w:szCs w:val="28"/>
        </w:rPr>
        <w:lastRenderedPageBreak/>
        <w:t>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статьи 51 Градостроительного кодекса РФ, не может являться основанием для отказа в выдаче разрешения на строительство. В случае, предусмотренном частью 11.1 статьи 51 Градостроительного кодекса РФ,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3ABFEDDD" w14:textId="77777777" w:rsidR="00E30EAC" w:rsidRPr="00CF7066" w:rsidRDefault="00E30EAC" w:rsidP="00E30EAC">
      <w:pPr>
        <w:ind w:firstLine="708"/>
        <w:contextualSpacing/>
        <w:jc w:val="both"/>
        <w:rPr>
          <w:sz w:val="28"/>
          <w:szCs w:val="28"/>
        </w:rPr>
      </w:pPr>
      <w:r w:rsidRPr="00CF7066">
        <w:rPr>
          <w:sz w:val="28"/>
          <w:szCs w:val="28"/>
        </w:rPr>
        <w:t>10. Отказ в выдаче разрешения на строительство может быть оспорен застройщиком в судебном порядке.</w:t>
      </w:r>
    </w:p>
    <w:p w14:paraId="70150728" w14:textId="77777777" w:rsidR="00E30EAC" w:rsidRPr="00CF7066" w:rsidRDefault="00E30EAC" w:rsidP="00E30EAC">
      <w:pPr>
        <w:ind w:firstLine="708"/>
        <w:contextualSpacing/>
        <w:jc w:val="both"/>
        <w:rPr>
          <w:sz w:val="28"/>
          <w:szCs w:val="28"/>
        </w:rPr>
      </w:pPr>
      <w:r w:rsidRPr="00CF7066">
        <w:rPr>
          <w:sz w:val="28"/>
          <w:szCs w:val="28"/>
        </w:rPr>
        <w:t>11.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РФ,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71C07B7F" w14:textId="77777777" w:rsidR="00E30EAC" w:rsidRPr="00CF7066" w:rsidRDefault="00E30EAC" w:rsidP="00E30EAC">
      <w:pPr>
        <w:ind w:firstLine="708"/>
        <w:contextualSpacing/>
        <w:jc w:val="both"/>
        <w:rPr>
          <w:sz w:val="28"/>
          <w:szCs w:val="28"/>
        </w:rPr>
      </w:pPr>
      <w:r w:rsidRPr="00CF7066">
        <w:rPr>
          <w:sz w:val="28"/>
          <w:szCs w:val="28"/>
        </w:rPr>
        <w:lastRenderedPageBreak/>
        <w:t>11.1. В случаях, предусмотренных пунктом 9 части 7 статьи 51 Градостроительного кодекса РФ,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004E9B9F" w14:textId="77777777" w:rsidR="00E30EAC" w:rsidRPr="00CF7066" w:rsidRDefault="00E30EAC" w:rsidP="00E30EAC">
      <w:pPr>
        <w:ind w:firstLine="708"/>
        <w:contextualSpacing/>
        <w:jc w:val="both"/>
        <w:rPr>
          <w:sz w:val="28"/>
          <w:szCs w:val="28"/>
        </w:rPr>
      </w:pPr>
      <w:r w:rsidRPr="00CF7066">
        <w:rPr>
          <w:sz w:val="28"/>
          <w:szCs w:val="28"/>
        </w:rPr>
        <w:t>12.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2B4C633" w14:textId="77777777" w:rsidR="00E30EAC" w:rsidRPr="00CF7066" w:rsidRDefault="00E30EAC" w:rsidP="00E30EAC">
      <w:pPr>
        <w:ind w:firstLine="708"/>
        <w:contextualSpacing/>
        <w:jc w:val="both"/>
        <w:rPr>
          <w:sz w:val="28"/>
          <w:szCs w:val="28"/>
        </w:rPr>
      </w:pPr>
      <w:r w:rsidRPr="00CF7066">
        <w:rPr>
          <w:sz w:val="28"/>
          <w:szCs w:val="28"/>
        </w:rPr>
        <w:t>13.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3.1 - 3.3 и 6 части 5 статьи 56 Градостроительного кодекса РФ.</w:t>
      </w:r>
    </w:p>
    <w:p w14:paraId="4C248F82" w14:textId="77777777" w:rsidR="00E30EAC" w:rsidRPr="00CF7066" w:rsidRDefault="00E30EAC" w:rsidP="00E30EAC">
      <w:pPr>
        <w:ind w:firstLine="708"/>
        <w:contextualSpacing/>
        <w:jc w:val="both"/>
        <w:rPr>
          <w:sz w:val="28"/>
          <w:szCs w:val="28"/>
        </w:rPr>
      </w:pPr>
      <w:r w:rsidRPr="00CF7066">
        <w:rPr>
          <w:sz w:val="28"/>
          <w:szCs w:val="28"/>
        </w:rPr>
        <w:t>14.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РФ. Разрешение на индивидуальное жилищное строительство выдается на десять лет.</w:t>
      </w:r>
    </w:p>
    <w:p w14:paraId="31A2558E" w14:textId="77777777" w:rsidR="00E30EAC" w:rsidRPr="00CF7066" w:rsidRDefault="00E30EAC" w:rsidP="00E30EAC">
      <w:pPr>
        <w:ind w:firstLine="708"/>
        <w:contextualSpacing/>
        <w:jc w:val="both"/>
        <w:rPr>
          <w:sz w:val="28"/>
          <w:szCs w:val="28"/>
        </w:rPr>
      </w:pPr>
      <w:r w:rsidRPr="00CF7066">
        <w:rPr>
          <w:sz w:val="28"/>
          <w:szCs w:val="28"/>
        </w:rPr>
        <w:t>15.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РФ.</w:t>
      </w:r>
    </w:p>
    <w:p w14:paraId="3BB8EE92" w14:textId="77777777" w:rsidR="00E30EAC" w:rsidRPr="00CF7066" w:rsidRDefault="00E30EAC" w:rsidP="00E30EAC">
      <w:pPr>
        <w:ind w:firstLine="708"/>
        <w:contextualSpacing/>
        <w:jc w:val="both"/>
        <w:rPr>
          <w:sz w:val="28"/>
          <w:szCs w:val="28"/>
        </w:rPr>
      </w:pPr>
      <w:r w:rsidRPr="00CF7066">
        <w:rPr>
          <w:sz w:val="28"/>
          <w:szCs w:val="28"/>
        </w:rPr>
        <w:lastRenderedPageBreak/>
        <w:t>16.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14:paraId="40A5238B" w14:textId="77777777" w:rsidR="00E30EAC" w:rsidRPr="00CF7066" w:rsidRDefault="00E30EAC" w:rsidP="00E30EAC">
      <w:pPr>
        <w:ind w:firstLine="708"/>
        <w:contextualSpacing/>
        <w:jc w:val="both"/>
        <w:rPr>
          <w:sz w:val="28"/>
          <w:szCs w:val="28"/>
        </w:rPr>
      </w:pPr>
      <w:r w:rsidRPr="00CF7066">
        <w:rPr>
          <w:sz w:val="28"/>
          <w:szCs w:val="28"/>
        </w:rPr>
        <w:t>Статья 37.1. Уведомление о планируемом строительстве или реконструкции объекта индивидуального жилищного строительства или садового дома</w:t>
      </w:r>
    </w:p>
    <w:p w14:paraId="1A51506F" w14:textId="77777777" w:rsidR="00E30EAC" w:rsidRPr="00CF7066" w:rsidRDefault="00E30EAC" w:rsidP="00E30EAC">
      <w:pPr>
        <w:ind w:firstLine="708"/>
        <w:contextualSpacing/>
        <w:jc w:val="both"/>
        <w:rPr>
          <w:sz w:val="28"/>
          <w:szCs w:val="28"/>
        </w:rPr>
      </w:pPr>
      <w:r w:rsidRPr="00CF7066">
        <w:rPr>
          <w:sz w:val="28"/>
          <w:szCs w:val="28"/>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3C8769FF" w14:textId="77777777" w:rsidR="00E30EAC" w:rsidRPr="00CF7066" w:rsidRDefault="00E30EAC" w:rsidP="00E30EAC">
      <w:pPr>
        <w:ind w:firstLine="708"/>
        <w:contextualSpacing/>
        <w:jc w:val="both"/>
        <w:rPr>
          <w:sz w:val="28"/>
          <w:szCs w:val="28"/>
        </w:rPr>
      </w:pPr>
      <w:r w:rsidRPr="00CF7066">
        <w:rPr>
          <w:sz w:val="28"/>
          <w:szCs w:val="28"/>
        </w:rPr>
        <w:t>1) фамилия, имя, отчество (при наличии), место жительства застройщика, реквизиты документа, удостоверяющего личность (для физического лица);</w:t>
      </w:r>
    </w:p>
    <w:p w14:paraId="31FA33E7" w14:textId="77777777" w:rsidR="00E30EAC" w:rsidRPr="00CF7066" w:rsidRDefault="00E30EAC" w:rsidP="00E30EAC">
      <w:pPr>
        <w:ind w:firstLine="708"/>
        <w:contextualSpacing/>
        <w:jc w:val="both"/>
        <w:rPr>
          <w:sz w:val="28"/>
          <w:szCs w:val="28"/>
        </w:rPr>
      </w:pPr>
      <w:r w:rsidRPr="00CF7066">
        <w:rPr>
          <w:sz w:val="28"/>
          <w:szCs w:val="28"/>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66A5FDB5" w14:textId="77777777" w:rsidR="00E30EAC" w:rsidRPr="00CF7066" w:rsidRDefault="00E30EAC" w:rsidP="00E30EAC">
      <w:pPr>
        <w:ind w:firstLine="708"/>
        <w:contextualSpacing/>
        <w:jc w:val="both"/>
        <w:rPr>
          <w:sz w:val="28"/>
          <w:szCs w:val="28"/>
        </w:rPr>
      </w:pPr>
      <w:r w:rsidRPr="00CF7066">
        <w:rPr>
          <w:sz w:val="28"/>
          <w:szCs w:val="28"/>
        </w:rPr>
        <w:t>3) кадастровый номер земельного участка (при его наличии), адрес или описание местоположения земельного участка;</w:t>
      </w:r>
    </w:p>
    <w:p w14:paraId="0902EBF6" w14:textId="77777777" w:rsidR="00E30EAC" w:rsidRPr="00CF7066" w:rsidRDefault="00E30EAC" w:rsidP="00E30EAC">
      <w:pPr>
        <w:ind w:firstLine="708"/>
        <w:contextualSpacing/>
        <w:jc w:val="both"/>
        <w:rPr>
          <w:sz w:val="28"/>
          <w:szCs w:val="28"/>
        </w:rPr>
      </w:pPr>
      <w:r w:rsidRPr="00CF7066">
        <w:rPr>
          <w:sz w:val="28"/>
          <w:szCs w:val="28"/>
        </w:rPr>
        <w:t>4) сведения о праве застройщика на земельный участок, а также сведения о наличии прав иных лиц на земельный участок (при наличии таких лиц);</w:t>
      </w:r>
    </w:p>
    <w:p w14:paraId="502302B9" w14:textId="77777777" w:rsidR="00E30EAC" w:rsidRPr="00CF7066" w:rsidRDefault="00E30EAC" w:rsidP="00E30EAC">
      <w:pPr>
        <w:ind w:firstLine="708"/>
        <w:contextualSpacing/>
        <w:jc w:val="both"/>
        <w:rPr>
          <w:sz w:val="28"/>
          <w:szCs w:val="28"/>
        </w:rPr>
      </w:pPr>
      <w:r w:rsidRPr="00CF7066">
        <w:rPr>
          <w:sz w:val="28"/>
          <w:szCs w:val="28"/>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6A2C628C" w14:textId="77777777" w:rsidR="00E30EAC" w:rsidRPr="00CF7066" w:rsidRDefault="00E30EAC" w:rsidP="00E30EAC">
      <w:pPr>
        <w:ind w:firstLine="708"/>
        <w:contextualSpacing/>
        <w:jc w:val="both"/>
        <w:rPr>
          <w:sz w:val="28"/>
          <w:szCs w:val="28"/>
        </w:rPr>
      </w:pPr>
      <w:r w:rsidRPr="00CF7066">
        <w:rPr>
          <w:sz w:val="28"/>
          <w:szCs w:val="28"/>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43CD91EA" w14:textId="77777777" w:rsidR="00E30EAC" w:rsidRPr="00CF7066" w:rsidRDefault="00E30EAC" w:rsidP="00E30EAC">
      <w:pPr>
        <w:ind w:firstLine="708"/>
        <w:contextualSpacing/>
        <w:jc w:val="both"/>
        <w:rPr>
          <w:sz w:val="28"/>
          <w:szCs w:val="28"/>
        </w:rPr>
      </w:pPr>
      <w:r w:rsidRPr="00CF7066">
        <w:rPr>
          <w:sz w:val="28"/>
          <w:szCs w:val="28"/>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0639DEB" w14:textId="77777777" w:rsidR="00E30EAC" w:rsidRPr="00CF7066" w:rsidRDefault="00E30EAC" w:rsidP="00E30EAC">
      <w:pPr>
        <w:ind w:firstLine="708"/>
        <w:contextualSpacing/>
        <w:jc w:val="both"/>
        <w:rPr>
          <w:sz w:val="28"/>
          <w:szCs w:val="28"/>
        </w:rPr>
      </w:pPr>
      <w:r w:rsidRPr="00CF7066">
        <w:rPr>
          <w:sz w:val="28"/>
          <w:szCs w:val="28"/>
        </w:rPr>
        <w:lastRenderedPageBreak/>
        <w:t>8) почтовый адрес и (или) адрес электронной почты для связи с застройщиком;</w:t>
      </w:r>
    </w:p>
    <w:p w14:paraId="48AE0707" w14:textId="77777777" w:rsidR="00E30EAC" w:rsidRPr="00CF7066" w:rsidRDefault="00E30EAC" w:rsidP="00E30EAC">
      <w:pPr>
        <w:ind w:firstLine="708"/>
        <w:contextualSpacing/>
        <w:jc w:val="both"/>
        <w:rPr>
          <w:sz w:val="28"/>
          <w:szCs w:val="28"/>
        </w:rPr>
      </w:pPr>
      <w:r w:rsidRPr="00CF7066">
        <w:rPr>
          <w:sz w:val="28"/>
          <w:szCs w:val="28"/>
        </w:rPr>
        <w:t>9) способ направления застройщику уведомлений, предусмотренных пунктом 2 части 7 и пунктом 3 части 8 настоящей статьи.</w:t>
      </w:r>
    </w:p>
    <w:p w14:paraId="57507C65" w14:textId="77777777" w:rsidR="00E30EAC" w:rsidRPr="00CF7066" w:rsidRDefault="00E30EAC" w:rsidP="00E30EAC">
      <w:pPr>
        <w:ind w:firstLine="708"/>
        <w:contextualSpacing/>
        <w:jc w:val="both"/>
        <w:rPr>
          <w:sz w:val="28"/>
          <w:szCs w:val="28"/>
        </w:rPr>
      </w:pPr>
      <w:r w:rsidRPr="00CF7066">
        <w:rPr>
          <w:sz w:val="28"/>
          <w:szCs w:val="28"/>
        </w:rPr>
        <w:t>1.1. Уведомление о планируемом строительстве, в том числе с приложением к нему предусмотренных частью 3 настоящей статьи документов, наряду со способами, предусмотренными частью 1 настоящей статьи, может быть подано:</w:t>
      </w:r>
    </w:p>
    <w:p w14:paraId="45C11B43" w14:textId="77777777" w:rsidR="00E30EAC" w:rsidRPr="00CF7066" w:rsidRDefault="00E30EAC" w:rsidP="00E30EAC">
      <w:pPr>
        <w:ind w:firstLine="708"/>
        <w:contextualSpacing/>
        <w:jc w:val="both"/>
        <w:rPr>
          <w:sz w:val="28"/>
          <w:szCs w:val="28"/>
        </w:rPr>
      </w:pPr>
      <w:r w:rsidRPr="00CF7066">
        <w:rPr>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1C3FBAC0" w14:textId="77777777" w:rsidR="00E30EAC" w:rsidRPr="00CF7066" w:rsidRDefault="00E30EAC" w:rsidP="00E30EAC">
      <w:pPr>
        <w:ind w:firstLine="708"/>
        <w:contextualSpacing/>
        <w:jc w:val="both"/>
        <w:rPr>
          <w:sz w:val="28"/>
          <w:szCs w:val="28"/>
        </w:rPr>
      </w:pPr>
      <w:r w:rsidRPr="00CF7066">
        <w:rPr>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53EC1052" w14:textId="77777777" w:rsidR="00E30EAC" w:rsidRPr="00CF7066" w:rsidRDefault="00E30EAC" w:rsidP="00E30EAC">
      <w:pPr>
        <w:ind w:firstLine="708"/>
        <w:contextualSpacing/>
        <w:jc w:val="both"/>
        <w:rPr>
          <w:sz w:val="28"/>
          <w:szCs w:val="28"/>
        </w:rPr>
      </w:pPr>
      <w:r w:rsidRPr="00CF7066">
        <w:rPr>
          <w:sz w:val="28"/>
          <w:szCs w:val="28"/>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23AF8F3" w14:textId="77777777" w:rsidR="00E30EAC" w:rsidRPr="00CF7066" w:rsidRDefault="00E30EAC" w:rsidP="00E30EAC">
      <w:pPr>
        <w:ind w:firstLine="708"/>
        <w:contextualSpacing/>
        <w:jc w:val="both"/>
        <w:rPr>
          <w:sz w:val="28"/>
          <w:szCs w:val="28"/>
        </w:rPr>
      </w:pPr>
      <w:r w:rsidRPr="00CF7066">
        <w:rPr>
          <w:sz w:val="28"/>
          <w:szCs w:val="28"/>
        </w:rPr>
        <w:t>3. К уведомлению о планируемом строительстве прилагаются:</w:t>
      </w:r>
    </w:p>
    <w:p w14:paraId="4B6D4FFA" w14:textId="77777777" w:rsidR="00E30EAC" w:rsidRPr="00CF7066" w:rsidRDefault="00E30EAC" w:rsidP="00E30EAC">
      <w:pPr>
        <w:ind w:firstLine="708"/>
        <w:contextualSpacing/>
        <w:jc w:val="both"/>
        <w:rPr>
          <w:sz w:val="28"/>
          <w:szCs w:val="28"/>
        </w:rPr>
      </w:pPr>
      <w:r w:rsidRPr="00CF7066">
        <w:rPr>
          <w:sz w:val="28"/>
          <w:szCs w:val="28"/>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3BA21186" w14:textId="77777777" w:rsidR="00E30EAC" w:rsidRPr="00CF7066" w:rsidRDefault="00E30EAC" w:rsidP="00E30EAC">
      <w:pPr>
        <w:ind w:firstLine="708"/>
        <w:contextualSpacing/>
        <w:jc w:val="both"/>
        <w:rPr>
          <w:sz w:val="28"/>
          <w:szCs w:val="28"/>
        </w:rPr>
      </w:pPr>
      <w:r w:rsidRPr="00CF7066">
        <w:rPr>
          <w:sz w:val="28"/>
          <w:szCs w:val="28"/>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53870424" w14:textId="77777777" w:rsidR="00E30EAC" w:rsidRPr="00CF7066" w:rsidRDefault="00E30EAC" w:rsidP="00E30EAC">
      <w:pPr>
        <w:ind w:firstLine="708"/>
        <w:contextualSpacing/>
        <w:jc w:val="both"/>
        <w:rPr>
          <w:sz w:val="28"/>
          <w:szCs w:val="28"/>
        </w:rPr>
      </w:pPr>
      <w:r w:rsidRPr="00CF7066">
        <w:rPr>
          <w:sz w:val="28"/>
          <w:szCs w:val="28"/>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7DB6B756" w14:textId="77777777" w:rsidR="00E30EAC" w:rsidRPr="00CF7066" w:rsidRDefault="00E30EAC" w:rsidP="00E30EAC">
      <w:pPr>
        <w:ind w:firstLine="708"/>
        <w:contextualSpacing/>
        <w:jc w:val="both"/>
        <w:rPr>
          <w:sz w:val="28"/>
          <w:szCs w:val="28"/>
        </w:rPr>
      </w:pPr>
      <w:r w:rsidRPr="00CF7066">
        <w:rPr>
          <w:sz w:val="28"/>
          <w:szCs w:val="28"/>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w:t>
      </w:r>
      <w:r w:rsidRPr="00CF7066">
        <w:rPr>
          <w:sz w:val="28"/>
          <w:szCs w:val="28"/>
        </w:rPr>
        <w:lastRenderedPageBreak/>
        <w:t>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65A44B69" w14:textId="77777777" w:rsidR="00E30EAC" w:rsidRPr="00CF7066" w:rsidRDefault="00E30EAC" w:rsidP="00E30EAC">
      <w:pPr>
        <w:ind w:firstLine="708"/>
        <w:contextualSpacing/>
        <w:jc w:val="both"/>
        <w:rPr>
          <w:sz w:val="28"/>
          <w:szCs w:val="28"/>
        </w:rPr>
      </w:pPr>
      <w:r w:rsidRPr="00CF7066">
        <w:rPr>
          <w:sz w:val="28"/>
          <w:szCs w:val="28"/>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AEDEE02" w14:textId="77777777" w:rsidR="00E30EAC" w:rsidRPr="00CF7066" w:rsidRDefault="00E30EAC" w:rsidP="00E30EAC">
      <w:pPr>
        <w:ind w:firstLine="708"/>
        <w:contextualSpacing/>
        <w:jc w:val="both"/>
        <w:rPr>
          <w:sz w:val="28"/>
          <w:szCs w:val="28"/>
        </w:rPr>
      </w:pPr>
      <w:r w:rsidRPr="00CF7066">
        <w:rPr>
          <w:sz w:val="28"/>
          <w:szCs w:val="28"/>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44D0AE06" w14:textId="77777777" w:rsidR="00E30EAC" w:rsidRPr="00CF7066" w:rsidRDefault="00E30EAC" w:rsidP="00E30EAC">
      <w:pPr>
        <w:ind w:firstLine="708"/>
        <w:contextualSpacing/>
        <w:jc w:val="both"/>
        <w:rPr>
          <w:sz w:val="28"/>
          <w:szCs w:val="28"/>
        </w:rPr>
      </w:pPr>
      <w:r w:rsidRPr="00CF7066">
        <w:rPr>
          <w:sz w:val="28"/>
          <w:szCs w:val="28"/>
        </w:rPr>
        <w:t>6. В случае отсутствия в уведомлении о планируемом строительстве сведений, предусмотренных частью 1настоящей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14B0FA38" w14:textId="77777777" w:rsidR="00E30EAC" w:rsidRPr="00CF7066" w:rsidRDefault="00E30EAC" w:rsidP="00E30EAC">
      <w:pPr>
        <w:ind w:firstLine="708"/>
        <w:contextualSpacing/>
        <w:jc w:val="both"/>
        <w:rPr>
          <w:sz w:val="28"/>
          <w:szCs w:val="28"/>
        </w:rPr>
      </w:pPr>
      <w:r w:rsidRPr="00CF7066">
        <w:rPr>
          <w:sz w:val="28"/>
          <w:szCs w:val="28"/>
        </w:rPr>
        <w:lastRenderedPageBreak/>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14:paraId="647BE83E" w14:textId="77777777" w:rsidR="00E30EAC" w:rsidRPr="00CF7066" w:rsidRDefault="00E30EAC" w:rsidP="00E30EAC">
      <w:pPr>
        <w:ind w:firstLine="708"/>
        <w:contextualSpacing/>
        <w:jc w:val="both"/>
        <w:rPr>
          <w:sz w:val="28"/>
          <w:szCs w:val="28"/>
        </w:rPr>
      </w:pPr>
      <w:r w:rsidRPr="00CF7066">
        <w:rPr>
          <w:sz w:val="28"/>
          <w:szCs w:val="28"/>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008991AE" w14:textId="77777777" w:rsidR="00E30EAC" w:rsidRPr="00CF7066" w:rsidRDefault="00E30EAC" w:rsidP="00E30EAC">
      <w:pPr>
        <w:ind w:firstLine="708"/>
        <w:contextualSpacing/>
        <w:jc w:val="both"/>
        <w:rPr>
          <w:sz w:val="28"/>
          <w:szCs w:val="28"/>
        </w:rPr>
      </w:pPr>
      <w:r w:rsidRPr="00CF7066">
        <w:rPr>
          <w:sz w:val="28"/>
          <w:szCs w:val="28"/>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8A67D0E" w14:textId="77777777" w:rsidR="00E30EAC" w:rsidRPr="00CF7066" w:rsidRDefault="00E30EAC" w:rsidP="00E30EAC">
      <w:pPr>
        <w:ind w:firstLine="708"/>
        <w:contextualSpacing/>
        <w:jc w:val="both"/>
        <w:rPr>
          <w:sz w:val="28"/>
          <w:szCs w:val="28"/>
        </w:rPr>
      </w:pPr>
      <w:r w:rsidRPr="00CF7066">
        <w:rPr>
          <w:sz w:val="28"/>
          <w:szCs w:val="28"/>
        </w:rPr>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w:t>
      </w:r>
      <w:r w:rsidRPr="00CF7066">
        <w:rPr>
          <w:sz w:val="28"/>
          <w:szCs w:val="28"/>
        </w:rPr>
        <w:lastRenderedPageBreak/>
        <w:t>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66184871" w14:textId="77777777" w:rsidR="00E30EAC" w:rsidRPr="00CF7066" w:rsidRDefault="00E30EAC" w:rsidP="00E30EAC">
      <w:pPr>
        <w:ind w:firstLine="708"/>
        <w:contextualSpacing/>
        <w:jc w:val="both"/>
        <w:rPr>
          <w:sz w:val="28"/>
          <w:szCs w:val="28"/>
        </w:rPr>
      </w:pPr>
      <w:r w:rsidRPr="00CF7066">
        <w:rPr>
          <w:sz w:val="28"/>
          <w:szCs w:val="28"/>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4CA011DC" w14:textId="77777777" w:rsidR="00E30EAC" w:rsidRPr="00CF7066" w:rsidRDefault="00E30EAC" w:rsidP="00E30EAC">
      <w:pPr>
        <w:ind w:firstLine="708"/>
        <w:contextualSpacing/>
        <w:jc w:val="both"/>
        <w:rPr>
          <w:sz w:val="28"/>
          <w:szCs w:val="28"/>
        </w:rPr>
      </w:pPr>
      <w:r w:rsidRPr="00CF7066">
        <w:rPr>
          <w:sz w:val="28"/>
          <w:szCs w:val="28"/>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14:paraId="33D9F399" w14:textId="77777777" w:rsidR="00E30EAC" w:rsidRPr="00CF7066" w:rsidRDefault="00E30EAC" w:rsidP="00E30EAC">
      <w:pPr>
        <w:ind w:firstLine="708"/>
        <w:contextualSpacing/>
        <w:jc w:val="both"/>
        <w:rPr>
          <w:sz w:val="28"/>
          <w:szCs w:val="28"/>
        </w:rPr>
      </w:pPr>
      <w:r w:rsidRPr="00CF7066">
        <w:rPr>
          <w:sz w:val="28"/>
          <w:szCs w:val="28"/>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4B6303C8" w14:textId="77777777" w:rsidR="00E30EAC" w:rsidRPr="00CF7066" w:rsidRDefault="00E30EAC" w:rsidP="00E30EAC">
      <w:pPr>
        <w:ind w:firstLine="708"/>
        <w:contextualSpacing/>
        <w:jc w:val="both"/>
        <w:rPr>
          <w:sz w:val="28"/>
          <w:szCs w:val="28"/>
        </w:rPr>
      </w:pPr>
      <w:r w:rsidRPr="00CF7066">
        <w:rPr>
          <w:sz w:val="28"/>
          <w:szCs w:val="28"/>
        </w:rPr>
        <w:t xml:space="preserve">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w:t>
      </w:r>
      <w:r w:rsidRPr="00CF7066">
        <w:rPr>
          <w:sz w:val="28"/>
          <w:szCs w:val="28"/>
        </w:rPr>
        <w:lastRenderedPageBreak/>
        <w:t>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3094E946" w14:textId="77777777" w:rsidR="00E30EAC" w:rsidRPr="00CF7066" w:rsidRDefault="00E30EAC" w:rsidP="00E30EAC">
      <w:pPr>
        <w:ind w:firstLine="708"/>
        <w:contextualSpacing/>
        <w:jc w:val="both"/>
        <w:rPr>
          <w:sz w:val="28"/>
          <w:szCs w:val="28"/>
        </w:rPr>
      </w:pPr>
      <w:r w:rsidRPr="00CF7066">
        <w:rPr>
          <w:sz w:val="28"/>
          <w:szCs w:val="28"/>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5BC5DF32" w14:textId="77777777" w:rsidR="00E30EAC" w:rsidRPr="00CF7066" w:rsidRDefault="00E30EAC" w:rsidP="00E30EAC">
      <w:pPr>
        <w:ind w:firstLine="708"/>
        <w:contextualSpacing/>
        <w:jc w:val="both"/>
        <w:rPr>
          <w:sz w:val="28"/>
          <w:szCs w:val="28"/>
        </w:rPr>
      </w:pPr>
      <w:r w:rsidRPr="00CF7066">
        <w:rPr>
          <w:sz w:val="28"/>
          <w:szCs w:val="28"/>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
    <w:p w14:paraId="511066EA" w14:textId="77777777" w:rsidR="00E30EAC" w:rsidRPr="00CF7066" w:rsidRDefault="00E30EAC" w:rsidP="00E30EAC">
      <w:pPr>
        <w:ind w:firstLine="708"/>
        <w:contextualSpacing/>
        <w:jc w:val="both"/>
        <w:rPr>
          <w:sz w:val="28"/>
          <w:szCs w:val="28"/>
        </w:rPr>
      </w:pPr>
      <w:r w:rsidRPr="00CF7066">
        <w:rPr>
          <w:sz w:val="28"/>
          <w:szCs w:val="28"/>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7D491278" w14:textId="77777777" w:rsidR="00E30EAC" w:rsidRPr="00CF7066" w:rsidRDefault="00E30EAC" w:rsidP="00E30EAC">
      <w:pPr>
        <w:ind w:firstLine="708"/>
        <w:contextualSpacing/>
        <w:jc w:val="both"/>
        <w:rPr>
          <w:sz w:val="28"/>
          <w:szCs w:val="28"/>
        </w:rPr>
      </w:pPr>
      <w:r w:rsidRPr="00CF7066">
        <w:rPr>
          <w:sz w:val="28"/>
          <w:szCs w:val="28"/>
        </w:rPr>
        <w:lastRenderedPageBreak/>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77568245" w14:textId="77777777" w:rsidR="00E30EAC" w:rsidRPr="00CF7066" w:rsidRDefault="00E30EAC" w:rsidP="00E30EAC">
      <w:pPr>
        <w:ind w:firstLine="708"/>
        <w:contextualSpacing/>
        <w:jc w:val="both"/>
        <w:rPr>
          <w:sz w:val="28"/>
          <w:szCs w:val="28"/>
        </w:rPr>
      </w:pPr>
      <w:r w:rsidRPr="00CF7066">
        <w:rPr>
          <w:sz w:val="28"/>
          <w:szCs w:val="28"/>
        </w:rPr>
        <w:t>4) в срок, указанный в части 9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4CD09ADC" w14:textId="77777777" w:rsidR="00E30EAC" w:rsidRPr="00CF7066" w:rsidRDefault="00E30EAC" w:rsidP="00E30EAC">
      <w:pPr>
        <w:ind w:firstLine="708"/>
        <w:contextualSpacing/>
        <w:jc w:val="both"/>
        <w:rPr>
          <w:sz w:val="28"/>
          <w:szCs w:val="28"/>
        </w:rPr>
      </w:pPr>
      <w:r w:rsidRPr="00CF7066">
        <w:rPr>
          <w:sz w:val="28"/>
          <w:szCs w:val="28"/>
        </w:rPr>
        <w:t>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79D1C542" w14:textId="77777777" w:rsidR="00E30EAC" w:rsidRPr="00CF7066" w:rsidRDefault="00E30EAC" w:rsidP="00E30EAC">
      <w:pPr>
        <w:ind w:firstLine="708"/>
        <w:contextualSpacing/>
        <w:jc w:val="both"/>
        <w:rPr>
          <w:sz w:val="28"/>
          <w:szCs w:val="28"/>
        </w:rPr>
      </w:pPr>
      <w:r w:rsidRPr="00CF7066">
        <w:rPr>
          <w:sz w:val="28"/>
          <w:szCs w:val="28"/>
        </w:rPr>
        <w:lastRenderedPageBreak/>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F895EEC" w14:textId="77777777" w:rsidR="00E30EAC" w:rsidRPr="00CF7066" w:rsidRDefault="00E30EAC" w:rsidP="00E30EAC">
      <w:pPr>
        <w:ind w:firstLine="708"/>
        <w:contextualSpacing/>
        <w:jc w:val="both"/>
        <w:rPr>
          <w:sz w:val="28"/>
          <w:szCs w:val="28"/>
        </w:rPr>
      </w:pPr>
      <w:r w:rsidRPr="00CF7066">
        <w:rPr>
          <w:sz w:val="28"/>
          <w:szCs w:val="28"/>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14:paraId="540B7DF1" w14:textId="77777777" w:rsidR="00E30EAC" w:rsidRPr="00CF7066" w:rsidRDefault="00E30EAC" w:rsidP="00E30EAC">
      <w:pPr>
        <w:ind w:firstLine="708"/>
        <w:contextualSpacing/>
        <w:jc w:val="both"/>
        <w:rPr>
          <w:sz w:val="28"/>
          <w:szCs w:val="28"/>
        </w:rPr>
      </w:pPr>
      <w:r w:rsidRPr="00CF7066">
        <w:rPr>
          <w:sz w:val="28"/>
          <w:szCs w:val="28"/>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14:paraId="57EB6A47" w14:textId="77777777" w:rsidR="00E30EAC" w:rsidRPr="00CF7066" w:rsidRDefault="00E30EAC" w:rsidP="00E30EAC">
      <w:pPr>
        <w:ind w:firstLine="708"/>
        <w:contextualSpacing/>
        <w:jc w:val="both"/>
        <w:rPr>
          <w:sz w:val="28"/>
          <w:szCs w:val="28"/>
        </w:rPr>
      </w:pPr>
      <w:r w:rsidRPr="00CF7066">
        <w:rPr>
          <w:sz w:val="28"/>
          <w:szCs w:val="28"/>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14:paraId="7D591CED" w14:textId="77777777" w:rsidR="00E30EAC" w:rsidRPr="00CF7066" w:rsidRDefault="00E30EAC" w:rsidP="00E30EAC">
      <w:pPr>
        <w:ind w:firstLine="708"/>
        <w:contextualSpacing/>
        <w:jc w:val="both"/>
        <w:rPr>
          <w:sz w:val="28"/>
          <w:szCs w:val="28"/>
        </w:rPr>
      </w:pPr>
      <w:r w:rsidRPr="00CF7066">
        <w:rPr>
          <w:sz w:val="28"/>
          <w:szCs w:val="28"/>
        </w:rPr>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w:t>
      </w:r>
      <w:r w:rsidRPr="00CF7066">
        <w:rPr>
          <w:sz w:val="28"/>
          <w:szCs w:val="28"/>
        </w:rPr>
        <w:lastRenderedPageBreak/>
        <w:t>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При этом направление нового уведомления о планируемом строительстве не требуется.</w:t>
      </w:r>
    </w:p>
    <w:p w14:paraId="5EB7A8F5" w14:textId="77777777" w:rsidR="00E30EAC" w:rsidRPr="00CF7066" w:rsidRDefault="00E30EAC" w:rsidP="00E30EAC">
      <w:pPr>
        <w:ind w:firstLine="708"/>
        <w:contextualSpacing/>
        <w:jc w:val="both"/>
        <w:rPr>
          <w:sz w:val="28"/>
          <w:szCs w:val="28"/>
        </w:rPr>
      </w:pPr>
      <w:r w:rsidRPr="00CF7066">
        <w:rPr>
          <w:sz w:val="28"/>
          <w:szCs w:val="28"/>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6D99865" w14:textId="77777777" w:rsidR="00E30EAC" w:rsidRPr="00CF7066" w:rsidRDefault="00E30EAC" w:rsidP="00E30EAC">
      <w:pPr>
        <w:ind w:firstLine="708"/>
        <w:contextualSpacing/>
        <w:jc w:val="both"/>
        <w:rPr>
          <w:sz w:val="28"/>
          <w:szCs w:val="28"/>
        </w:rPr>
      </w:pPr>
      <w:r w:rsidRPr="00CF7066">
        <w:rPr>
          <w:sz w:val="28"/>
          <w:szCs w:val="28"/>
        </w:rPr>
        <w:t>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w:t>
      </w:r>
      <w:r w:rsidRPr="00CF7066">
        <w:rPr>
          <w:sz w:val="28"/>
          <w:szCs w:val="28"/>
        </w:rPr>
        <w:lastRenderedPageBreak/>
        <w:t>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4B828EB" w14:textId="77777777" w:rsidR="00E30EAC" w:rsidRPr="00CF7066" w:rsidRDefault="00E30EAC" w:rsidP="00E30EAC">
      <w:pPr>
        <w:ind w:firstLine="708"/>
        <w:contextualSpacing/>
        <w:jc w:val="both"/>
        <w:rPr>
          <w:sz w:val="28"/>
          <w:szCs w:val="28"/>
        </w:rPr>
      </w:pPr>
      <w:r w:rsidRPr="00CF7066">
        <w:rPr>
          <w:sz w:val="28"/>
          <w:szCs w:val="28"/>
        </w:rPr>
        <w:t xml:space="preserve">Статья 38. Строительство, реконструкция, капитальный ремонт объектов капитального строительства. </w:t>
      </w:r>
    </w:p>
    <w:p w14:paraId="48068B20" w14:textId="77777777" w:rsidR="00E30EAC" w:rsidRPr="00CF7066" w:rsidRDefault="00E30EAC" w:rsidP="00E30EAC">
      <w:pPr>
        <w:ind w:firstLine="708"/>
        <w:contextualSpacing/>
        <w:jc w:val="both"/>
        <w:rPr>
          <w:sz w:val="28"/>
          <w:szCs w:val="28"/>
        </w:rPr>
      </w:pPr>
      <w:r w:rsidRPr="00CF7066">
        <w:rPr>
          <w:sz w:val="28"/>
          <w:szCs w:val="28"/>
        </w:rPr>
        <w:t>Строительство, реконструкция объектов капитального строительства, а также их капитальный ремонт регулируется статьей 52 Градостроительным кодексом Российской Федерации, другими федеральными законами и принятыми в соответствии с ними иными  нормативными правовыми актами Российской Федерации.</w:t>
      </w:r>
    </w:p>
    <w:p w14:paraId="3E14169A" w14:textId="77777777" w:rsidR="00E30EAC" w:rsidRPr="00CF7066" w:rsidRDefault="00E30EAC" w:rsidP="00E30EAC">
      <w:pPr>
        <w:ind w:firstLine="708"/>
        <w:contextualSpacing/>
        <w:jc w:val="both"/>
        <w:rPr>
          <w:sz w:val="28"/>
          <w:szCs w:val="28"/>
        </w:rPr>
      </w:pPr>
      <w:r w:rsidRPr="00CF7066">
        <w:rPr>
          <w:sz w:val="28"/>
          <w:szCs w:val="28"/>
        </w:rPr>
        <w:t xml:space="preserve">Статья 39. Выдача разрешения на ввод объекта в эксплуатацию </w:t>
      </w:r>
    </w:p>
    <w:p w14:paraId="23B3F2D4" w14:textId="77777777" w:rsidR="00E30EAC" w:rsidRPr="00CF7066" w:rsidRDefault="00E30EAC" w:rsidP="00E30EAC">
      <w:pPr>
        <w:ind w:firstLine="708"/>
        <w:contextualSpacing/>
        <w:jc w:val="both"/>
        <w:rPr>
          <w:sz w:val="28"/>
          <w:szCs w:val="28"/>
        </w:rPr>
      </w:pPr>
      <w:r w:rsidRPr="00CF7066">
        <w:rPr>
          <w:sz w:val="28"/>
          <w:szCs w:val="28"/>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49778389" w14:textId="77777777" w:rsidR="00E30EAC" w:rsidRPr="00CF7066" w:rsidRDefault="00E30EAC" w:rsidP="00E30EAC">
      <w:pPr>
        <w:ind w:firstLine="708"/>
        <w:contextualSpacing/>
        <w:jc w:val="both"/>
        <w:rPr>
          <w:sz w:val="28"/>
          <w:szCs w:val="28"/>
        </w:rPr>
      </w:pPr>
      <w:r w:rsidRPr="00CF7066">
        <w:rPr>
          <w:sz w:val="28"/>
          <w:szCs w:val="28"/>
        </w:rPr>
        <w:lastRenderedPageBreak/>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08FDF46B" w14:textId="77777777" w:rsidR="00E30EAC" w:rsidRPr="00CF7066" w:rsidRDefault="00E30EAC" w:rsidP="00E30EAC">
      <w:pPr>
        <w:ind w:firstLine="708"/>
        <w:contextualSpacing/>
        <w:jc w:val="both"/>
        <w:rPr>
          <w:sz w:val="28"/>
          <w:szCs w:val="28"/>
        </w:rPr>
      </w:pPr>
      <w:r w:rsidRPr="00CF7066">
        <w:rPr>
          <w:sz w:val="28"/>
          <w:szCs w:val="28"/>
        </w:rPr>
        <w:t>3. Для принятия решения о выдаче разрешения на ввод объекта в эксплуатацию необходимы документы, указанные в части3 статьи 55 Градостроительного Кодекса РФ.</w:t>
      </w:r>
    </w:p>
    <w:p w14:paraId="11965197" w14:textId="77777777" w:rsidR="00E30EAC" w:rsidRPr="00CF7066" w:rsidRDefault="00E30EAC" w:rsidP="00E30EAC">
      <w:pPr>
        <w:ind w:firstLine="708"/>
        <w:contextualSpacing/>
        <w:jc w:val="both"/>
        <w:rPr>
          <w:sz w:val="28"/>
          <w:szCs w:val="28"/>
        </w:rPr>
      </w:pPr>
      <w:r w:rsidRPr="00CF7066">
        <w:rPr>
          <w:sz w:val="28"/>
          <w:szCs w:val="28"/>
        </w:rPr>
        <w:t>3.1. Указанные в пунктах 6 и 9 части 3 статьи 55 Градостроительного Кодекса РФ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4EC4C17B" w14:textId="77777777" w:rsidR="00E30EAC" w:rsidRPr="00CF7066" w:rsidRDefault="00E30EAC" w:rsidP="00E30EAC">
      <w:pPr>
        <w:ind w:firstLine="708"/>
        <w:contextualSpacing/>
        <w:jc w:val="both"/>
        <w:rPr>
          <w:sz w:val="28"/>
          <w:szCs w:val="28"/>
        </w:rPr>
      </w:pPr>
      <w:r w:rsidRPr="00CF7066">
        <w:rPr>
          <w:sz w:val="28"/>
          <w:szCs w:val="28"/>
        </w:rPr>
        <w:t>3.2. Документы (их копии или сведения, содержащиеся в них), указанные в пунктах 1, 2, 3 и 9 части 3 статьи 55 Градостроительного Кодекса РФ, запрашиваются органами, указанными в части 23 статьи 55 Градостроительного Кодекса РФ,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D3F6B4A" w14:textId="77777777" w:rsidR="00E30EAC" w:rsidRPr="00CF7066" w:rsidRDefault="00E30EAC" w:rsidP="00E30EAC">
      <w:pPr>
        <w:ind w:firstLine="708"/>
        <w:contextualSpacing/>
        <w:jc w:val="both"/>
        <w:rPr>
          <w:sz w:val="28"/>
          <w:szCs w:val="28"/>
        </w:rPr>
      </w:pPr>
      <w:r w:rsidRPr="00CF7066">
        <w:rPr>
          <w:sz w:val="28"/>
          <w:szCs w:val="28"/>
        </w:rPr>
        <w:t>3.3. Документы, указанные в пунктах 1, 4, 5, 6, 7, 8, 12 и 13 части 3 статьи 55 Градостроительного Кодекса РФ,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23 статьи 55 Градостроительного Кодекса РФ,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3503ED65" w14:textId="77777777" w:rsidR="00E30EAC" w:rsidRPr="00CF7066" w:rsidRDefault="00E30EAC" w:rsidP="00E30EAC">
      <w:pPr>
        <w:ind w:firstLine="708"/>
        <w:contextualSpacing/>
        <w:jc w:val="both"/>
        <w:rPr>
          <w:sz w:val="28"/>
          <w:szCs w:val="28"/>
        </w:rPr>
      </w:pPr>
      <w:r w:rsidRPr="00CF7066">
        <w:rPr>
          <w:sz w:val="28"/>
          <w:szCs w:val="28"/>
        </w:rPr>
        <w:lastRenderedPageBreak/>
        <w:t>3.4. По межведомственным запросам органов, указанных в части 2 статьи 55 Градостроительного Кодекса РФ, документы (их копии или сведения, содержащиеся в них), предусмотренные частью 3 статьи 55 Градостроительного Кодекса РФ,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72B70ABD" w14:textId="77777777" w:rsidR="00E30EAC" w:rsidRPr="00CF7066" w:rsidRDefault="00E30EAC" w:rsidP="00E30EAC">
      <w:pPr>
        <w:ind w:firstLine="708"/>
        <w:contextualSpacing/>
        <w:jc w:val="both"/>
        <w:rPr>
          <w:sz w:val="28"/>
          <w:szCs w:val="28"/>
        </w:rPr>
      </w:pPr>
      <w:r w:rsidRPr="00CF7066">
        <w:rPr>
          <w:sz w:val="28"/>
          <w:szCs w:val="28"/>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статьи  55 Градостроительного Кодекса РФ,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7323E6B3" w14:textId="77777777" w:rsidR="00E30EAC" w:rsidRPr="00CF7066" w:rsidRDefault="00E30EAC" w:rsidP="00E30EAC">
      <w:pPr>
        <w:ind w:firstLine="708"/>
        <w:contextualSpacing/>
        <w:jc w:val="both"/>
        <w:rPr>
          <w:sz w:val="28"/>
          <w:szCs w:val="28"/>
        </w:rPr>
      </w:pPr>
      <w:r w:rsidRPr="00CF7066">
        <w:rPr>
          <w:sz w:val="28"/>
          <w:szCs w:val="28"/>
        </w:rPr>
        <w:t>4. Правительством Российской Федерации могут устанавливаться помимо предусмотренных частью 3 статьи 55 Градостроительного Кодекса РФ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43564C8D" w14:textId="77777777" w:rsidR="00E30EAC" w:rsidRPr="00CF7066" w:rsidRDefault="00E30EAC" w:rsidP="00E30EAC">
      <w:pPr>
        <w:ind w:firstLine="708"/>
        <w:contextualSpacing/>
        <w:jc w:val="both"/>
        <w:rPr>
          <w:sz w:val="28"/>
          <w:szCs w:val="28"/>
        </w:rPr>
      </w:pPr>
      <w:r w:rsidRPr="00CF7066">
        <w:rPr>
          <w:sz w:val="28"/>
          <w:szCs w:val="28"/>
        </w:rPr>
        <w:t xml:space="preserve">4.1. Для получения разрешения на ввод объекта в эксплуатацию разрешается требовать только указанные в частях 3 и 4 статьи 55 Градостроительного Кодекса РФ документы. Документы, предусмотренные частями 3 и 4 статьи 55 Градостроительного Кодекса РФ,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статьи 55 Градостроительного Кодекса РФ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статьи 55 Градостроительного Кодекса РФ,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w:t>
      </w:r>
      <w:r w:rsidRPr="00CF7066">
        <w:rPr>
          <w:sz w:val="28"/>
          <w:szCs w:val="28"/>
        </w:rPr>
        <w:lastRenderedPageBreak/>
        <w:t>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60C389DF" w14:textId="77777777" w:rsidR="00E30EAC" w:rsidRPr="00CF7066" w:rsidRDefault="00E30EAC" w:rsidP="00E30EAC">
      <w:pPr>
        <w:ind w:firstLine="708"/>
        <w:contextualSpacing/>
        <w:jc w:val="both"/>
        <w:rPr>
          <w:sz w:val="28"/>
          <w:szCs w:val="28"/>
        </w:rPr>
      </w:pPr>
      <w:r w:rsidRPr="00CF7066">
        <w:rPr>
          <w:sz w:val="28"/>
          <w:szCs w:val="28"/>
        </w:rPr>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статьи 55 Градостроительного Кодекса РФ,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РФ, осмотр такого объекта органом, выдавшим разрешение на строительство, не проводится.</w:t>
      </w:r>
    </w:p>
    <w:p w14:paraId="488D293F" w14:textId="77777777" w:rsidR="00E30EAC" w:rsidRPr="00CF7066" w:rsidRDefault="00E30EAC" w:rsidP="00E30EAC">
      <w:pPr>
        <w:ind w:firstLine="708"/>
        <w:contextualSpacing/>
        <w:jc w:val="both"/>
        <w:rPr>
          <w:sz w:val="28"/>
          <w:szCs w:val="28"/>
        </w:rPr>
      </w:pPr>
      <w:r w:rsidRPr="00CF7066">
        <w:rPr>
          <w:sz w:val="28"/>
          <w:szCs w:val="28"/>
        </w:rPr>
        <w:t>6. Основанием для отказа в выдаче разрешения на ввод объекта в эксплуатацию является случаи, предусмотренные частью 6 статьи 55 Градостроительного Кодекса РФ.</w:t>
      </w:r>
    </w:p>
    <w:p w14:paraId="6A742BAD" w14:textId="77777777" w:rsidR="00E30EAC" w:rsidRPr="00CF7066" w:rsidRDefault="00E30EAC" w:rsidP="00E30EAC">
      <w:pPr>
        <w:ind w:firstLine="708"/>
        <w:contextualSpacing/>
        <w:jc w:val="both"/>
        <w:rPr>
          <w:sz w:val="28"/>
          <w:szCs w:val="28"/>
        </w:rPr>
      </w:pPr>
      <w:r w:rsidRPr="00CF7066">
        <w:rPr>
          <w:sz w:val="28"/>
          <w:szCs w:val="28"/>
        </w:rPr>
        <w:t>7. Отказ в выдаче разрешения на ввод объекта в эксплуатацию может быть оспорен в судебном порядке.</w:t>
      </w:r>
    </w:p>
    <w:p w14:paraId="05BC8B3B" w14:textId="77777777" w:rsidR="00E30EAC" w:rsidRPr="00CF7066" w:rsidRDefault="00E30EAC" w:rsidP="00E30EAC">
      <w:pPr>
        <w:ind w:firstLine="708"/>
        <w:contextualSpacing/>
        <w:jc w:val="both"/>
        <w:rPr>
          <w:sz w:val="28"/>
          <w:szCs w:val="28"/>
        </w:rPr>
      </w:pPr>
      <w:r w:rsidRPr="00CF7066">
        <w:rPr>
          <w:sz w:val="28"/>
          <w:szCs w:val="28"/>
        </w:rPr>
        <w:t xml:space="preserve">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w:t>
      </w:r>
      <w:r w:rsidRPr="00CF7066">
        <w:rPr>
          <w:sz w:val="28"/>
          <w:szCs w:val="28"/>
        </w:rPr>
        <w:lastRenderedPageBreak/>
        <w:t>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2D3601D2" w14:textId="77777777" w:rsidR="00E30EAC" w:rsidRPr="00CF7066" w:rsidRDefault="00E30EAC" w:rsidP="00E30EAC">
      <w:pPr>
        <w:ind w:firstLine="708"/>
        <w:contextualSpacing/>
        <w:jc w:val="both"/>
        <w:rPr>
          <w:sz w:val="28"/>
          <w:szCs w:val="28"/>
        </w:rPr>
      </w:pPr>
      <w:r w:rsidRPr="00CF7066">
        <w:rPr>
          <w:sz w:val="28"/>
          <w:szCs w:val="28"/>
        </w:rPr>
        <w:t>8.1.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 РФ.</w:t>
      </w:r>
    </w:p>
    <w:p w14:paraId="0BF08F49" w14:textId="77777777" w:rsidR="00E30EAC" w:rsidRPr="00CF7066" w:rsidRDefault="00E30EAC" w:rsidP="00E30EAC">
      <w:pPr>
        <w:ind w:firstLine="708"/>
        <w:contextualSpacing/>
        <w:jc w:val="both"/>
        <w:rPr>
          <w:sz w:val="28"/>
          <w:szCs w:val="28"/>
        </w:rPr>
      </w:pPr>
      <w:r w:rsidRPr="00CF7066">
        <w:rPr>
          <w:sz w:val="28"/>
          <w:szCs w:val="28"/>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26B5ADA0" w14:textId="77777777" w:rsidR="00E30EAC" w:rsidRPr="00CF7066" w:rsidRDefault="00E30EAC" w:rsidP="00E30EAC">
      <w:pPr>
        <w:ind w:firstLine="708"/>
        <w:contextualSpacing/>
        <w:jc w:val="both"/>
        <w:rPr>
          <w:sz w:val="28"/>
          <w:szCs w:val="28"/>
        </w:rPr>
      </w:pPr>
      <w:r w:rsidRPr="00CF7066">
        <w:rPr>
          <w:sz w:val="28"/>
          <w:szCs w:val="28"/>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22D29F41" w14:textId="77777777" w:rsidR="00E30EAC" w:rsidRPr="00CF7066" w:rsidRDefault="00E30EAC" w:rsidP="00E30EAC">
      <w:pPr>
        <w:ind w:firstLine="708"/>
        <w:contextualSpacing/>
        <w:jc w:val="both"/>
        <w:rPr>
          <w:sz w:val="28"/>
          <w:szCs w:val="28"/>
        </w:rPr>
      </w:pPr>
      <w:r w:rsidRPr="00CF7066">
        <w:rPr>
          <w:sz w:val="28"/>
          <w:szCs w:val="28"/>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«О государственной регистрации недвижимости» требованиям к составу сведений в графической и текстовой частях технического плана.</w:t>
      </w:r>
    </w:p>
    <w:p w14:paraId="05344913" w14:textId="77777777" w:rsidR="00E30EAC" w:rsidRPr="00CF7066" w:rsidRDefault="00E30EAC" w:rsidP="00E30EAC">
      <w:pPr>
        <w:ind w:firstLine="708"/>
        <w:contextualSpacing/>
        <w:jc w:val="both"/>
        <w:rPr>
          <w:sz w:val="28"/>
          <w:szCs w:val="28"/>
        </w:rPr>
      </w:pPr>
      <w:r w:rsidRPr="00CF7066">
        <w:rPr>
          <w:sz w:val="28"/>
          <w:szCs w:val="28"/>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41E403D1" w14:textId="77777777" w:rsidR="00E30EAC" w:rsidRPr="00CF7066" w:rsidRDefault="00E30EAC" w:rsidP="00E30EAC">
      <w:pPr>
        <w:ind w:firstLine="708"/>
        <w:contextualSpacing/>
        <w:jc w:val="both"/>
        <w:rPr>
          <w:sz w:val="28"/>
          <w:szCs w:val="28"/>
        </w:rPr>
      </w:pPr>
      <w:r w:rsidRPr="00CF7066">
        <w:rPr>
          <w:sz w:val="28"/>
          <w:szCs w:val="28"/>
        </w:rPr>
        <w:lastRenderedPageBreak/>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63733F51" w14:textId="77777777" w:rsidR="00E30EAC" w:rsidRPr="00CF7066" w:rsidRDefault="00E30EAC" w:rsidP="00E30EAC">
      <w:pPr>
        <w:ind w:firstLine="708"/>
        <w:contextualSpacing/>
        <w:jc w:val="both"/>
        <w:rPr>
          <w:sz w:val="28"/>
          <w:szCs w:val="28"/>
        </w:rPr>
      </w:pPr>
      <w:r w:rsidRPr="00CF7066">
        <w:rPr>
          <w:sz w:val="28"/>
          <w:szCs w:val="28"/>
        </w:rPr>
        <w:t xml:space="preserve">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14:paraId="5750F0D3" w14:textId="77777777" w:rsidR="00E30EAC" w:rsidRPr="00CF7066" w:rsidRDefault="00E30EAC" w:rsidP="00E30EAC">
      <w:pPr>
        <w:ind w:firstLine="708"/>
        <w:contextualSpacing/>
        <w:jc w:val="both"/>
        <w:rPr>
          <w:sz w:val="28"/>
          <w:szCs w:val="28"/>
        </w:rPr>
      </w:pPr>
      <w:r w:rsidRPr="00CF7066">
        <w:rPr>
          <w:sz w:val="28"/>
          <w:szCs w:val="28"/>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РФ,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5733A5CB" w14:textId="77777777" w:rsidR="00E30EAC" w:rsidRPr="00CF7066" w:rsidRDefault="00E30EAC" w:rsidP="00E30EAC">
      <w:pPr>
        <w:ind w:firstLine="708"/>
        <w:contextualSpacing/>
        <w:jc w:val="both"/>
        <w:rPr>
          <w:sz w:val="28"/>
          <w:szCs w:val="28"/>
        </w:rPr>
      </w:pPr>
      <w:r w:rsidRPr="00CF7066">
        <w:rPr>
          <w:sz w:val="28"/>
          <w:szCs w:val="28"/>
        </w:rPr>
        <w:t>13. Разрешение на ввод объекта в эксплуатацию не требуется в случае, если в соответствии с частью 17 статьи 51 Градостроительного Кодекса РФ для строительства или реконструкции объекта не требуется выдача разрешения на строительство.</w:t>
      </w:r>
    </w:p>
    <w:p w14:paraId="1AE3F9BE" w14:textId="502E3E32" w:rsidR="00E30EAC" w:rsidRPr="00CF7066" w:rsidRDefault="00E30EAC" w:rsidP="00E30EAC">
      <w:pPr>
        <w:ind w:firstLine="708"/>
        <w:contextualSpacing/>
        <w:jc w:val="both"/>
        <w:rPr>
          <w:sz w:val="28"/>
          <w:szCs w:val="28"/>
        </w:rPr>
      </w:pPr>
      <w:r w:rsidRPr="00CF7066">
        <w:rPr>
          <w:sz w:val="28"/>
          <w:szCs w:val="28"/>
        </w:rPr>
        <w:t xml:space="preserve">Глава 11. </w:t>
      </w:r>
      <w:r w:rsidR="00AB0006" w:rsidRPr="00CF7066">
        <w:rPr>
          <w:sz w:val="28"/>
          <w:szCs w:val="28"/>
        </w:rPr>
        <w:t xml:space="preserve">Муниципальный  земельный контроль за использованием земельных участков. Ответственность за нарушение правил </w:t>
      </w:r>
    </w:p>
    <w:p w14:paraId="36F0AED6" w14:textId="77777777" w:rsidR="00E30EAC" w:rsidRPr="00CF7066" w:rsidRDefault="00E30EAC" w:rsidP="00E30EAC">
      <w:pPr>
        <w:ind w:firstLine="708"/>
        <w:contextualSpacing/>
        <w:jc w:val="both"/>
        <w:rPr>
          <w:sz w:val="28"/>
          <w:szCs w:val="28"/>
        </w:rPr>
      </w:pPr>
      <w:r w:rsidRPr="00CF7066">
        <w:rPr>
          <w:sz w:val="28"/>
          <w:szCs w:val="28"/>
        </w:rPr>
        <w:t>Статья 40. Муниципальный земельный контроль</w:t>
      </w:r>
    </w:p>
    <w:p w14:paraId="4A702627" w14:textId="77777777" w:rsidR="00E30EAC" w:rsidRPr="00CF7066" w:rsidRDefault="00E30EAC" w:rsidP="00E30EAC">
      <w:pPr>
        <w:ind w:firstLine="708"/>
        <w:contextualSpacing/>
        <w:jc w:val="both"/>
        <w:rPr>
          <w:sz w:val="28"/>
          <w:szCs w:val="28"/>
        </w:rPr>
      </w:pPr>
      <w:r w:rsidRPr="00CF7066">
        <w:rPr>
          <w:sz w:val="28"/>
          <w:szCs w:val="28"/>
        </w:rPr>
        <w:t>Муниципальный земельный контроль за использованием земель на территории Копанского сельского поселения Ейского района (далее - муниципальный земельный контроль) - деятельность специально уполномоченных должностных лиц, направленная на предупреждение, выявление и пресечение нарушений требований по использованию земель, установленных действующим законодательством, физическими лицами, юридическими лицами и их руководителями, должностными лицами.</w:t>
      </w:r>
    </w:p>
    <w:p w14:paraId="4B747AE9" w14:textId="77777777" w:rsidR="00E30EAC" w:rsidRPr="00CF7066" w:rsidRDefault="00E30EAC" w:rsidP="00E30EAC">
      <w:pPr>
        <w:ind w:firstLine="708"/>
        <w:contextualSpacing/>
        <w:jc w:val="both"/>
        <w:rPr>
          <w:sz w:val="28"/>
          <w:szCs w:val="28"/>
        </w:rPr>
      </w:pPr>
      <w:r w:rsidRPr="00CF7066">
        <w:rPr>
          <w:sz w:val="28"/>
          <w:szCs w:val="28"/>
        </w:rPr>
        <w:t>Правовую основу осуществления муниципального земельного контроля составляют Конституция Российской Федерации, законодательство Российской Федерации и Краснодарского края, нормативные правовые акты Копанского сельского поселения Ейского района по вопросам использования земель и организации муниципального земельного контроля.</w:t>
      </w:r>
    </w:p>
    <w:p w14:paraId="4E9C2731" w14:textId="77777777" w:rsidR="00E30EAC" w:rsidRPr="00CF7066" w:rsidRDefault="00E30EAC" w:rsidP="00E30EAC">
      <w:pPr>
        <w:ind w:firstLine="708"/>
        <w:contextualSpacing/>
        <w:jc w:val="both"/>
        <w:rPr>
          <w:sz w:val="28"/>
          <w:szCs w:val="28"/>
        </w:rPr>
      </w:pPr>
      <w:r w:rsidRPr="00CF7066">
        <w:rPr>
          <w:sz w:val="28"/>
          <w:szCs w:val="28"/>
        </w:rPr>
        <w:t xml:space="preserve">Муниципальный земельный контроль осуществляется специально уполномоченным лицом администрации поселения – специалистом I категории.  </w:t>
      </w:r>
    </w:p>
    <w:p w14:paraId="579867E1" w14:textId="77777777" w:rsidR="00E30EAC" w:rsidRPr="00CF7066" w:rsidRDefault="00E30EAC" w:rsidP="00E30EAC">
      <w:pPr>
        <w:ind w:firstLine="708"/>
        <w:contextualSpacing/>
        <w:jc w:val="both"/>
        <w:rPr>
          <w:sz w:val="28"/>
          <w:szCs w:val="28"/>
        </w:rPr>
      </w:pPr>
      <w:r w:rsidRPr="00CF7066">
        <w:rPr>
          <w:sz w:val="28"/>
          <w:szCs w:val="28"/>
        </w:rPr>
        <w:lastRenderedPageBreak/>
        <w:t>Специалист I категории администрации Копанского сельского поселения осуществляет регулирование земельных отношений, координирует вопросы использования земельных ресурсов и осуществляет контроль над состоянием использования и охраны земель, в том числе:</w:t>
      </w:r>
    </w:p>
    <w:p w14:paraId="0CD5FDDB" w14:textId="77777777" w:rsidR="00E30EAC" w:rsidRPr="00CF7066" w:rsidRDefault="00E30EAC" w:rsidP="00E30EAC">
      <w:pPr>
        <w:ind w:firstLine="708"/>
        <w:contextualSpacing/>
        <w:jc w:val="both"/>
        <w:rPr>
          <w:sz w:val="28"/>
          <w:szCs w:val="28"/>
        </w:rPr>
      </w:pPr>
      <w:r w:rsidRPr="00CF7066">
        <w:rPr>
          <w:sz w:val="28"/>
          <w:szCs w:val="28"/>
        </w:rPr>
        <w:t>-  работа внештатным общественным инспектором по использованию и охране земель;</w:t>
      </w:r>
    </w:p>
    <w:p w14:paraId="0878693E" w14:textId="77777777" w:rsidR="00E30EAC" w:rsidRPr="00CF7066" w:rsidRDefault="00E30EAC" w:rsidP="00E30EAC">
      <w:pPr>
        <w:ind w:firstLine="708"/>
        <w:contextualSpacing/>
        <w:jc w:val="both"/>
        <w:rPr>
          <w:sz w:val="28"/>
          <w:szCs w:val="28"/>
        </w:rPr>
      </w:pPr>
      <w:r w:rsidRPr="00CF7066">
        <w:rPr>
          <w:sz w:val="28"/>
          <w:szCs w:val="28"/>
        </w:rPr>
        <w:t>- участие в работе комиссий по выявлению засоренности земельных участков для ведения личного подсобного хозяйства, участков, предоставленных для огородничества, сенокошения и выпаса скота, а также земель общего пользования населенных пунктов;</w:t>
      </w:r>
    </w:p>
    <w:p w14:paraId="0E6A2939" w14:textId="77777777" w:rsidR="00E30EAC" w:rsidRPr="00CF7066" w:rsidRDefault="00E30EAC" w:rsidP="00E30EAC">
      <w:pPr>
        <w:ind w:firstLine="708"/>
        <w:contextualSpacing/>
        <w:jc w:val="both"/>
        <w:rPr>
          <w:sz w:val="28"/>
          <w:szCs w:val="28"/>
        </w:rPr>
      </w:pPr>
      <w:r w:rsidRPr="00CF7066">
        <w:rPr>
          <w:sz w:val="28"/>
          <w:szCs w:val="28"/>
        </w:rPr>
        <w:t>- установление степени рационального использования земель;</w:t>
      </w:r>
    </w:p>
    <w:p w14:paraId="19BC1DF1" w14:textId="77777777" w:rsidR="00E30EAC" w:rsidRPr="00CF7066" w:rsidRDefault="00E30EAC" w:rsidP="00E30EAC">
      <w:pPr>
        <w:ind w:firstLine="708"/>
        <w:contextualSpacing/>
        <w:jc w:val="both"/>
        <w:rPr>
          <w:sz w:val="28"/>
          <w:szCs w:val="28"/>
        </w:rPr>
      </w:pPr>
      <w:r w:rsidRPr="00CF7066">
        <w:rPr>
          <w:sz w:val="28"/>
          <w:szCs w:val="28"/>
        </w:rPr>
        <w:t>- осуществление контроля по предупреждению загрязнения почвы ГСМ, ядохимикатами, минеральными удобрениями и др.;</w:t>
      </w:r>
    </w:p>
    <w:p w14:paraId="60D55CCC" w14:textId="77777777" w:rsidR="00E30EAC" w:rsidRPr="00CF7066" w:rsidRDefault="00E30EAC" w:rsidP="00E30EAC">
      <w:pPr>
        <w:ind w:firstLine="708"/>
        <w:contextualSpacing/>
        <w:jc w:val="both"/>
        <w:rPr>
          <w:sz w:val="28"/>
          <w:szCs w:val="28"/>
        </w:rPr>
      </w:pPr>
      <w:r w:rsidRPr="00CF7066">
        <w:rPr>
          <w:sz w:val="28"/>
          <w:szCs w:val="28"/>
        </w:rPr>
        <w:t>- участие в работе по установлению в населенном пункте охранных зон с определенным режимом использования земель;</w:t>
      </w:r>
    </w:p>
    <w:p w14:paraId="7455EB6D" w14:textId="77777777" w:rsidR="00E30EAC" w:rsidRPr="00CF7066" w:rsidRDefault="00E30EAC" w:rsidP="00E30EAC">
      <w:pPr>
        <w:ind w:firstLine="708"/>
        <w:contextualSpacing/>
        <w:jc w:val="both"/>
        <w:rPr>
          <w:sz w:val="28"/>
          <w:szCs w:val="28"/>
        </w:rPr>
      </w:pPr>
      <w:r w:rsidRPr="00CF7066">
        <w:rPr>
          <w:sz w:val="28"/>
          <w:szCs w:val="28"/>
        </w:rPr>
        <w:t xml:space="preserve"> - иные обязанности.</w:t>
      </w:r>
    </w:p>
    <w:p w14:paraId="1F35B554" w14:textId="77777777" w:rsidR="00E30EAC" w:rsidRPr="00CF7066" w:rsidRDefault="00E30EAC" w:rsidP="00E30EAC">
      <w:pPr>
        <w:ind w:firstLine="708"/>
        <w:contextualSpacing/>
        <w:jc w:val="both"/>
        <w:rPr>
          <w:sz w:val="28"/>
          <w:szCs w:val="28"/>
        </w:rPr>
      </w:pPr>
      <w:r w:rsidRPr="00CF7066">
        <w:rPr>
          <w:sz w:val="28"/>
          <w:szCs w:val="28"/>
        </w:rPr>
        <w:t xml:space="preserve">Статья 41. Ответственность за нарушения Правил </w:t>
      </w:r>
    </w:p>
    <w:p w14:paraId="07B5F77F" w14:textId="77777777" w:rsidR="00152DA6" w:rsidRPr="00CF7066" w:rsidRDefault="00E30EAC" w:rsidP="00E30EAC">
      <w:pPr>
        <w:ind w:firstLine="708"/>
        <w:contextualSpacing/>
        <w:jc w:val="both"/>
        <w:rPr>
          <w:sz w:val="28"/>
          <w:szCs w:val="28"/>
        </w:rPr>
        <w:sectPr w:rsidR="00152DA6" w:rsidRPr="00CF7066" w:rsidSect="00E438D2">
          <w:headerReference w:type="default" r:id="rId8"/>
          <w:headerReference w:type="first" r:id="rId9"/>
          <w:type w:val="continuous"/>
          <w:pgSz w:w="16838" w:h="11906" w:orient="landscape"/>
          <w:pgMar w:top="1701" w:right="1134" w:bottom="567" w:left="1134" w:header="709" w:footer="363" w:gutter="0"/>
          <w:cols w:space="708"/>
          <w:titlePg/>
          <w:docGrid w:linePitch="360"/>
        </w:sectPr>
      </w:pPr>
      <w:r w:rsidRPr="00CF7066">
        <w:rPr>
          <w:sz w:val="28"/>
          <w:szCs w:val="28"/>
        </w:rPr>
        <w:t>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№195-ФЗ «Об административных правонарушениях».</w:t>
      </w:r>
    </w:p>
    <w:p w14:paraId="30DE39DB" w14:textId="2FDFA19F" w:rsidR="00D60ACE" w:rsidRPr="00CF7066" w:rsidRDefault="00DD20B9" w:rsidP="00D60ACE">
      <w:pPr>
        <w:ind w:firstLine="709"/>
        <w:contextualSpacing/>
        <w:jc w:val="both"/>
        <w:rPr>
          <w:sz w:val="28"/>
          <w:szCs w:val="28"/>
        </w:rPr>
      </w:pPr>
      <w:r w:rsidRPr="00CF7066">
        <w:rPr>
          <w:noProof/>
        </w:rPr>
        <w:lastRenderedPageBreak/>
        <w:drawing>
          <wp:anchor distT="0" distB="0" distL="114300" distR="114300" simplePos="0" relativeHeight="251658240" behindDoc="1" locked="0" layoutInCell="1" allowOverlap="1" wp14:anchorId="5801CB59" wp14:editId="0F9A95BF">
            <wp:simplePos x="0" y="0"/>
            <wp:positionH relativeFrom="margin">
              <wp:align>left</wp:align>
            </wp:positionH>
            <wp:positionV relativeFrom="page">
              <wp:posOffset>1381125</wp:posOffset>
            </wp:positionV>
            <wp:extent cx="6134100" cy="84486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100" cy="8448675"/>
                    </a:xfrm>
                    <a:prstGeom prst="rect">
                      <a:avLst/>
                    </a:prstGeom>
                    <a:noFill/>
                    <a:ln>
                      <a:noFill/>
                    </a:ln>
                  </pic:spPr>
                </pic:pic>
              </a:graphicData>
            </a:graphic>
            <wp14:sizeRelV relativeFrom="margin">
              <wp14:pctHeight>0</wp14:pctHeight>
            </wp14:sizeRelV>
          </wp:anchor>
        </w:drawing>
      </w:r>
      <w:r w:rsidR="00D60ACE" w:rsidRPr="00CF7066">
        <w:rPr>
          <w:sz w:val="28"/>
          <w:szCs w:val="28"/>
        </w:rPr>
        <w:t>2) изложить часть II «Карта градостроительного зонирования</w:t>
      </w:r>
      <w:r w:rsidR="00504113" w:rsidRPr="00CF7066">
        <w:rPr>
          <w:sz w:val="28"/>
          <w:szCs w:val="28"/>
        </w:rPr>
        <w:t xml:space="preserve"> Копанского сельского поселения</w:t>
      </w:r>
      <w:r w:rsidR="00D60ACE" w:rsidRPr="00CF7066">
        <w:rPr>
          <w:sz w:val="28"/>
          <w:szCs w:val="28"/>
        </w:rPr>
        <w:t>» в следующей редакции:</w:t>
      </w:r>
    </w:p>
    <w:p w14:paraId="063F7727" w14:textId="51CC90E6" w:rsidR="00152DA6" w:rsidRPr="00CF7066" w:rsidRDefault="00152DA6" w:rsidP="00152DA6">
      <w:pPr>
        <w:ind w:firstLine="709"/>
        <w:contextualSpacing/>
        <w:jc w:val="both"/>
        <w:rPr>
          <w:sz w:val="28"/>
          <w:szCs w:val="28"/>
        </w:rPr>
      </w:pPr>
      <w:r w:rsidRPr="00CF7066">
        <w:rPr>
          <w:sz w:val="28"/>
          <w:szCs w:val="28"/>
        </w:rPr>
        <w:t>«</w:t>
      </w:r>
    </w:p>
    <w:p w14:paraId="3F1F0380" w14:textId="77777777" w:rsidR="00152DA6" w:rsidRPr="00CF7066" w:rsidRDefault="00152DA6" w:rsidP="00152DA6">
      <w:pPr>
        <w:ind w:firstLine="709"/>
        <w:contextualSpacing/>
        <w:jc w:val="both"/>
        <w:rPr>
          <w:sz w:val="28"/>
          <w:szCs w:val="28"/>
        </w:rPr>
      </w:pPr>
    </w:p>
    <w:p w14:paraId="664C977E" w14:textId="77777777" w:rsidR="00152DA6" w:rsidRPr="00CF7066" w:rsidRDefault="00152DA6" w:rsidP="00152DA6">
      <w:pPr>
        <w:ind w:firstLine="709"/>
        <w:contextualSpacing/>
        <w:jc w:val="both"/>
        <w:rPr>
          <w:sz w:val="28"/>
          <w:szCs w:val="28"/>
        </w:rPr>
      </w:pPr>
    </w:p>
    <w:p w14:paraId="376BB8C3" w14:textId="77777777" w:rsidR="00152DA6" w:rsidRPr="00CF7066" w:rsidRDefault="00152DA6" w:rsidP="00152DA6">
      <w:pPr>
        <w:ind w:firstLine="709"/>
        <w:contextualSpacing/>
        <w:jc w:val="both"/>
        <w:rPr>
          <w:sz w:val="28"/>
          <w:szCs w:val="28"/>
        </w:rPr>
      </w:pPr>
    </w:p>
    <w:p w14:paraId="07D7E5CC" w14:textId="77777777" w:rsidR="00152DA6" w:rsidRPr="00CF7066" w:rsidRDefault="00152DA6" w:rsidP="00152DA6">
      <w:pPr>
        <w:ind w:firstLine="709"/>
        <w:contextualSpacing/>
        <w:jc w:val="both"/>
        <w:rPr>
          <w:sz w:val="28"/>
          <w:szCs w:val="28"/>
        </w:rPr>
      </w:pPr>
    </w:p>
    <w:p w14:paraId="4BBBE089" w14:textId="77777777" w:rsidR="00152DA6" w:rsidRPr="00CF7066" w:rsidRDefault="00152DA6" w:rsidP="00152DA6">
      <w:pPr>
        <w:ind w:firstLine="709"/>
        <w:contextualSpacing/>
        <w:jc w:val="both"/>
        <w:rPr>
          <w:sz w:val="28"/>
          <w:szCs w:val="28"/>
        </w:rPr>
      </w:pPr>
    </w:p>
    <w:p w14:paraId="38D794EB" w14:textId="77777777" w:rsidR="00152DA6" w:rsidRPr="00CF7066" w:rsidRDefault="00152DA6" w:rsidP="00152DA6">
      <w:pPr>
        <w:ind w:firstLine="709"/>
        <w:contextualSpacing/>
        <w:jc w:val="both"/>
        <w:rPr>
          <w:sz w:val="28"/>
          <w:szCs w:val="28"/>
        </w:rPr>
      </w:pPr>
    </w:p>
    <w:p w14:paraId="4F9903CB" w14:textId="77777777" w:rsidR="00152DA6" w:rsidRPr="00CF7066" w:rsidRDefault="00152DA6" w:rsidP="00152DA6">
      <w:pPr>
        <w:ind w:firstLine="709"/>
        <w:contextualSpacing/>
        <w:jc w:val="both"/>
        <w:rPr>
          <w:sz w:val="28"/>
          <w:szCs w:val="28"/>
        </w:rPr>
      </w:pPr>
    </w:p>
    <w:p w14:paraId="199356BE" w14:textId="77777777" w:rsidR="00152DA6" w:rsidRPr="00CF7066" w:rsidRDefault="00152DA6" w:rsidP="00152DA6">
      <w:pPr>
        <w:ind w:firstLine="709"/>
        <w:contextualSpacing/>
        <w:jc w:val="both"/>
        <w:rPr>
          <w:sz w:val="28"/>
          <w:szCs w:val="28"/>
        </w:rPr>
      </w:pPr>
    </w:p>
    <w:p w14:paraId="1F6CACC3" w14:textId="77777777" w:rsidR="00152DA6" w:rsidRPr="00CF7066" w:rsidRDefault="00152DA6" w:rsidP="00152DA6">
      <w:pPr>
        <w:ind w:firstLine="709"/>
        <w:contextualSpacing/>
        <w:jc w:val="both"/>
        <w:rPr>
          <w:sz w:val="28"/>
          <w:szCs w:val="28"/>
        </w:rPr>
      </w:pPr>
    </w:p>
    <w:p w14:paraId="713FB3D7" w14:textId="77777777" w:rsidR="00152DA6" w:rsidRPr="00CF7066" w:rsidRDefault="00152DA6" w:rsidP="00152DA6">
      <w:pPr>
        <w:ind w:firstLine="709"/>
        <w:contextualSpacing/>
        <w:jc w:val="both"/>
        <w:rPr>
          <w:sz w:val="28"/>
          <w:szCs w:val="28"/>
        </w:rPr>
      </w:pPr>
    </w:p>
    <w:p w14:paraId="2E657DDE" w14:textId="77777777" w:rsidR="00152DA6" w:rsidRPr="00CF7066" w:rsidRDefault="00152DA6" w:rsidP="00152DA6">
      <w:pPr>
        <w:ind w:firstLine="709"/>
        <w:contextualSpacing/>
        <w:jc w:val="both"/>
        <w:rPr>
          <w:sz w:val="28"/>
          <w:szCs w:val="28"/>
        </w:rPr>
      </w:pPr>
    </w:p>
    <w:p w14:paraId="6D8F6325" w14:textId="77777777" w:rsidR="00152DA6" w:rsidRPr="00CF7066" w:rsidRDefault="00152DA6" w:rsidP="00152DA6">
      <w:pPr>
        <w:ind w:firstLine="709"/>
        <w:contextualSpacing/>
        <w:jc w:val="both"/>
        <w:rPr>
          <w:sz w:val="28"/>
          <w:szCs w:val="28"/>
        </w:rPr>
      </w:pPr>
    </w:p>
    <w:p w14:paraId="6ECE3585" w14:textId="77777777" w:rsidR="00152DA6" w:rsidRPr="00CF7066" w:rsidRDefault="00152DA6" w:rsidP="00152DA6">
      <w:pPr>
        <w:ind w:firstLine="709"/>
        <w:contextualSpacing/>
        <w:jc w:val="both"/>
        <w:rPr>
          <w:sz w:val="28"/>
          <w:szCs w:val="28"/>
        </w:rPr>
      </w:pPr>
    </w:p>
    <w:p w14:paraId="1CDC2809" w14:textId="77777777" w:rsidR="00152DA6" w:rsidRPr="00CF7066" w:rsidRDefault="00152DA6" w:rsidP="00152DA6">
      <w:pPr>
        <w:ind w:firstLine="709"/>
        <w:contextualSpacing/>
        <w:jc w:val="both"/>
        <w:rPr>
          <w:sz w:val="28"/>
          <w:szCs w:val="28"/>
        </w:rPr>
      </w:pPr>
    </w:p>
    <w:p w14:paraId="1118A1EC" w14:textId="77777777" w:rsidR="00152DA6" w:rsidRPr="00CF7066" w:rsidRDefault="00152DA6" w:rsidP="00152DA6">
      <w:pPr>
        <w:ind w:firstLine="709"/>
        <w:contextualSpacing/>
        <w:jc w:val="both"/>
        <w:rPr>
          <w:sz w:val="28"/>
          <w:szCs w:val="28"/>
        </w:rPr>
      </w:pPr>
    </w:p>
    <w:p w14:paraId="58C8B957" w14:textId="77777777" w:rsidR="00152DA6" w:rsidRPr="00CF7066" w:rsidRDefault="00152DA6" w:rsidP="00152DA6">
      <w:pPr>
        <w:ind w:firstLine="709"/>
        <w:contextualSpacing/>
        <w:jc w:val="both"/>
        <w:rPr>
          <w:sz w:val="28"/>
          <w:szCs w:val="28"/>
        </w:rPr>
      </w:pPr>
    </w:p>
    <w:p w14:paraId="38AA9BFC" w14:textId="77777777" w:rsidR="00152DA6" w:rsidRPr="00CF7066" w:rsidRDefault="00152DA6" w:rsidP="00152DA6">
      <w:pPr>
        <w:ind w:firstLine="709"/>
        <w:contextualSpacing/>
        <w:jc w:val="both"/>
        <w:rPr>
          <w:sz w:val="28"/>
          <w:szCs w:val="28"/>
        </w:rPr>
      </w:pPr>
    </w:p>
    <w:p w14:paraId="13CB4AB2" w14:textId="77777777" w:rsidR="00152DA6" w:rsidRPr="00CF7066" w:rsidRDefault="00152DA6" w:rsidP="00152DA6">
      <w:pPr>
        <w:ind w:firstLine="709"/>
        <w:contextualSpacing/>
        <w:jc w:val="both"/>
        <w:rPr>
          <w:sz w:val="28"/>
          <w:szCs w:val="28"/>
        </w:rPr>
      </w:pPr>
    </w:p>
    <w:p w14:paraId="2957944D" w14:textId="77777777" w:rsidR="00152DA6" w:rsidRPr="00CF7066" w:rsidRDefault="00152DA6" w:rsidP="00152DA6">
      <w:pPr>
        <w:ind w:firstLine="709"/>
        <w:contextualSpacing/>
        <w:jc w:val="both"/>
        <w:rPr>
          <w:sz w:val="28"/>
          <w:szCs w:val="28"/>
        </w:rPr>
      </w:pPr>
    </w:p>
    <w:p w14:paraId="181252A8" w14:textId="77777777" w:rsidR="00152DA6" w:rsidRPr="00CF7066" w:rsidRDefault="00152DA6" w:rsidP="00152DA6">
      <w:pPr>
        <w:ind w:firstLine="709"/>
        <w:contextualSpacing/>
        <w:jc w:val="both"/>
        <w:rPr>
          <w:sz w:val="28"/>
          <w:szCs w:val="28"/>
        </w:rPr>
      </w:pPr>
    </w:p>
    <w:p w14:paraId="3356C028" w14:textId="77777777" w:rsidR="00152DA6" w:rsidRPr="00CF7066" w:rsidRDefault="00152DA6" w:rsidP="00152DA6">
      <w:pPr>
        <w:ind w:firstLine="709"/>
        <w:contextualSpacing/>
        <w:jc w:val="both"/>
        <w:rPr>
          <w:sz w:val="28"/>
          <w:szCs w:val="28"/>
        </w:rPr>
      </w:pPr>
    </w:p>
    <w:p w14:paraId="5664D741" w14:textId="77777777" w:rsidR="00152DA6" w:rsidRPr="00CF7066" w:rsidRDefault="00152DA6" w:rsidP="00152DA6">
      <w:pPr>
        <w:ind w:firstLine="709"/>
        <w:contextualSpacing/>
        <w:jc w:val="both"/>
        <w:rPr>
          <w:sz w:val="28"/>
          <w:szCs w:val="28"/>
        </w:rPr>
      </w:pPr>
    </w:p>
    <w:p w14:paraId="7E9C12B0" w14:textId="77777777" w:rsidR="00152DA6" w:rsidRPr="00CF7066" w:rsidRDefault="00152DA6" w:rsidP="00152DA6">
      <w:pPr>
        <w:ind w:firstLine="709"/>
        <w:contextualSpacing/>
        <w:jc w:val="both"/>
        <w:rPr>
          <w:sz w:val="28"/>
          <w:szCs w:val="28"/>
        </w:rPr>
      </w:pPr>
    </w:p>
    <w:p w14:paraId="5F044961" w14:textId="77777777" w:rsidR="00152DA6" w:rsidRPr="00CF7066" w:rsidRDefault="00152DA6" w:rsidP="00152DA6">
      <w:pPr>
        <w:ind w:firstLine="709"/>
        <w:contextualSpacing/>
        <w:jc w:val="both"/>
        <w:rPr>
          <w:sz w:val="28"/>
          <w:szCs w:val="28"/>
        </w:rPr>
      </w:pPr>
    </w:p>
    <w:p w14:paraId="3F813E3D" w14:textId="77777777" w:rsidR="00152DA6" w:rsidRPr="00CF7066" w:rsidRDefault="00152DA6" w:rsidP="00152DA6">
      <w:pPr>
        <w:ind w:firstLine="709"/>
        <w:contextualSpacing/>
        <w:jc w:val="both"/>
        <w:rPr>
          <w:sz w:val="28"/>
          <w:szCs w:val="28"/>
        </w:rPr>
      </w:pPr>
    </w:p>
    <w:p w14:paraId="413F8BAD" w14:textId="77777777" w:rsidR="00152DA6" w:rsidRPr="00CF7066" w:rsidRDefault="00152DA6" w:rsidP="00152DA6">
      <w:pPr>
        <w:ind w:firstLine="709"/>
        <w:contextualSpacing/>
        <w:jc w:val="both"/>
        <w:rPr>
          <w:sz w:val="28"/>
          <w:szCs w:val="28"/>
        </w:rPr>
      </w:pPr>
    </w:p>
    <w:p w14:paraId="156BC85C" w14:textId="77777777" w:rsidR="00152DA6" w:rsidRPr="00CF7066" w:rsidRDefault="00152DA6" w:rsidP="00152DA6">
      <w:pPr>
        <w:ind w:firstLine="709"/>
        <w:contextualSpacing/>
        <w:jc w:val="both"/>
        <w:rPr>
          <w:sz w:val="28"/>
          <w:szCs w:val="28"/>
        </w:rPr>
      </w:pPr>
    </w:p>
    <w:p w14:paraId="7F89B132" w14:textId="77777777" w:rsidR="00152DA6" w:rsidRPr="00CF7066" w:rsidRDefault="00152DA6" w:rsidP="00152DA6">
      <w:pPr>
        <w:ind w:firstLine="709"/>
        <w:contextualSpacing/>
        <w:jc w:val="both"/>
        <w:rPr>
          <w:sz w:val="28"/>
          <w:szCs w:val="28"/>
        </w:rPr>
      </w:pPr>
    </w:p>
    <w:p w14:paraId="5606C719" w14:textId="77777777" w:rsidR="00152DA6" w:rsidRPr="00CF7066" w:rsidRDefault="00152DA6" w:rsidP="00152DA6">
      <w:pPr>
        <w:ind w:firstLine="709"/>
        <w:contextualSpacing/>
        <w:jc w:val="both"/>
        <w:rPr>
          <w:sz w:val="28"/>
          <w:szCs w:val="28"/>
        </w:rPr>
      </w:pPr>
    </w:p>
    <w:p w14:paraId="6EA82803" w14:textId="77777777" w:rsidR="00152DA6" w:rsidRPr="00CF7066" w:rsidRDefault="00152DA6" w:rsidP="00152DA6">
      <w:pPr>
        <w:ind w:firstLine="709"/>
        <w:contextualSpacing/>
        <w:jc w:val="both"/>
        <w:rPr>
          <w:sz w:val="28"/>
          <w:szCs w:val="28"/>
        </w:rPr>
      </w:pPr>
    </w:p>
    <w:p w14:paraId="4C23AEDC" w14:textId="77777777" w:rsidR="00152DA6" w:rsidRPr="00CF7066" w:rsidRDefault="00152DA6" w:rsidP="00152DA6">
      <w:pPr>
        <w:ind w:firstLine="709"/>
        <w:contextualSpacing/>
        <w:jc w:val="both"/>
        <w:rPr>
          <w:sz w:val="28"/>
          <w:szCs w:val="28"/>
        </w:rPr>
      </w:pPr>
    </w:p>
    <w:p w14:paraId="39A7B181" w14:textId="77777777" w:rsidR="00152DA6" w:rsidRPr="00CF7066" w:rsidRDefault="00152DA6" w:rsidP="00152DA6">
      <w:pPr>
        <w:ind w:firstLine="709"/>
        <w:contextualSpacing/>
        <w:jc w:val="both"/>
        <w:rPr>
          <w:sz w:val="28"/>
          <w:szCs w:val="28"/>
        </w:rPr>
      </w:pPr>
    </w:p>
    <w:p w14:paraId="5C0C70B1" w14:textId="77777777" w:rsidR="00152DA6" w:rsidRPr="00CF7066" w:rsidRDefault="00152DA6" w:rsidP="00152DA6">
      <w:pPr>
        <w:ind w:firstLine="709"/>
        <w:contextualSpacing/>
        <w:jc w:val="both"/>
        <w:rPr>
          <w:sz w:val="28"/>
          <w:szCs w:val="28"/>
        </w:rPr>
      </w:pPr>
    </w:p>
    <w:p w14:paraId="599D5280" w14:textId="77777777" w:rsidR="00152DA6" w:rsidRPr="00CF7066" w:rsidRDefault="00152DA6" w:rsidP="00152DA6">
      <w:pPr>
        <w:ind w:firstLine="709"/>
        <w:contextualSpacing/>
        <w:jc w:val="both"/>
        <w:rPr>
          <w:sz w:val="28"/>
          <w:szCs w:val="28"/>
        </w:rPr>
      </w:pPr>
    </w:p>
    <w:p w14:paraId="6A603E38" w14:textId="77777777" w:rsidR="00152DA6" w:rsidRPr="00CF7066" w:rsidRDefault="00152DA6" w:rsidP="00152DA6">
      <w:pPr>
        <w:ind w:firstLine="709"/>
        <w:contextualSpacing/>
        <w:jc w:val="both"/>
        <w:rPr>
          <w:sz w:val="28"/>
          <w:szCs w:val="28"/>
        </w:rPr>
      </w:pPr>
    </w:p>
    <w:p w14:paraId="5D03679C" w14:textId="77777777" w:rsidR="008F7F66" w:rsidRPr="00CF7066" w:rsidRDefault="008F7F66" w:rsidP="00152DA6">
      <w:pPr>
        <w:ind w:firstLine="709"/>
        <w:contextualSpacing/>
        <w:jc w:val="right"/>
        <w:rPr>
          <w:sz w:val="28"/>
          <w:szCs w:val="28"/>
        </w:rPr>
      </w:pPr>
    </w:p>
    <w:p w14:paraId="3B20E0D4" w14:textId="77777777" w:rsidR="008F7F66" w:rsidRPr="00CF7066" w:rsidRDefault="008F7F66" w:rsidP="00152DA6">
      <w:pPr>
        <w:ind w:firstLine="709"/>
        <w:contextualSpacing/>
        <w:jc w:val="right"/>
        <w:rPr>
          <w:sz w:val="28"/>
          <w:szCs w:val="28"/>
        </w:rPr>
      </w:pPr>
    </w:p>
    <w:p w14:paraId="686952DF" w14:textId="77777777" w:rsidR="008F7F66" w:rsidRPr="00CF7066" w:rsidRDefault="008F7F66" w:rsidP="00152DA6">
      <w:pPr>
        <w:ind w:firstLine="709"/>
        <w:contextualSpacing/>
        <w:jc w:val="right"/>
        <w:rPr>
          <w:sz w:val="28"/>
          <w:szCs w:val="28"/>
        </w:rPr>
      </w:pPr>
    </w:p>
    <w:p w14:paraId="46A26C96" w14:textId="77777777" w:rsidR="008F7F66" w:rsidRPr="00CF7066" w:rsidRDefault="008F7F66" w:rsidP="00152DA6">
      <w:pPr>
        <w:ind w:firstLine="709"/>
        <w:contextualSpacing/>
        <w:jc w:val="right"/>
        <w:rPr>
          <w:sz w:val="28"/>
          <w:szCs w:val="28"/>
        </w:rPr>
      </w:pPr>
    </w:p>
    <w:p w14:paraId="717AEC88" w14:textId="602C97AC" w:rsidR="00152DA6" w:rsidRPr="00CF7066" w:rsidRDefault="00152DA6" w:rsidP="00152DA6">
      <w:pPr>
        <w:ind w:firstLine="709"/>
        <w:contextualSpacing/>
        <w:jc w:val="right"/>
        <w:rPr>
          <w:sz w:val="28"/>
          <w:szCs w:val="28"/>
        </w:rPr>
      </w:pPr>
      <w:r w:rsidRPr="00CF7066">
        <w:rPr>
          <w:sz w:val="28"/>
          <w:szCs w:val="28"/>
        </w:rPr>
        <w:t>».</w:t>
      </w:r>
    </w:p>
    <w:p w14:paraId="3A18458C" w14:textId="59EB3EB6" w:rsidR="00152DA6" w:rsidRPr="00CF7066" w:rsidRDefault="00152DA6" w:rsidP="00152DA6">
      <w:pPr>
        <w:ind w:firstLine="709"/>
        <w:contextualSpacing/>
        <w:jc w:val="both"/>
        <w:rPr>
          <w:sz w:val="28"/>
          <w:szCs w:val="28"/>
        </w:rPr>
        <w:sectPr w:rsidR="00152DA6" w:rsidRPr="00CF7066" w:rsidSect="00243F8B">
          <w:pgSz w:w="11906" w:h="16838"/>
          <w:pgMar w:top="1701" w:right="567" w:bottom="1134" w:left="1701" w:header="709" w:footer="363" w:gutter="0"/>
          <w:cols w:space="708"/>
          <w:titlePg/>
          <w:docGrid w:linePitch="360"/>
        </w:sectPr>
      </w:pPr>
    </w:p>
    <w:p w14:paraId="74B45A2A" w14:textId="4B0FCD3A" w:rsidR="00894CBD" w:rsidRPr="00CF7066" w:rsidRDefault="00894CBD" w:rsidP="00894CBD">
      <w:pPr>
        <w:ind w:firstLine="709"/>
        <w:contextualSpacing/>
        <w:jc w:val="both"/>
        <w:rPr>
          <w:sz w:val="28"/>
          <w:szCs w:val="28"/>
        </w:rPr>
      </w:pPr>
      <w:r w:rsidRPr="00CF7066">
        <w:rPr>
          <w:sz w:val="28"/>
          <w:szCs w:val="28"/>
        </w:rPr>
        <w:lastRenderedPageBreak/>
        <w:t>3) изложить часть III «Градостроительные регламенты» в следующей редакции:</w:t>
      </w:r>
    </w:p>
    <w:p w14:paraId="47625944" w14:textId="77777777" w:rsidR="00894CBD" w:rsidRPr="00CF7066" w:rsidRDefault="00894CBD" w:rsidP="00894CBD">
      <w:pPr>
        <w:keepNext/>
        <w:keepLines/>
        <w:ind w:firstLine="709"/>
        <w:jc w:val="both"/>
        <w:outlineLvl w:val="2"/>
        <w:rPr>
          <w:sz w:val="28"/>
          <w:szCs w:val="28"/>
        </w:rPr>
      </w:pPr>
      <w:r w:rsidRPr="00CF7066">
        <w:rPr>
          <w:sz w:val="28"/>
          <w:szCs w:val="28"/>
        </w:rPr>
        <w:t>«</w:t>
      </w:r>
      <w:bookmarkStart w:id="12" w:name="_Toc88748647"/>
      <w:r w:rsidRPr="00CF7066">
        <w:rPr>
          <w:sz w:val="28"/>
          <w:szCs w:val="28"/>
        </w:rPr>
        <w:t>Статья 42. Виды территориальных зон, выделенных на карте градостроительного зонирования территории Копанского сельского поселения.</w:t>
      </w:r>
      <w:bookmarkEnd w:id="12"/>
    </w:p>
    <w:p w14:paraId="6E8436AC" w14:textId="77777777" w:rsidR="00894CBD" w:rsidRPr="00CF7066" w:rsidRDefault="00894CBD" w:rsidP="00894CBD">
      <w:pPr>
        <w:spacing w:line="276" w:lineRule="auto"/>
        <w:ind w:firstLine="709"/>
        <w:jc w:val="both"/>
        <w:rPr>
          <w:sz w:val="28"/>
          <w:szCs w:val="28"/>
        </w:rPr>
      </w:pPr>
      <w:r w:rsidRPr="00CF7066">
        <w:rPr>
          <w:sz w:val="28"/>
          <w:szCs w:val="28"/>
        </w:rPr>
        <w:t>На карте градостроительного зонирования территории Копанского сельского поселения выделены следующие виды территориальных зон:</w:t>
      </w:r>
    </w:p>
    <w:tbl>
      <w:tblPr>
        <w:tblW w:w="10065" w:type="dxa"/>
        <w:tblInd w:w="2689" w:type="dxa"/>
        <w:tblLayout w:type="fixed"/>
        <w:tblLook w:val="0000" w:firstRow="0" w:lastRow="0" w:firstColumn="0" w:lastColumn="0" w:noHBand="0" w:noVBand="0"/>
      </w:tblPr>
      <w:tblGrid>
        <w:gridCol w:w="2127"/>
        <w:gridCol w:w="7938"/>
      </w:tblGrid>
      <w:tr w:rsidR="00CF7066" w:rsidRPr="00CF7066" w14:paraId="238289F2" w14:textId="77777777" w:rsidTr="00894CBD">
        <w:trPr>
          <w:cantSplit/>
          <w:tblHeader/>
        </w:trPr>
        <w:tc>
          <w:tcPr>
            <w:tcW w:w="2127" w:type="dxa"/>
            <w:tcBorders>
              <w:top w:val="single" w:sz="4" w:space="0" w:color="000000"/>
              <w:left w:val="single" w:sz="4" w:space="0" w:color="000000"/>
              <w:bottom w:val="single" w:sz="4" w:space="0" w:color="000000"/>
            </w:tcBorders>
            <w:shd w:val="clear" w:color="auto" w:fill="auto"/>
          </w:tcPr>
          <w:p w14:paraId="61325660" w14:textId="77777777" w:rsidR="00894CBD" w:rsidRPr="00CF7066" w:rsidRDefault="00894CBD" w:rsidP="00A71EB6">
            <w:pPr>
              <w:widowControl w:val="0"/>
              <w:snapToGrid w:val="0"/>
              <w:jc w:val="center"/>
              <w:rPr>
                <w:sz w:val="28"/>
                <w:szCs w:val="28"/>
              </w:rPr>
            </w:pPr>
            <w:r w:rsidRPr="00CF7066">
              <w:rPr>
                <w:sz w:val="28"/>
                <w:szCs w:val="28"/>
              </w:rPr>
              <w:t>Кодовые обозначения территориальных зон</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87E4F" w14:textId="77777777" w:rsidR="00894CBD" w:rsidRPr="00CF7066" w:rsidRDefault="00894CBD" w:rsidP="00A71EB6">
            <w:pPr>
              <w:widowControl w:val="0"/>
              <w:snapToGrid w:val="0"/>
              <w:jc w:val="center"/>
              <w:rPr>
                <w:sz w:val="28"/>
                <w:szCs w:val="28"/>
              </w:rPr>
            </w:pPr>
            <w:r w:rsidRPr="00CF7066">
              <w:rPr>
                <w:sz w:val="28"/>
                <w:szCs w:val="28"/>
              </w:rPr>
              <w:t>Наименование территориальных зон</w:t>
            </w:r>
          </w:p>
        </w:tc>
      </w:tr>
      <w:tr w:rsidR="00CF7066" w:rsidRPr="00CF7066" w14:paraId="3CFAA2E8" w14:textId="77777777" w:rsidTr="00894CBD">
        <w:trPr>
          <w:cantSplit/>
        </w:trPr>
        <w:tc>
          <w:tcPr>
            <w:tcW w:w="10065" w:type="dxa"/>
            <w:gridSpan w:val="2"/>
            <w:tcBorders>
              <w:left w:val="single" w:sz="4" w:space="0" w:color="000000"/>
              <w:bottom w:val="single" w:sz="4" w:space="0" w:color="000000"/>
              <w:right w:val="single" w:sz="4" w:space="0" w:color="000000"/>
            </w:tcBorders>
            <w:shd w:val="clear" w:color="auto" w:fill="auto"/>
            <w:vAlign w:val="center"/>
          </w:tcPr>
          <w:p w14:paraId="61F2DC4F" w14:textId="77777777" w:rsidR="00894CBD" w:rsidRPr="00CF7066" w:rsidRDefault="00894CBD" w:rsidP="00A71EB6">
            <w:pPr>
              <w:pStyle w:val="af8"/>
              <w:keepNext w:val="0"/>
              <w:widowControl w:val="0"/>
              <w:snapToGrid w:val="0"/>
              <w:jc w:val="center"/>
              <w:rPr>
                <w:caps/>
                <w:sz w:val="28"/>
                <w:szCs w:val="28"/>
              </w:rPr>
            </w:pPr>
            <w:r w:rsidRPr="00CF7066">
              <w:rPr>
                <w:caps/>
                <w:sz w:val="28"/>
                <w:szCs w:val="28"/>
              </w:rPr>
              <w:t>Жилые зоны:</w:t>
            </w:r>
          </w:p>
        </w:tc>
      </w:tr>
      <w:tr w:rsidR="00CF7066" w:rsidRPr="00CF7066" w14:paraId="6772BBAE" w14:textId="77777777" w:rsidTr="00894CBD">
        <w:tc>
          <w:tcPr>
            <w:tcW w:w="2127" w:type="dxa"/>
            <w:tcBorders>
              <w:top w:val="single" w:sz="4" w:space="0" w:color="000000"/>
              <w:left w:val="single" w:sz="4" w:space="0" w:color="000000"/>
              <w:bottom w:val="single" w:sz="4" w:space="0" w:color="000000"/>
            </w:tcBorders>
            <w:shd w:val="clear" w:color="auto" w:fill="auto"/>
          </w:tcPr>
          <w:p w14:paraId="764880CF" w14:textId="77777777" w:rsidR="00894CBD" w:rsidRPr="00CF7066" w:rsidRDefault="00894CBD" w:rsidP="00A71EB6">
            <w:pPr>
              <w:jc w:val="center"/>
              <w:rPr>
                <w:sz w:val="28"/>
                <w:szCs w:val="28"/>
              </w:rPr>
            </w:pPr>
            <w:r w:rsidRPr="00CF7066">
              <w:rPr>
                <w:sz w:val="28"/>
                <w:szCs w:val="28"/>
              </w:rPr>
              <w:t xml:space="preserve">Ж – 1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6827FEE" w14:textId="77777777" w:rsidR="00894CBD" w:rsidRPr="00CF7066" w:rsidRDefault="00894CBD" w:rsidP="00A71EB6">
            <w:pPr>
              <w:rPr>
                <w:sz w:val="28"/>
                <w:szCs w:val="28"/>
              </w:rPr>
            </w:pPr>
            <w:r w:rsidRPr="00CF7066">
              <w:rPr>
                <w:sz w:val="28"/>
                <w:szCs w:val="28"/>
              </w:rPr>
              <w:t xml:space="preserve">Зона застройки индивидуальными жилыми домами </w:t>
            </w:r>
          </w:p>
        </w:tc>
      </w:tr>
      <w:tr w:rsidR="00CF7066" w:rsidRPr="00CF7066" w14:paraId="32A14398" w14:textId="77777777" w:rsidTr="00894CBD">
        <w:trPr>
          <w:trHeight w:val="307"/>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96E378" w14:textId="77777777" w:rsidR="00894CBD" w:rsidRPr="00CF7066" w:rsidRDefault="00894CBD" w:rsidP="00894CBD">
            <w:pPr>
              <w:widowControl w:val="0"/>
              <w:snapToGrid w:val="0"/>
              <w:ind w:hanging="83"/>
              <w:jc w:val="center"/>
              <w:rPr>
                <w:caps/>
                <w:sz w:val="28"/>
                <w:szCs w:val="28"/>
              </w:rPr>
            </w:pPr>
            <w:r w:rsidRPr="00CF7066">
              <w:rPr>
                <w:caps/>
                <w:sz w:val="28"/>
                <w:szCs w:val="28"/>
              </w:rPr>
              <w:t>ОБЩЕСТВЕННО-ДЕЛОВЫЕ ЗОНЫ:</w:t>
            </w:r>
          </w:p>
        </w:tc>
      </w:tr>
      <w:tr w:rsidR="00CF7066" w:rsidRPr="00CF7066" w14:paraId="055A79EC" w14:textId="77777777" w:rsidTr="00894CBD">
        <w:tc>
          <w:tcPr>
            <w:tcW w:w="2127" w:type="dxa"/>
            <w:tcBorders>
              <w:top w:val="single" w:sz="4" w:space="0" w:color="000000"/>
              <w:left w:val="single" w:sz="4" w:space="0" w:color="000000"/>
              <w:bottom w:val="single" w:sz="4" w:space="0" w:color="000000"/>
            </w:tcBorders>
            <w:shd w:val="clear" w:color="auto" w:fill="auto"/>
          </w:tcPr>
          <w:p w14:paraId="6FAADF41" w14:textId="77777777" w:rsidR="00894CBD" w:rsidRPr="00CF7066" w:rsidRDefault="00894CBD" w:rsidP="00A71EB6">
            <w:pPr>
              <w:jc w:val="center"/>
              <w:rPr>
                <w:sz w:val="28"/>
                <w:szCs w:val="28"/>
              </w:rPr>
            </w:pPr>
            <w:r w:rsidRPr="00CF7066">
              <w:rPr>
                <w:sz w:val="28"/>
                <w:szCs w:val="28"/>
              </w:rPr>
              <w:t xml:space="preserve">ОД - 1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943B3EE" w14:textId="77777777" w:rsidR="00894CBD" w:rsidRPr="00CF7066" w:rsidRDefault="00894CBD" w:rsidP="00A71EB6">
            <w:pPr>
              <w:rPr>
                <w:sz w:val="28"/>
                <w:szCs w:val="28"/>
              </w:rPr>
            </w:pPr>
            <w:r w:rsidRPr="00CF7066">
              <w:rPr>
                <w:sz w:val="28"/>
                <w:szCs w:val="28"/>
              </w:rPr>
              <w:t>Многофункциональная общественно-деловая зона</w:t>
            </w:r>
          </w:p>
        </w:tc>
      </w:tr>
      <w:tr w:rsidR="00CF7066" w:rsidRPr="00CF7066" w14:paraId="1D146D24" w14:textId="77777777" w:rsidTr="00894CBD">
        <w:tc>
          <w:tcPr>
            <w:tcW w:w="2127" w:type="dxa"/>
            <w:tcBorders>
              <w:top w:val="single" w:sz="4" w:space="0" w:color="000000"/>
              <w:left w:val="single" w:sz="4" w:space="0" w:color="000000"/>
              <w:bottom w:val="single" w:sz="4" w:space="0" w:color="000000"/>
            </w:tcBorders>
            <w:shd w:val="clear" w:color="auto" w:fill="auto"/>
          </w:tcPr>
          <w:p w14:paraId="7B03F8A5" w14:textId="77777777" w:rsidR="00894CBD" w:rsidRPr="00CF7066" w:rsidRDefault="00894CBD" w:rsidP="00A71EB6">
            <w:pPr>
              <w:jc w:val="center"/>
              <w:rPr>
                <w:sz w:val="28"/>
                <w:szCs w:val="28"/>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266CEB2" w14:textId="77777777" w:rsidR="00894CBD" w:rsidRPr="00CF7066" w:rsidRDefault="00894CBD" w:rsidP="00A71EB6">
            <w:pPr>
              <w:rPr>
                <w:sz w:val="28"/>
                <w:szCs w:val="28"/>
              </w:rPr>
            </w:pPr>
            <w:r w:rsidRPr="00CF7066">
              <w:rPr>
                <w:sz w:val="28"/>
                <w:szCs w:val="28"/>
              </w:rPr>
              <w:t>Зона специализированной общественной застройки</w:t>
            </w:r>
          </w:p>
        </w:tc>
      </w:tr>
      <w:tr w:rsidR="00CF7066" w:rsidRPr="00CF7066" w14:paraId="76585F21"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33ABB5D3" w14:textId="77777777" w:rsidR="00894CBD" w:rsidRPr="00CF7066" w:rsidRDefault="00894CBD" w:rsidP="00A71EB6">
            <w:pPr>
              <w:jc w:val="center"/>
              <w:rPr>
                <w:sz w:val="28"/>
                <w:szCs w:val="28"/>
              </w:rPr>
            </w:pPr>
            <w:r w:rsidRPr="00CF7066">
              <w:rPr>
                <w:sz w:val="28"/>
                <w:szCs w:val="28"/>
              </w:rPr>
              <w:t>ОД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D6B3EE2" w14:textId="77777777" w:rsidR="00894CBD" w:rsidRPr="00CF7066" w:rsidRDefault="00894CBD" w:rsidP="00A71EB6">
            <w:pPr>
              <w:rPr>
                <w:sz w:val="28"/>
                <w:szCs w:val="28"/>
              </w:rPr>
            </w:pPr>
            <w:r w:rsidRPr="00CF7066">
              <w:rPr>
                <w:sz w:val="28"/>
                <w:szCs w:val="28"/>
              </w:rPr>
              <w:t>Зона объектов здравоохранения</w:t>
            </w:r>
          </w:p>
        </w:tc>
      </w:tr>
      <w:tr w:rsidR="00CF7066" w:rsidRPr="00CF7066" w14:paraId="24FF6301"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37467EEF" w14:textId="77777777" w:rsidR="00894CBD" w:rsidRPr="00CF7066" w:rsidRDefault="00894CBD" w:rsidP="00A71EB6">
            <w:pPr>
              <w:jc w:val="center"/>
              <w:rPr>
                <w:sz w:val="28"/>
                <w:szCs w:val="28"/>
              </w:rPr>
            </w:pPr>
            <w:r w:rsidRPr="00CF7066">
              <w:rPr>
                <w:sz w:val="28"/>
                <w:szCs w:val="28"/>
              </w:rPr>
              <w:t>ОД - 3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68059BD" w14:textId="77777777" w:rsidR="00894CBD" w:rsidRPr="00CF7066" w:rsidRDefault="00894CBD" w:rsidP="00A71EB6">
            <w:pPr>
              <w:rPr>
                <w:sz w:val="28"/>
                <w:szCs w:val="28"/>
              </w:rPr>
            </w:pPr>
            <w:r w:rsidRPr="00CF7066">
              <w:rPr>
                <w:sz w:val="28"/>
                <w:szCs w:val="28"/>
              </w:rPr>
              <w:t>Зона объектов образования</w:t>
            </w:r>
          </w:p>
        </w:tc>
      </w:tr>
      <w:tr w:rsidR="00CF7066" w:rsidRPr="00CF7066" w14:paraId="2A8340BA"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7485F1CE" w14:textId="77777777" w:rsidR="00894CBD" w:rsidRPr="00CF7066" w:rsidRDefault="00894CBD" w:rsidP="00A71EB6">
            <w:pPr>
              <w:jc w:val="center"/>
              <w:rPr>
                <w:sz w:val="28"/>
                <w:szCs w:val="28"/>
              </w:rPr>
            </w:pPr>
            <w:r w:rsidRPr="00CF7066">
              <w:rPr>
                <w:sz w:val="28"/>
                <w:szCs w:val="28"/>
              </w:rPr>
              <w:t>ОД - 4</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19A60E0" w14:textId="77777777" w:rsidR="00894CBD" w:rsidRPr="00CF7066" w:rsidRDefault="00894CBD" w:rsidP="00A71EB6">
            <w:pPr>
              <w:rPr>
                <w:sz w:val="28"/>
                <w:szCs w:val="28"/>
              </w:rPr>
            </w:pPr>
            <w:r w:rsidRPr="00CF7066">
              <w:rPr>
                <w:sz w:val="28"/>
                <w:szCs w:val="28"/>
              </w:rPr>
              <w:t>Зона объектов культовых зданий и сооружений</w:t>
            </w:r>
          </w:p>
        </w:tc>
      </w:tr>
      <w:tr w:rsidR="00CF7066" w:rsidRPr="00CF7066" w14:paraId="0219CF4B"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0856E0C3" w14:textId="77777777" w:rsidR="00894CBD" w:rsidRPr="00CF7066" w:rsidRDefault="00894CBD" w:rsidP="00A71EB6">
            <w:pPr>
              <w:jc w:val="center"/>
              <w:rPr>
                <w:sz w:val="28"/>
                <w:szCs w:val="28"/>
              </w:rPr>
            </w:pPr>
            <w:r w:rsidRPr="00CF7066">
              <w:rPr>
                <w:sz w:val="28"/>
                <w:szCs w:val="28"/>
              </w:rPr>
              <w:t xml:space="preserve">ОД – 5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7F94D5E" w14:textId="77777777" w:rsidR="00894CBD" w:rsidRPr="00CF7066" w:rsidRDefault="00894CBD" w:rsidP="00A71EB6">
            <w:pPr>
              <w:rPr>
                <w:sz w:val="28"/>
                <w:szCs w:val="28"/>
              </w:rPr>
            </w:pPr>
            <w:r w:rsidRPr="00CF7066">
              <w:rPr>
                <w:sz w:val="28"/>
                <w:szCs w:val="28"/>
              </w:rPr>
              <w:t>Зона объектов физкультуры и спорта</w:t>
            </w:r>
          </w:p>
        </w:tc>
      </w:tr>
      <w:tr w:rsidR="00CF7066" w:rsidRPr="00CF7066" w14:paraId="229A6406" w14:textId="77777777" w:rsidTr="00894CBD">
        <w:trPr>
          <w:cantSplit/>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320FF1" w14:textId="77777777" w:rsidR="00894CBD" w:rsidRPr="00CF7066" w:rsidRDefault="00894CBD" w:rsidP="00A71EB6">
            <w:pPr>
              <w:snapToGrid w:val="0"/>
              <w:jc w:val="center"/>
              <w:rPr>
                <w:caps/>
                <w:sz w:val="28"/>
                <w:szCs w:val="28"/>
              </w:rPr>
            </w:pPr>
            <w:r w:rsidRPr="00CF7066">
              <w:rPr>
                <w:caps/>
                <w:sz w:val="28"/>
                <w:szCs w:val="28"/>
              </w:rPr>
              <w:t xml:space="preserve">Производственные зоны, Зоны инженерной и транспортной инфраструктур: </w:t>
            </w:r>
          </w:p>
        </w:tc>
      </w:tr>
      <w:tr w:rsidR="00CF7066" w:rsidRPr="00CF7066" w14:paraId="2CD5CAC1"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17FC1200" w14:textId="77777777" w:rsidR="00894CBD" w:rsidRPr="00CF7066" w:rsidRDefault="00894CBD" w:rsidP="00A71EB6">
            <w:pPr>
              <w:jc w:val="center"/>
              <w:rPr>
                <w:sz w:val="28"/>
                <w:szCs w:val="28"/>
              </w:rPr>
            </w:pPr>
            <w:r w:rsidRPr="00CF7066">
              <w:rPr>
                <w:sz w:val="28"/>
                <w:szCs w:val="28"/>
              </w:rPr>
              <w:t>П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C4B38FB" w14:textId="77777777" w:rsidR="00894CBD" w:rsidRPr="00CF7066" w:rsidRDefault="00894CBD" w:rsidP="00A71EB6">
            <w:pPr>
              <w:rPr>
                <w:sz w:val="28"/>
                <w:szCs w:val="28"/>
              </w:rPr>
            </w:pPr>
            <w:r w:rsidRPr="00CF7066">
              <w:rPr>
                <w:sz w:val="28"/>
                <w:szCs w:val="28"/>
              </w:rPr>
              <w:t>Зона размещения производственных объектов I-</w:t>
            </w:r>
            <w:r w:rsidRPr="00CF7066">
              <w:rPr>
                <w:sz w:val="28"/>
                <w:szCs w:val="28"/>
                <w:lang w:val="en-US"/>
              </w:rPr>
              <w:t>III</w:t>
            </w:r>
            <w:r w:rsidRPr="00CF7066">
              <w:rPr>
                <w:sz w:val="28"/>
                <w:szCs w:val="28"/>
              </w:rPr>
              <w:t xml:space="preserve"> класса опасности</w:t>
            </w:r>
          </w:p>
        </w:tc>
      </w:tr>
      <w:tr w:rsidR="00CF7066" w:rsidRPr="00CF7066" w14:paraId="6E0B1B28"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20D0123A" w14:textId="77777777" w:rsidR="00894CBD" w:rsidRPr="00CF7066" w:rsidRDefault="00894CBD" w:rsidP="00A71EB6">
            <w:pPr>
              <w:jc w:val="center"/>
              <w:rPr>
                <w:sz w:val="28"/>
                <w:szCs w:val="28"/>
              </w:rPr>
            </w:pPr>
            <w:r w:rsidRPr="00CF7066">
              <w:rPr>
                <w:sz w:val="28"/>
                <w:szCs w:val="28"/>
              </w:rPr>
              <w:t>П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957F2D1" w14:textId="77777777" w:rsidR="00894CBD" w:rsidRPr="00CF7066" w:rsidRDefault="00894CBD" w:rsidP="00A71EB6">
            <w:pPr>
              <w:rPr>
                <w:sz w:val="28"/>
                <w:szCs w:val="28"/>
              </w:rPr>
            </w:pPr>
            <w:r w:rsidRPr="00CF7066">
              <w:rPr>
                <w:sz w:val="28"/>
                <w:szCs w:val="28"/>
              </w:rPr>
              <w:t>Зона размещения производственных объектов I</w:t>
            </w:r>
            <w:r w:rsidRPr="00CF7066">
              <w:rPr>
                <w:sz w:val="28"/>
                <w:szCs w:val="28"/>
                <w:lang w:val="en-US"/>
              </w:rPr>
              <w:t>V</w:t>
            </w:r>
            <w:r w:rsidRPr="00CF7066">
              <w:rPr>
                <w:sz w:val="28"/>
                <w:szCs w:val="28"/>
              </w:rPr>
              <w:t>-</w:t>
            </w:r>
            <w:r w:rsidRPr="00CF7066">
              <w:rPr>
                <w:sz w:val="28"/>
                <w:szCs w:val="28"/>
                <w:lang w:val="en-US"/>
              </w:rPr>
              <w:t>V</w:t>
            </w:r>
            <w:r w:rsidRPr="00CF7066">
              <w:rPr>
                <w:sz w:val="28"/>
                <w:szCs w:val="28"/>
              </w:rPr>
              <w:t xml:space="preserve"> класса опасности </w:t>
            </w:r>
          </w:p>
        </w:tc>
      </w:tr>
      <w:tr w:rsidR="00CF7066" w:rsidRPr="00CF7066" w14:paraId="336E16C5"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3B1DC890" w14:textId="77777777" w:rsidR="00894CBD" w:rsidRPr="00CF7066" w:rsidRDefault="00894CBD" w:rsidP="00A71EB6">
            <w:pPr>
              <w:jc w:val="center"/>
              <w:rPr>
                <w:sz w:val="28"/>
                <w:szCs w:val="28"/>
              </w:rPr>
            </w:pPr>
            <w:r w:rsidRPr="00CF7066">
              <w:rPr>
                <w:sz w:val="28"/>
                <w:szCs w:val="28"/>
              </w:rPr>
              <w:t>ИТ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0A4200C" w14:textId="77777777" w:rsidR="00894CBD" w:rsidRPr="00CF7066" w:rsidRDefault="00894CBD" w:rsidP="00A71EB6">
            <w:pPr>
              <w:rPr>
                <w:sz w:val="28"/>
                <w:szCs w:val="28"/>
              </w:rPr>
            </w:pPr>
            <w:r w:rsidRPr="00CF7066">
              <w:rPr>
                <w:sz w:val="28"/>
                <w:szCs w:val="28"/>
              </w:rPr>
              <w:t>Зона инженерной инфраструктуры</w:t>
            </w:r>
          </w:p>
        </w:tc>
      </w:tr>
      <w:tr w:rsidR="00CF7066" w:rsidRPr="00CF7066" w14:paraId="183C5E65"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216C5611" w14:textId="77777777" w:rsidR="00894CBD" w:rsidRPr="00CF7066" w:rsidRDefault="00894CBD" w:rsidP="00A71EB6">
            <w:pPr>
              <w:jc w:val="center"/>
              <w:rPr>
                <w:sz w:val="28"/>
                <w:szCs w:val="28"/>
              </w:rPr>
            </w:pPr>
            <w:r w:rsidRPr="00CF7066">
              <w:rPr>
                <w:sz w:val="28"/>
                <w:szCs w:val="28"/>
              </w:rPr>
              <w:t>ИТ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42E88A1" w14:textId="77777777" w:rsidR="00894CBD" w:rsidRPr="00CF7066" w:rsidRDefault="00894CBD" w:rsidP="00A71EB6">
            <w:pPr>
              <w:rPr>
                <w:sz w:val="28"/>
                <w:szCs w:val="28"/>
              </w:rPr>
            </w:pPr>
            <w:r w:rsidRPr="00CF7066">
              <w:rPr>
                <w:sz w:val="28"/>
                <w:szCs w:val="28"/>
              </w:rPr>
              <w:t>Зона транспортной инфраструктуры</w:t>
            </w:r>
          </w:p>
        </w:tc>
      </w:tr>
      <w:tr w:rsidR="00CF7066" w:rsidRPr="00CF7066" w14:paraId="4165898B"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5EFE1903" w14:textId="77777777" w:rsidR="00894CBD" w:rsidRPr="00CF7066" w:rsidRDefault="00894CBD" w:rsidP="00A71EB6">
            <w:pPr>
              <w:jc w:val="center"/>
              <w:rPr>
                <w:sz w:val="28"/>
                <w:szCs w:val="28"/>
              </w:rPr>
            </w:pPr>
            <w:r w:rsidRPr="00CF7066">
              <w:rPr>
                <w:sz w:val="28"/>
                <w:szCs w:val="28"/>
              </w:rPr>
              <w:t>ИТ - 3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5127D80" w14:textId="77777777" w:rsidR="00894CBD" w:rsidRPr="00CF7066" w:rsidRDefault="00894CBD" w:rsidP="00A71EB6">
            <w:pPr>
              <w:rPr>
                <w:sz w:val="28"/>
                <w:szCs w:val="28"/>
              </w:rPr>
            </w:pPr>
            <w:r w:rsidRPr="00CF7066">
              <w:rPr>
                <w:sz w:val="28"/>
                <w:szCs w:val="28"/>
              </w:rPr>
              <w:t>Зона внешнего транспорта</w:t>
            </w:r>
          </w:p>
        </w:tc>
      </w:tr>
      <w:tr w:rsidR="00CF7066" w:rsidRPr="00CF7066" w14:paraId="05B29BCC" w14:textId="77777777" w:rsidTr="00894CBD">
        <w:trPr>
          <w:cantSplit/>
        </w:trPr>
        <w:tc>
          <w:tcPr>
            <w:tcW w:w="2127" w:type="dxa"/>
            <w:tcBorders>
              <w:top w:val="single" w:sz="4" w:space="0" w:color="000000"/>
              <w:left w:val="single" w:sz="4" w:space="0" w:color="000000"/>
              <w:bottom w:val="single" w:sz="4" w:space="0" w:color="000000"/>
            </w:tcBorders>
            <w:shd w:val="clear" w:color="auto" w:fill="auto"/>
            <w:vAlign w:val="center"/>
          </w:tcPr>
          <w:p w14:paraId="6F5A5E81" w14:textId="77777777" w:rsidR="00894CBD" w:rsidRPr="00CF7066" w:rsidRDefault="00894CBD" w:rsidP="00A71EB6">
            <w:pPr>
              <w:widowControl w:val="0"/>
              <w:snapToGrid w:val="0"/>
              <w:jc w:val="center"/>
              <w:rPr>
                <w:sz w:val="28"/>
                <w:szCs w:val="28"/>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8E85FDD" w14:textId="77777777" w:rsidR="00894CBD" w:rsidRPr="00CF7066" w:rsidRDefault="00894CBD" w:rsidP="00A71EB6">
            <w:pPr>
              <w:snapToGrid w:val="0"/>
              <w:jc w:val="center"/>
              <w:rPr>
                <w:caps/>
                <w:sz w:val="28"/>
                <w:szCs w:val="28"/>
              </w:rPr>
            </w:pPr>
            <w:r w:rsidRPr="00CF7066">
              <w:rPr>
                <w:caps/>
                <w:sz w:val="28"/>
                <w:szCs w:val="28"/>
              </w:rPr>
              <w:t>Зоны рекреационного назначения:</w:t>
            </w:r>
          </w:p>
        </w:tc>
      </w:tr>
      <w:tr w:rsidR="00CF7066" w:rsidRPr="00CF7066" w14:paraId="6A79A585"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300F93FD" w14:textId="77777777" w:rsidR="00894CBD" w:rsidRPr="00CF7066" w:rsidRDefault="00894CBD" w:rsidP="00A71EB6">
            <w:pPr>
              <w:jc w:val="center"/>
              <w:rPr>
                <w:sz w:val="28"/>
                <w:szCs w:val="28"/>
              </w:rPr>
            </w:pPr>
            <w:r w:rsidRPr="00CF7066">
              <w:rPr>
                <w:sz w:val="28"/>
                <w:szCs w:val="28"/>
              </w:rPr>
              <w:lastRenderedPageBreak/>
              <w:t>Р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0AD1132" w14:textId="77777777" w:rsidR="00894CBD" w:rsidRPr="00CF7066" w:rsidRDefault="00894CBD" w:rsidP="00A71EB6">
            <w:pPr>
              <w:rPr>
                <w:sz w:val="28"/>
                <w:szCs w:val="28"/>
              </w:rPr>
            </w:pPr>
            <w:r w:rsidRPr="00CF7066">
              <w:rPr>
                <w:sz w:val="28"/>
                <w:szCs w:val="28"/>
              </w:rPr>
              <w:t>Зона озелененных территорий общего пользования (парки, скверы, бульвары)</w:t>
            </w:r>
          </w:p>
        </w:tc>
      </w:tr>
      <w:tr w:rsidR="00CF7066" w:rsidRPr="00CF7066" w14:paraId="1DA8949F"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57CFD0E8" w14:textId="77777777" w:rsidR="00894CBD" w:rsidRPr="00CF7066" w:rsidRDefault="00894CBD" w:rsidP="00A71EB6">
            <w:pPr>
              <w:jc w:val="center"/>
              <w:rPr>
                <w:sz w:val="28"/>
                <w:szCs w:val="28"/>
              </w:rPr>
            </w:pPr>
            <w:r w:rsidRPr="00CF7066">
              <w:rPr>
                <w:sz w:val="28"/>
                <w:szCs w:val="28"/>
              </w:rPr>
              <w:t>Р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A8E3C35" w14:textId="77777777" w:rsidR="00894CBD" w:rsidRPr="00CF7066" w:rsidRDefault="00894CBD" w:rsidP="00A71EB6">
            <w:pPr>
              <w:rPr>
                <w:sz w:val="28"/>
                <w:szCs w:val="28"/>
              </w:rPr>
            </w:pPr>
            <w:r w:rsidRPr="00CF7066">
              <w:rPr>
                <w:sz w:val="28"/>
                <w:szCs w:val="28"/>
              </w:rPr>
              <w:t>Зона отдыха</w:t>
            </w:r>
          </w:p>
        </w:tc>
      </w:tr>
      <w:tr w:rsidR="00CF7066" w:rsidRPr="00CF7066" w14:paraId="5C749860" w14:textId="77777777" w:rsidTr="00894CBD">
        <w:trPr>
          <w:cantSplit/>
        </w:trPr>
        <w:tc>
          <w:tcPr>
            <w:tcW w:w="2127" w:type="dxa"/>
            <w:tcBorders>
              <w:top w:val="single" w:sz="4" w:space="0" w:color="000000"/>
              <w:left w:val="single" w:sz="4" w:space="0" w:color="000000"/>
              <w:bottom w:val="single" w:sz="4" w:space="0" w:color="000000"/>
            </w:tcBorders>
            <w:shd w:val="clear" w:color="auto" w:fill="auto"/>
            <w:vAlign w:val="center"/>
          </w:tcPr>
          <w:p w14:paraId="675A69A8" w14:textId="77777777" w:rsidR="00894CBD" w:rsidRPr="00CF7066" w:rsidRDefault="00894CBD" w:rsidP="00A71EB6">
            <w:pPr>
              <w:widowControl w:val="0"/>
              <w:snapToGrid w:val="0"/>
              <w:jc w:val="center"/>
              <w:rPr>
                <w:sz w:val="28"/>
                <w:szCs w:val="28"/>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2944054" w14:textId="77777777" w:rsidR="00894CBD" w:rsidRPr="00CF7066" w:rsidRDefault="00894CBD" w:rsidP="00A71EB6">
            <w:pPr>
              <w:snapToGrid w:val="0"/>
              <w:jc w:val="center"/>
              <w:rPr>
                <w:caps/>
                <w:sz w:val="28"/>
                <w:szCs w:val="28"/>
              </w:rPr>
            </w:pPr>
            <w:r w:rsidRPr="00CF7066">
              <w:rPr>
                <w:caps/>
                <w:sz w:val="28"/>
                <w:szCs w:val="28"/>
              </w:rPr>
              <w:t>ЗонЫ сельскохозяйственного ИСПОЛЬЗОВАНИЯ:</w:t>
            </w:r>
          </w:p>
        </w:tc>
      </w:tr>
      <w:tr w:rsidR="00CF7066" w:rsidRPr="00CF7066" w14:paraId="4DD8847E"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00068E1E" w14:textId="77777777" w:rsidR="00894CBD" w:rsidRPr="00CF7066" w:rsidRDefault="00894CBD" w:rsidP="00A71EB6">
            <w:pPr>
              <w:jc w:val="center"/>
              <w:rPr>
                <w:sz w:val="28"/>
                <w:szCs w:val="28"/>
              </w:rPr>
            </w:pPr>
            <w:r w:rsidRPr="00CF7066">
              <w:rPr>
                <w:sz w:val="28"/>
                <w:szCs w:val="28"/>
              </w:rPr>
              <w:t>СХ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686D650" w14:textId="77777777" w:rsidR="00894CBD" w:rsidRPr="00CF7066" w:rsidRDefault="00894CBD" w:rsidP="00A71EB6">
            <w:pPr>
              <w:rPr>
                <w:sz w:val="28"/>
                <w:szCs w:val="28"/>
              </w:rPr>
            </w:pPr>
            <w:r w:rsidRPr="00CF7066">
              <w:rPr>
                <w:sz w:val="28"/>
                <w:szCs w:val="28"/>
              </w:rPr>
              <w:t>Зона сельскохозяйственных угодий</w:t>
            </w:r>
          </w:p>
        </w:tc>
      </w:tr>
      <w:tr w:rsidR="00CF7066" w:rsidRPr="00CF7066" w14:paraId="4D792A50"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065FBD92" w14:textId="77777777" w:rsidR="00894CBD" w:rsidRPr="00CF7066" w:rsidRDefault="00894CBD" w:rsidP="00A71EB6">
            <w:pPr>
              <w:jc w:val="center"/>
              <w:rPr>
                <w:sz w:val="28"/>
                <w:szCs w:val="28"/>
              </w:rPr>
            </w:pPr>
            <w:r w:rsidRPr="00CF7066">
              <w:rPr>
                <w:sz w:val="28"/>
                <w:szCs w:val="28"/>
              </w:rPr>
              <w:t>СХ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1F84B9A" w14:textId="77777777" w:rsidR="00894CBD" w:rsidRPr="00CF7066" w:rsidRDefault="00894CBD" w:rsidP="00A71EB6">
            <w:pPr>
              <w:rPr>
                <w:sz w:val="28"/>
                <w:szCs w:val="28"/>
              </w:rPr>
            </w:pPr>
            <w:r w:rsidRPr="00CF7066">
              <w:rPr>
                <w:sz w:val="28"/>
                <w:szCs w:val="28"/>
              </w:rPr>
              <w:t>Производственная зона сельскохозяйственных предприятий</w:t>
            </w:r>
          </w:p>
        </w:tc>
      </w:tr>
      <w:tr w:rsidR="00CF7066" w:rsidRPr="00CF7066" w14:paraId="6D5CCCD5" w14:textId="77777777" w:rsidTr="00894CBD">
        <w:trPr>
          <w:cantSplit/>
        </w:trPr>
        <w:tc>
          <w:tcPr>
            <w:tcW w:w="2127" w:type="dxa"/>
            <w:tcBorders>
              <w:top w:val="single" w:sz="4" w:space="0" w:color="000000"/>
              <w:left w:val="single" w:sz="4" w:space="0" w:color="000000"/>
              <w:bottom w:val="single" w:sz="4" w:space="0" w:color="000000"/>
            </w:tcBorders>
            <w:shd w:val="clear" w:color="auto" w:fill="auto"/>
            <w:vAlign w:val="center"/>
          </w:tcPr>
          <w:p w14:paraId="3C5910F6" w14:textId="77777777" w:rsidR="00894CBD" w:rsidRPr="00CF7066" w:rsidRDefault="00894CBD" w:rsidP="00A71EB6">
            <w:pPr>
              <w:widowControl w:val="0"/>
              <w:snapToGrid w:val="0"/>
              <w:jc w:val="center"/>
              <w:rPr>
                <w:sz w:val="28"/>
                <w:szCs w:val="28"/>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FEC754C" w14:textId="77777777" w:rsidR="00894CBD" w:rsidRPr="00CF7066" w:rsidRDefault="00894CBD" w:rsidP="00A71EB6">
            <w:pPr>
              <w:snapToGrid w:val="0"/>
              <w:jc w:val="center"/>
              <w:rPr>
                <w:caps/>
                <w:sz w:val="28"/>
                <w:szCs w:val="28"/>
              </w:rPr>
            </w:pPr>
            <w:r w:rsidRPr="00CF7066">
              <w:rPr>
                <w:caps/>
                <w:sz w:val="28"/>
                <w:szCs w:val="28"/>
              </w:rPr>
              <w:t>Зоны специального назначения:</w:t>
            </w:r>
          </w:p>
        </w:tc>
      </w:tr>
      <w:tr w:rsidR="00CF7066" w:rsidRPr="00CF7066" w14:paraId="43D1B285"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1C2AFA9F" w14:textId="77777777" w:rsidR="00894CBD" w:rsidRPr="00CF7066" w:rsidRDefault="00894CBD" w:rsidP="00A71EB6">
            <w:pPr>
              <w:jc w:val="center"/>
              <w:rPr>
                <w:sz w:val="28"/>
                <w:szCs w:val="28"/>
              </w:rPr>
            </w:pPr>
            <w:r w:rsidRPr="00CF7066">
              <w:rPr>
                <w:sz w:val="28"/>
                <w:szCs w:val="28"/>
              </w:rPr>
              <w:t>СН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7DD6753" w14:textId="77777777" w:rsidR="00894CBD" w:rsidRPr="00CF7066" w:rsidRDefault="00894CBD" w:rsidP="00A71EB6">
            <w:pPr>
              <w:rPr>
                <w:sz w:val="28"/>
                <w:szCs w:val="28"/>
              </w:rPr>
            </w:pPr>
            <w:r w:rsidRPr="00CF7066">
              <w:rPr>
                <w:sz w:val="28"/>
                <w:szCs w:val="28"/>
              </w:rPr>
              <w:t>Зона кладбищ</w:t>
            </w:r>
          </w:p>
        </w:tc>
      </w:tr>
      <w:tr w:rsidR="00CF7066" w:rsidRPr="00CF7066" w14:paraId="272FDDDF"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5EBA6A36" w14:textId="77777777" w:rsidR="00894CBD" w:rsidRPr="00CF7066" w:rsidRDefault="00894CBD" w:rsidP="00A71EB6">
            <w:pPr>
              <w:jc w:val="center"/>
              <w:rPr>
                <w:sz w:val="28"/>
                <w:szCs w:val="28"/>
              </w:rPr>
            </w:pPr>
            <w:r w:rsidRPr="00CF7066">
              <w:rPr>
                <w:sz w:val="28"/>
                <w:szCs w:val="28"/>
              </w:rPr>
              <w:t>СН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08987EA" w14:textId="77777777" w:rsidR="00894CBD" w:rsidRPr="00CF7066" w:rsidRDefault="00894CBD" w:rsidP="00A71EB6">
            <w:pPr>
              <w:rPr>
                <w:sz w:val="28"/>
                <w:szCs w:val="28"/>
              </w:rPr>
            </w:pPr>
            <w:r w:rsidRPr="00CF7066">
              <w:rPr>
                <w:sz w:val="28"/>
                <w:szCs w:val="28"/>
              </w:rPr>
              <w:t xml:space="preserve">Зона озелененных территорий специального назначения </w:t>
            </w:r>
          </w:p>
        </w:tc>
      </w:tr>
      <w:tr w:rsidR="00CF7066" w:rsidRPr="00CF7066" w14:paraId="40A55007"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725F80E3" w14:textId="77777777" w:rsidR="00894CBD" w:rsidRPr="00CF7066" w:rsidRDefault="00894CBD" w:rsidP="00A71EB6">
            <w:pPr>
              <w:jc w:val="center"/>
              <w:rPr>
                <w:sz w:val="28"/>
                <w:szCs w:val="28"/>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4E06C3D" w14:textId="77777777" w:rsidR="00894CBD" w:rsidRPr="00CF7066" w:rsidRDefault="00894CBD" w:rsidP="00A71EB6">
            <w:pPr>
              <w:rPr>
                <w:sz w:val="28"/>
                <w:szCs w:val="28"/>
              </w:rPr>
            </w:pPr>
            <w:r w:rsidRPr="00CF7066">
              <w:rPr>
                <w:caps/>
                <w:sz w:val="28"/>
                <w:szCs w:val="28"/>
              </w:rPr>
              <w:t>ЗонА РАЗМЕЩЕНИЯ ВОЕННЫХ ОБЪЕКТОВ:</w:t>
            </w:r>
          </w:p>
        </w:tc>
      </w:tr>
      <w:tr w:rsidR="0013779C" w:rsidRPr="00CF7066" w14:paraId="465B7937" w14:textId="77777777" w:rsidTr="00894CBD">
        <w:trPr>
          <w:cantSplit/>
        </w:trPr>
        <w:tc>
          <w:tcPr>
            <w:tcW w:w="2127" w:type="dxa"/>
            <w:tcBorders>
              <w:top w:val="single" w:sz="4" w:space="0" w:color="000000"/>
              <w:left w:val="single" w:sz="4" w:space="0" w:color="000000"/>
              <w:bottom w:val="single" w:sz="4" w:space="0" w:color="000000"/>
            </w:tcBorders>
            <w:shd w:val="clear" w:color="auto" w:fill="auto"/>
          </w:tcPr>
          <w:p w14:paraId="20FBFDA7" w14:textId="77777777" w:rsidR="00894CBD" w:rsidRPr="00CF7066" w:rsidRDefault="00894CBD" w:rsidP="00A71EB6">
            <w:pPr>
              <w:jc w:val="center"/>
              <w:rPr>
                <w:sz w:val="28"/>
                <w:szCs w:val="28"/>
              </w:rPr>
            </w:pPr>
            <w:r w:rsidRPr="00CF7066">
              <w:rPr>
                <w:sz w:val="28"/>
                <w:szCs w:val="28"/>
              </w:rPr>
              <w:t>РТ</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E3EB2BA" w14:textId="77777777" w:rsidR="00894CBD" w:rsidRPr="00CF7066" w:rsidRDefault="00894CBD" w:rsidP="00A71EB6">
            <w:pPr>
              <w:rPr>
                <w:caps/>
                <w:sz w:val="28"/>
                <w:szCs w:val="28"/>
              </w:rPr>
            </w:pPr>
            <w:r w:rsidRPr="00CF7066">
              <w:rPr>
                <w:sz w:val="28"/>
                <w:szCs w:val="28"/>
              </w:rPr>
              <w:t>Зона режимных территорий</w:t>
            </w:r>
          </w:p>
        </w:tc>
      </w:tr>
    </w:tbl>
    <w:p w14:paraId="38410628" w14:textId="5C4CA5FA" w:rsidR="00894CBD" w:rsidRPr="00CF7066" w:rsidRDefault="00894CBD" w:rsidP="00894CBD">
      <w:pPr>
        <w:ind w:firstLine="709"/>
        <w:contextualSpacing/>
        <w:jc w:val="both"/>
        <w:rPr>
          <w:sz w:val="28"/>
          <w:szCs w:val="28"/>
        </w:rPr>
      </w:pPr>
    </w:p>
    <w:p w14:paraId="2DED41BC" w14:textId="77777777" w:rsidR="00894CBD" w:rsidRPr="00CF7066" w:rsidRDefault="00894CBD" w:rsidP="00894CBD">
      <w:pPr>
        <w:ind w:firstLine="709"/>
        <w:contextualSpacing/>
        <w:jc w:val="both"/>
        <w:rPr>
          <w:sz w:val="28"/>
          <w:szCs w:val="28"/>
        </w:rPr>
      </w:pPr>
      <w:bookmarkStart w:id="13" w:name="_Toc88748649"/>
      <w:bookmarkStart w:id="14" w:name="_Toc344077979"/>
      <w:bookmarkStart w:id="15" w:name="_Toc349045525"/>
      <w:bookmarkStart w:id="16" w:name="_Toc339439105"/>
      <w:r w:rsidRPr="00CF7066">
        <w:rPr>
          <w:sz w:val="28"/>
          <w:szCs w:val="28"/>
        </w:rPr>
        <w:t>Статья 43. Градостроительные регламенты. Жилые зоны.</w:t>
      </w:r>
      <w:bookmarkEnd w:id="13"/>
    </w:p>
    <w:p w14:paraId="01FF8252" w14:textId="77777777" w:rsidR="00894CBD" w:rsidRPr="00CF7066" w:rsidRDefault="00894CBD" w:rsidP="00894CBD">
      <w:pPr>
        <w:ind w:firstLine="709"/>
        <w:contextualSpacing/>
        <w:jc w:val="both"/>
        <w:rPr>
          <w:sz w:val="28"/>
          <w:szCs w:val="28"/>
        </w:rPr>
      </w:pPr>
      <w:r w:rsidRPr="00CF7066">
        <w:rPr>
          <w:sz w:val="28"/>
          <w:szCs w:val="28"/>
        </w:rPr>
        <w:t xml:space="preserve">Данной статьей определены описания видов разрешенного использования земельных участков и объектов капитального строительства, установленным к территориальным зонам на территории Копанского сельского поселения. </w:t>
      </w:r>
    </w:p>
    <w:p w14:paraId="42374008" w14:textId="77777777" w:rsidR="00894CBD" w:rsidRPr="00CF7066" w:rsidRDefault="00894CBD" w:rsidP="00894CBD">
      <w:pPr>
        <w:ind w:firstLine="709"/>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 соответствуют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от 10 ноября 2020 г. № П/0412.</w:t>
      </w:r>
    </w:p>
    <w:p w14:paraId="5CA04E3F" w14:textId="77777777" w:rsidR="00894CBD" w:rsidRPr="00CF7066" w:rsidRDefault="00894CBD" w:rsidP="00894CBD">
      <w:pPr>
        <w:ind w:firstLine="709"/>
        <w:contextualSpacing/>
        <w:jc w:val="both"/>
        <w:rPr>
          <w:sz w:val="28"/>
          <w:szCs w:val="28"/>
        </w:rPr>
      </w:pPr>
      <w:r w:rsidRPr="00CF7066">
        <w:rPr>
          <w:sz w:val="28"/>
          <w:szCs w:val="28"/>
        </w:rPr>
        <w:t>Текстовое наименование вида разрешенного использования земельного участка и его код (числовое обозначение) являются равнозначными.</w:t>
      </w:r>
    </w:p>
    <w:p w14:paraId="0CE6A17A" w14:textId="77777777" w:rsidR="00894CBD" w:rsidRPr="00CF7066" w:rsidRDefault="00894CBD" w:rsidP="00894CBD">
      <w:pPr>
        <w:ind w:firstLine="709"/>
        <w:contextualSpacing/>
        <w:jc w:val="both"/>
        <w:rPr>
          <w:sz w:val="28"/>
          <w:szCs w:val="28"/>
        </w:rPr>
      </w:pPr>
      <w:r w:rsidRPr="00CF7066">
        <w:rPr>
          <w:sz w:val="28"/>
          <w:szCs w:val="28"/>
        </w:rPr>
        <w:t>Содержание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7FC25F4B" w14:textId="77777777" w:rsidR="001E4B44" w:rsidRPr="00CF7066" w:rsidRDefault="00894CBD" w:rsidP="00894CBD">
      <w:pPr>
        <w:ind w:firstLine="709"/>
        <w:contextualSpacing/>
        <w:jc w:val="both"/>
        <w:rPr>
          <w:sz w:val="28"/>
          <w:szCs w:val="28"/>
        </w:rPr>
      </w:pPr>
      <w:bookmarkStart w:id="17" w:name="_Toc361819817"/>
      <w:bookmarkStart w:id="18" w:name="_Toc374709552"/>
      <w:bookmarkStart w:id="19" w:name="_Toc374973515"/>
      <w:r w:rsidRPr="00CF7066">
        <w:rPr>
          <w:sz w:val="28"/>
          <w:szCs w:val="28"/>
        </w:rPr>
        <w:t>Ж – 1. Зона застройки индивидуальными жилыми домами.</w:t>
      </w:r>
    </w:p>
    <w:p w14:paraId="19D0C63E" w14:textId="61AB32A2" w:rsidR="00894CBD" w:rsidRPr="00CF7066" w:rsidRDefault="00894CBD" w:rsidP="00894CBD">
      <w:pPr>
        <w:ind w:firstLine="709"/>
        <w:contextualSpacing/>
        <w:jc w:val="both"/>
        <w:rPr>
          <w:sz w:val="28"/>
          <w:szCs w:val="28"/>
        </w:rPr>
      </w:pPr>
      <w:r w:rsidRPr="00CF7066">
        <w:rPr>
          <w:sz w:val="28"/>
          <w:szCs w:val="28"/>
        </w:rPr>
        <w:lastRenderedPageBreak/>
        <w:t xml:space="preserve">Зона индивидуальной жилой застройки Ж-1 выделена для обеспечения правовых, социальных, культурных, бытовых условий формирования жилых районов из отдельно стоящих индивидуальных жилых домов усадебного типа с возможностью ведения личного подсобного хозяйства, а также с минимально разрешенным набором услуг местного значения. </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4111"/>
        <w:gridCol w:w="708"/>
        <w:gridCol w:w="6096"/>
      </w:tblGrid>
      <w:tr w:rsidR="00CF7066" w:rsidRPr="00CF7066" w14:paraId="506C2DF0" w14:textId="77777777" w:rsidTr="00D94242">
        <w:trPr>
          <w:tblHeader/>
        </w:trPr>
        <w:tc>
          <w:tcPr>
            <w:tcW w:w="704" w:type="dxa"/>
          </w:tcPr>
          <w:p w14:paraId="41AFBA6F" w14:textId="612B21A2" w:rsidR="001E4B44" w:rsidRPr="00CF7066" w:rsidRDefault="001E4B44" w:rsidP="001E4B44">
            <w:pPr>
              <w:ind w:left="-694" w:firstLine="709"/>
              <w:contextualSpacing/>
              <w:jc w:val="center"/>
              <w:rPr>
                <w:sz w:val="28"/>
                <w:szCs w:val="28"/>
              </w:rPr>
            </w:pPr>
            <w:r w:rsidRPr="00CF7066">
              <w:rPr>
                <w:sz w:val="28"/>
                <w:szCs w:val="28"/>
              </w:rPr>
              <w:t>1</w:t>
            </w:r>
          </w:p>
        </w:tc>
        <w:tc>
          <w:tcPr>
            <w:tcW w:w="2977" w:type="dxa"/>
          </w:tcPr>
          <w:p w14:paraId="0D9000C1" w14:textId="587C3616" w:rsidR="001E4B44" w:rsidRPr="00CF7066" w:rsidRDefault="001E4B44" w:rsidP="001E4B44">
            <w:pPr>
              <w:contextualSpacing/>
              <w:jc w:val="center"/>
              <w:rPr>
                <w:sz w:val="28"/>
                <w:szCs w:val="28"/>
              </w:rPr>
            </w:pPr>
            <w:r w:rsidRPr="00CF7066">
              <w:rPr>
                <w:sz w:val="28"/>
                <w:szCs w:val="28"/>
              </w:rPr>
              <w:t>2</w:t>
            </w:r>
          </w:p>
        </w:tc>
        <w:tc>
          <w:tcPr>
            <w:tcW w:w="4111" w:type="dxa"/>
          </w:tcPr>
          <w:p w14:paraId="6879AA14" w14:textId="3033BC0A" w:rsidR="001E4B44" w:rsidRPr="00CF7066" w:rsidRDefault="001E4B44" w:rsidP="001E4B44">
            <w:pPr>
              <w:contextualSpacing/>
              <w:jc w:val="center"/>
              <w:rPr>
                <w:sz w:val="28"/>
                <w:szCs w:val="28"/>
              </w:rPr>
            </w:pPr>
            <w:r w:rsidRPr="00CF7066">
              <w:rPr>
                <w:sz w:val="28"/>
                <w:szCs w:val="28"/>
              </w:rPr>
              <w:t>3</w:t>
            </w:r>
          </w:p>
        </w:tc>
        <w:tc>
          <w:tcPr>
            <w:tcW w:w="708" w:type="dxa"/>
          </w:tcPr>
          <w:p w14:paraId="1E7EA36D" w14:textId="4BC1A180" w:rsidR="001E4B44" w:rsidRPr="00CF7066" w:rsidRDefault="001E4B44" w:rsidP="001E4B44">
            <w:pPr>
              <w:tabs>
                <w:tab w:val="left" w:pos="459"/>
              </w:tabs>
              <w:ind w:left="-776" w:firstLine="709"/>
              <w:contextualSpacing/>
              <w:jc w:val="center"/>
              <w:rPr>
                <w:sz w:val="28"/>
                <w:szCs w:val="28"/>
              </w:rPr>
            </w:pPr>
            <w:r w:rsidRPr="00CF7066">
              <w:rPr>
                <w:sz w:val="28"/>
                <w:szCs w:val="28"/>
              </w:rPr>
              <w:t>4</w:t>
            </w:r>
          </w:p>
        </w:tc>
        <w:tc>
          <w:tcPr>
            <w:tcW w:w="6096" w:type="dxa"/>
          </w:tcPr>
          <w:p w14:paraId="7B503E1F" w14:textId="5E5D8B7B" w:rsidR="001E4B44" w:rsidRPr="00CF7066" w:rsidRDefault="001E4B44" w:rsidP="001E4B44">
            <w:pPr>
              <w:contextualSpacing/>
              <w:jc w:val="center"/>
              <w:rPr>
                <w:sz w:val="28"/>
                <w:szCs w:val="28"/>
              </w:rPr>
            </w:pPr>
            <w:r w:rsidRPr="00CF7066">
              <w:rPr>
                <w:sz w:val="28"/>
                <w:szCs w:val="28"/>
              </w:rPr>
              <w:t>5</w:t>
            </w:r>
          </w:p>
        </w:tc>
      </w:tr>
      <w:tr w:rsidR="00CF7066" w:rsidRPr="00CF7066" w14:paraId="3748BE49" w14:textId="77777777" w:rsidTr="00D94242">
        <w:tc>
          <w:tcPr>
            <w:tcW w:w="704" w:type="dxa"/>
          </w:tcPr>
          <w:p w14:paraId="58615BF4" w14:textId="086D263F" w:rsidR="00894CBD" w:rsidRPr="00CF7066" w:rsidRDefault="00894CBD" w:rsidP="00D94242">
            <w:pPr>
              <w:contextualSpacing/>
              <w:jc w:val="both"/>
              <w:rPr>
                <w:sz w:val="28"/>
                <w:szCs w:val="28"/>
              </w:rPr>
            </w:pPr>
            <w:r w:rsidRPr="00CF7066">
              <w:rPr>
                <w:sz w:val="28"/>
                <w:szCs w:val="28"/>
              </w:rPr>
              <w:t>№</w:t>
            </w:r>
          </w:p>
          <w:p w14:paraId="2A1183F9" w14:textId="5DAD191E" w:rsidR="00894CBD" w:rsidRPr="00CF7066" w:rsidRDefault="00894CBD" w:rsidP="00894CBD">
            <w:pPr>
              <w:ind w:left="-724" w:firstLine="709"/>
              <w:contextualSpacing/>
              <w:jc w:val="both"/>
              <w:rPr>
                <w:sz w:val="28"/>
                <w:szCs w:val="28"/>
              </w:rPr>
            </w:pPr>
            <w:r w:rsidRPr="00CF7066">
              <w:rPr>
                <w:sz w:val="28"/>
                <w:szCs w:val="28"/>
              </w:rPr>
              <w:t>п/п</w:t>
            </w:r>
          </w:p>
        </w:tc>
        <w:tc>
          <w:tcPr>
            <w:tcW w:w="2977" w:type="dxa"/>
          </w:tcPr>
          <w:p w14:paraId="7D00A33F" w14:textId="179226C6" w:rsidR="00894CBD" w:rsidRPr="00CF7066" w:rsidRDefault="00894CBD" w:rsidP="00894CBD">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111" w:type="dxa"/>
          </w:tcPr>
          <w:p w14:paraId="1551A0A6" w14:textId="100E1127" w:rsidR="00894CBD" w:rsidRPr="00CF7066" w:rsidRDefault="00894CBD" w:rsidP="001E4B44">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tc>
        <w:tc>
          <w:tcPr>
            <w:tcW w:w="708" w:type="dxa"/>
          </w:tcPr>
          <w:p w14:paraId="778CC0AB" w14:textId="45BCE1AC" w:rsidR="00894CBD" w:rsidRPr="00CF7066" w:rsidRDefault="00894CBD" w:rsidP="001E4B44">
            <w:pPr>
              <w:tabs>
                <w:tab w:val="left" w:pos="459"/>
              </w:tabs>
              <w:ind w:left="-776" w:firstLine="709"/>
              <w:contextualSpacing/>
              <w:jc w:val="center"/>
              <w:rPr>
                <w:sz w:val="28"/>
                <w:szCs w:val="28"/>
              </w:rPr>
            </w:pPr>
            <w:r w:rsidRPr="00CF7066">
              <w:rPr>
                <w:sz w:val="28"/>
                <w:szCs w:val="28"/>
              </w:rPr>
              <w:t>код</w:t>
            </w:r>
          </w:p>
        </w:tc>
        <w:tc>
          <w:tcPr>
            <w:tcW w:w="6096" w:type="dxa"/>
          </w:tcPr>
          <w:p w14:paraId="6DC84695" w14:textId="1D7CBA06" w:rsidR="00894CBD" w:rsidRPr="00CF7066" w:rsidRDefault="00894CBD" w:rsidP="00894CBD">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59016C63" w14:textId="77777777" w:rsidTr="00D94242">
        <w:tc>
          <w:tcPr>
            <w:tcW w:w="14596" w:type="dxa"/>
            <w:gridSpan w:val="5"/>
            <w:tcBorders>
              <w:bottom w:val="single" w:sz="4" w:space="0" w:color="auto"/>
            </w:tcBorders>
          </w:tcPr>
          <w:p w14:paraId="7CB8CF9B" w14:textId="78799027" w:rsidR="00894CBD" w:rsidRPr="00CF7066" w:rsidRDefault="00894CBD" w:rsidP="001E4B44">
            <w:pPr>
              <w:tabs>
                <w:tab w:val="left" w:pos="459"/>
              </w:tabs>
              <w:ind w:firstLine="709"/>
              <w:contextualSpacing/>
              <w:jc w:val="center"/>
              <w:rPr>
                <w:sz w:val="28"/>
                <w:szCs w:val="28"/>
              </w:rPr>
            </w:pPr>
            <w:r w:rsidRPr="00CF7066">
              <w:rPr>
                <w:sz w:val="28"/>
                <w:szCs w:val="28"/>
              </w:rPr>
              <w:t>основные виды разрешенного использования</w:t>
            </w:r>
          </w:p>
        </w:tc>
      </w:tr>
      <w:tr w:rsidR="00CF7066" w:rsidRPr="00CF7066" w14:paraId="61EFEBB4" w14:textId="77777777" w:rsidTr="00D94242">
        <w:trPr>
          <w:trHeight w:val="419"/>
        </w:trPr>
        <w:tc>
          <w:tcPr>
            <w:tcW w:w="704" w:type="dxa"/>
            <w:tcBorders>
              <w:bottom w:val="single" w:sz="4" w:space="0" w:color="auto"/>
            </w:tcBorders>
          </w:tcPr>
          <w:p w14:paraId="26A7EE34" w14:textId="01D16CC4" w:rsidR="00894CBD" w:rsidRPr="00CF7066" w:rsidRDefault="00894CBD" w:rsidP="00D94242">
            <w:pPr>
              <w:contextualSpacing/>
              <w:jc w:val="both"/>
              <w:rPr>
                <w:sz w:val="28"/>
                <w:szCs w:val="28"/>
              </w:rPr>
            </w:pPr>
            <w:r w:rsidRPr="00CF7066">
              <w:rPr>
                <w:sz w:val="28"/>
                <w:szCs w:val="28"/>
              </w:rPr>
              <w:t>1</w:t>
            </w:r>
          </w:p>
          <w:p w14:paraId="136A0B5F" w14:textId="77777777" w:rsidR="00894CBD" w:rsidRPr="00CF7066" w:rsidRDefault="00894CBD" w:rsidP="00894CBD">
            <w:pPr>
              <w:ind w:firstLine="709"/>
              <w:contextualSpacing/>
              <w:jc w:val="both"/>
              <w:rPr>
                <w:sz w:val="28"/>
                <w:szCs w:val="28"/>
              </w:rPr>
            </w:pPr>
          </w:p>
          <w:p w14:paraId="6643041D" w14:textId="77777777" w:rsidR="00894CBD" w:rsidRPr="00CF7066" w:rsidRDefault="00894CBD" w:rsidP="00894CBD">
            <w:pPr>
              <w:ind w:firstLine="709"/>
              <w:contextualSpacing/>
              <w:jc w:val="both"/>
              <w:rPr>
                <w:sz w:val="28"/>
                <w:szCs w:val="28"/>
              </w:rPr>
            </w:pPr>
          </w:p>
          <w:p w14:paraId="3401CD1D" w14:textId="77777777" w:rsidR="00894CBD" w:rsidRPr="00CF7066" w:rsidRDefault="00894CBD" w:rsidP="00894CBD">
            <w:pPr>
              <w:ind w:firstLine="709"/>
              <w:contextualSpacing/>
              <w:jc w:val="both"/>
              <w:rPr>
                <w:sz w:val="28"/>
                <w:szCs w:val="28"/>
              </w:rPr>
            </w:pPr>
          </w:p>
          <w:p w14:paraId="44269FAF" w14:textId="77777777" w:rsidR="00894CBD" w:rsidRPr="00CF7066" w:rsidRDefault="00894CBD" w:rsidP="00894CBD">
            <w:pPr>
              <w:ind w:firstLine="709"/>
              <w:contextualSpacing/>
              <w:jc w:val="both"/>
              <w:rPr>
                <w:sz w:val="28"/>
                <w:szCs w:val="28"/>
              </w:rPr>
            </w:pPr>
          </w:p>
          <w:p w14:paraId="18C8E7B9" w14:textId="77777777" w:rsidR="00894CBD" w:rsidRPr="00CF7066" w:rsidRDefault="00894CBD" w:rsidP="00894CBD">
            <w:pPr>
              <w:ind w:firstLine="709"/>
              <w:contextualSpacing/>
              <w:jc w:val="both"/>
              <w:rPr>
                <w:sz w:val="28"/>
                <w:szCs w:val="28"/>
              </w:rPr>
            </w:pPr>
          </w:p>
          <w:p w14:paraId="6E6E744E" w14:textId="77777777" w:rsidR="00894CBD" w:rsidRPr="00CF7066" w:rsidRDefault="00894CBD" w:rsidP="00894CBD">
            <w:pPr>
              <w:ind w:firstLine="709"/>
              <w:contextualSpacing/>
              <w:jc w:val="both"/>
              <w:rPr>
                <w:sz w:val="28"/>
                <w:szCs w:val="28"/>
              </w:rPr>
            </w:pPr>
          </w:p>
          <w:p w14:paraId="1E70B4D9" w14:textId="77777777" w:rsidR="00894CBD" w:rsidRPr="00CF7066" w:rsidRDefault="00894CBD" w:rsidP="00894CBD">
            <w:pPr>
              <w:ind w:firstLine="709"/>
              <w:contextualSpacing/>
              <w:jc w:val="both"/>
              <w:rPr>
                <w:sz w:val="28"/>
                <w:szCs w:val="28"/>
              </w:rPr>
            </w:pPr>
          </w:p>
          <w:p w14:paraId="64D69A82" w14:textId="77777777" w:rsidR="00894CBD" w:rsidRPr="00CF7066" w:rsidRDefault="00894CBD" w:rsidP="00894CBD">
            <w:pPr>
              <w:ind w:firstLine="709"/>
              <w:contextualSpacing/>
              <w:jc w:val="both"/>
              <w:rPr>
                <w:sz w:val="28"/>
                <w:szCs w:val="28"/>
              </w:rPr>
            </w:pPr>
          </w:p>
          <w:p w14:paraId="17F2577A" w14:textId="77777777" w:rsidR="00894CBD" w:rsidRPr="00CF7066" w:rsidRDefault="00894CBD" w:rsidP="00894CBD">
            <w:pPr>
              <w:ind w:firstLine="709"/>
              <w:contextualSpacing/>
              <w:jc w:val="both"/>
              <w:rPr>
                <w:sz w:val="28"/>
                <w:szCs w:val="28"/>
              </w:rPr>
            </w:pPr>
          </w:p>
          <w:p w14:paraId="4712AC86" w14:textId="77777777" w:rsidR="00894CBD" w:rsidRPr="00CF7066" w:rsidRDefault="00894CBD" w:rsidP="00894CBD">
            <w:pPr>
              <w:ind w:firstLine="709"/>
              <w:contextualSpacing/>
              <w:jc w:val="both"/>
              <w:rPr>
                <w:sz w:val="28"/>
                <w:szCs w:val="28"/>
              </w:rPr>
            </w:pPr>
          </w:p>
          <w:p w14:paraId="32717C47" w14:textId="77777777" w:rsidR="00894CBD" w:rsidRPr="00CF7066" w:rsidRDefault="00894CBD" w:rsidP="00894CBD">
            <w:pPr>
              <w:ind w:firstLine="709"/>
              <w:contextualSpacing/>
              <w:jc w:val="both"/>
              <w:rPr>
                <w:sz w:val="28"/>
                <w:szCs w:val="28"/>
              </w:rPr>
            </w:pPr>
          </w:p>
          <w:p w14:paraId="46B98357" w14:textId="77777777" w:rsidR="00894CBD" w:rsidRPr="00CF7066" w:rsidRDefault="00894CBD" w:rsidP="00894CBD">
            <w:pPr>
              <w:ind w:firstLine="709"/>
              <w:contextualSpacing/>
              <w:jc w:val="both"/>
              <w:rPr>
                <w:sz w:val="28"/>
                <w:szCs w:val="28"/>
              </w:rPr>
            </w:pPr>
          </w:p>
          <w:p w14:paraId="55F06863" w14:textId="77777777" w:rsidR="00894CBD" w:rsidRPr="00CF7066" w:rsidRDefault="00894CBD" w:rsidP="00894CBD">
            <w:pPr>
              <w:ind w:firstLine="709"/>
              <w:contextualSpacing/>
              <w:jc w:val="both"/>
              <w:rPr>
                <w:sz w:val="28"/>
                <w:szCs w:val="28"/>
              </w:rPr>
            </w:pPr>
          </w:p>
          <w:p w14:paraId="02E17842" w14:textId="77777777" w:rsidR="00894CBD" w:rsidRPr="00CF7066" w:rsidRDefault="00894CBD" w:rsidP="00894CBD">
            <w:pPr>
              <w:ind w:firstLine="709"/>
              <w:contextualSpacing/>
              <w:jc w:val="both"/>
              <w:rPr>
                <w:sz w:val="28"/>
                <w:szCs w:val="28"/>
              </w:rPr>
            </w:pPr>
          </w:p>
          <w:p w14:paraId="1ECF2ABC" w14:textId="77777777" w:rsidR="00894CBD" w:rsidRPr="00CF7066" w:rsidRDefault="00894CBD" w:rsidP="00894CBD">
            <w:pPr>
              <w:ind w:firstLine="709"/>
              <w:contextualSpacing/>
              <w:jc w:val="both"/>
              <w:rPr>
                <w:sz w:val="28"/>
                <w:szCs w:val="28"/>
              </w:rPr>
            </w:pPr>
          </w:p>
          <w:p w14:paraId="0CA72EF7" w14:textId="77777777" w:rsidR="00894CBD" w:rsidRPr="00CF7066" w:rsidRDefault="00894CBD" w:rsidP="00894CBD">
            <w:pPr>
              <w:ind w:firstLine="709"/>
              <w:contextualSpacing/>
              <w:jc w:val="both"/>
              <w:rPr>
                <w:sz w:val="28"/>
                <w:szCs w:val="28"/>
              </w:rPr>
            </w:pPr>
          </w:p>
          <w:p w14:paraId="04C17AD9" w14:textId="77777777" w:rsidR="00894CBD" w:rsidRPr="00CF7066" w:rsidRDefault="00894CBD" w:rsidP="00894CBD">
            <w:pPr>
              <w:ind w:firstLine="709"/>
              <w:contextualSpacing/>
              <w:jc w:val="both"/>
              <w:rPr>
                <w:sz w:val="28"/>
                <w:szCs w:val="28"/>
              </w:rPr>
            </w:pPr>
          </w:p>
          <w:p w14:paraId="0D928464" w14:textId="77777777" w:rsidR="00894CBD" w:rsidRPr="00CF7066" w:rsidRDefault="00894CBD" w:rsidP="00894CBD">
            <w:pPr>
              <w:ind w:firstLine="709"/>
              <w:contextualSpacing/>
              <w:jc w:val="both"/>
              <w:rPr>
                <w:sz w:val="28"/>
                <w:szCs w:val="28"/>
              </w:rPr>
            </w:pPr>
          </w:p>
          <w:p w14:paraId="48EDB496" w14:textId="77777777" w:rsidR="00894CBD" w:rsidRPr="00CF7066" w:rsidRDefault="00894CBD" w:rsidP="00894CBD">
            <w:pPr>
              <w:ind w:firstLine="709"/>
              <w:contextualSpacing/>
              <w:jc w:val="both"/>
              <w:rPr>
                <w:sz w:val="28"/>
                <w:szCs w:val="28"/>
              </w:rPr>
            </w:pPr>
          </w:p>
          <w:p w14:paraId="6235CA89" w14:textId="77777777" w:rsidR="00894CBD" w:rsidRPr="00CF7066" w:rsidRDefault="00894CBD" w:rsidP="00894CBD">
            <w:pPr>
              <w:ind w:firstLine="709"/>
              <w:contextualSpacing/>
              <w:jc w:val="both"/>
              <w:rPr>
                <w:sz w:val="28"/>
                <w:szCs w:val="28"/>
              </w:rPr>
            </w:pPr>
          </w:p>
          <w:p w14:paraId="44A7E720" w14:textId="77777777" w:rsidR="00894CBD" w:rsidRPr="00CF7066" w:rsidRDefault="00894CBD" w:rsidP="00894CBD">
            <w:pPr>
              <w:ind w:firstLine="709"/>
              <w:contextualSpacing/>
              <w:jc w:val="both"/>
              <w:rPr>
                <w:sz w:val="28"/>
                <w:szCs w:val="28"/>
              </w:rPr>
            </w:pPr>
          </w:p>
          <w:p w14:paraId="785A8C0A" w14:textId="77777777" w:rsidR="00894CBD" w:rsidRPr="00CF7066" w:rsidRDefault="00894CBD" w:rsidP="00894CBD">
            <w:pPr>
              <w:ind w:firstLine="709"/>
              <w:contextualSpacing/>
              <w:jc w:val="both"/>
              <w:rPr>
                <w:sz w:val="28"/>
                <w:szCs w:val="28"/>
              </w:rPr>
            </w:pPr>
          </w:p>
          <w:p w14:paraId="44BB5E88" w14:textId="77777777" w:rsidR="00894CBD" w:rsidRPr="00CF7066" w:rsidRDefault="00894CBD" w:rsidP="00894CBD">
            <w:pPr>
              <w:ind w:firstLine="709"/>
              <w:contextualSpacing/>
              <w:jc w:val="both"/>
              <w:rPr>
                <w:sz w:val="28"/>
                <w:szCs w:val="28"/>
              </w:rPr>
            </w:pPr>
          </w:p>
          <w:p w14:paraId="63266DD5" w14:textId="77777777" w:rsidR="00894CBD" w:rsidRPr="00CF7066" w:rsidRDefault="00894CBD" w:rsidP="00894CBD">
            <w:pPr>
              <w:ind w:firstLine="709"/>
              <w:contextualSpacing/>
              <w:jc w:val="both"/>
              <w:rPr>
                <w:sz w:val="28"/>
                <w:szCs w:val="28"/>
              </w:rPr>
            </w:pPr>
          </w:p>
          <w:p w14:paraId="545069D5" w14:textId="77777777" w:rsidR="00894CBD" w:rsidRPr="00CF7066" w:rsidRDefault="00894CBD" w:rsidP="00894CBD">
            <w:pPr>
              <w:ind w:firstLine="709"/>
              <w:contextualSpacing/>
              <w:jc w:val="both"/>
              <w:rPr>
                <w:sz w:val="28"/>
                <w:szCs w:val="28"/>
              </w:rPr>
            </w:pPr>
          </w:p>
          <w:p w14:paraId="2BF8E7F9" w14:textId="77777777" w:rsidR="00894CBD" w:rsidRPr="00CF7066" w:rsidRDefault="00894CBD" w:rsidP="00894CBD">
            <w:pPr>
              <w:ind w:firstLine="709"/>
              <w:contextualSpacing/>
              <w:jc w:val="both"/>
              <w:rPr>
                <w:sz w:val="28"/>
                <w:szCs w:val="28"/>
              </w:rPr>
            </w:pPr>
          </w:p>
        </w:tc>
        <w:tc>
          <w:tcPr>
            <w:tcW w:w="2977" w:type="dxa"/>
            <w:tcBorders>
              <w:bottom w:val="single" w:sz="4" w:space="0" w:color="auto"/>
            </w:tcBorders>
          </w:tcPr>
          <w:p w14:paraId="06E7FBE6" w14:textId="55792411" w:rsidR="00894CBD" w:rsidRPr="00CF7066" w:rsidRDefault="00894CBD" w:rsidP="00894CBD">
            <w:pPr>
              <w:contextualSpacing/>
              <w:jc w:val="both"/>
              <w:rPr>
                <w:sz w:val="28"/>
                <w:szCs w:val="28"/>
              </w:rPr>
            </w:pPr>
            <w:r w:rsidRPr="00CF7066">
              <w:rPr>
                <w:sz w:val="28"/>
                <w:szCs w:val="28"/>
              </w:rPr>
              <w:lastRenderedPageBreak/>
              <w:t>для индивидуального жилищного строительства</w:t>
            </w:r>
          </w:p>
          <w:p w14:paraId="0CB76220" w14:textId="77777777" w:rsidR="00894CBD" w:rsidRPr="00CF7066" w:rsidRDefault="00894CBD" w:rsidP="00894CBD">
            <w:pPr>
              <w:ind w:firstLine="709"/>
              <w:contextualSpacing/>
              <w:jc w:val="both"/>
              <w:rPr>
                <w:sz w:val="28"/>
                <w:szCs w:val="28"/>
              </w:rPr>
            </w:pPr>
          </w:p>
          <w:p w14:paraId="723C289C" w14:textId="77777777" w:rsidR="00894CBD" w:rsidRPr="00CF7066" w:rsidRDefault="00894CBD" w:rsidP="00894CBD">
            <w:pPr>
              <w:ind w:firstLine="709"/>
              <w:contextualSpacing/>
              <w:jc w:val="both"/>
              <w:rPr>
                <w:sz w:val="28"/>
                <w:szCs w:val="28"/>
              </w:rPr>
            </w:pPr>
          </w:p>
          <w:p w14:paraId="08EED15A" w14:textId="77777777" w:rsidR="00894CBD" w:rsidRPr="00CF7066" w:rsidRDefault="00894CBD" w:rsidP="00894CBD">
            <w:pPr>
              <w:ind w:firstLine="709"/>
              <w:contextualSpacing/>
              <w:jc w:val="both"/>
              <w:rPr>
                <w:sz w:val="28"/>
                <w:szCs w:val="28"/>
              </w:rPr>
            </w:pPr>
          </w:p>
          <w:p w14:paraId="4CE213BB" w14:textId="77777777" w:rsidR="00894CBD" w:rsidRPr="00CF7066" w:rsidRDefault="00894CBD" w:rsidP="00894CBD">
            <w:pPr>
              <w:ind w:firstLine="709"/>
              <w:contextualSpacing/>
              <w:jc w:val="both"/>
              <w:rPr>
                <w:sz w:val="28"/>
                <w:szCs w:val="28"/>
              </w:rPr>
            </w:pPr>
          </w:p>
          <w:p w14:paraId="181BC2F4" w14:textId="77777777" w:rsidR="00894CBD" w:rsidRPr="00CF7066" w:rsidRDefault="00894CBD" w:rsidP="00894CBD">
            <w:pPr>
              <w:ind w:firstLine="709"/>
              <w:contextualSpacing/>
              <w:jc w:val="both"/>
              <w:rPr>
                <w:sz w:val="28"/>
                <w:szCs w:val="28"/>
              </w:rPr>
            </w:pPr>
          </w:p>
          <w:p w14:paraId="7C12D232" w14:textId="77777777" w:rsidR="00894CBD" w:rsidRPr="00CF7066" w:rsidRDefault="00894CBD" w:rsidP="00894CBD">
            <w:pPr>
              <w:ind w:firstLine="709"/>
              <w:contextualSpacing/>
              <w:jc w:val="both"/>
              <w:rPr>
                <w:sz w:val="28"/>
                <w:szCs w:val="28"/>
              </w:rPr>
            </w:pPr>
          </w:p>
          <w:p w14:paraId="7916B3E8" w14:textId="77777777" w:rsidR="00894CBD" w:rsidRPr="00CF7066" w:rsidRDefault="00894CBD" w:rsidP="00894CBD">
            <w:pPr>
              <w:ind w:firstLine="709"/>
              <w:contextualSpacing/>
              <w:jc w:val="both"/>
              <w:rPr>
                <w:sz w:val="28"/>
                <w:szCs w:val="28"/>
              </w:rPr>
            </w:pPr>
          </w:p>
          <w:p w14:paraId="7700D346" w14:textId="77777777" w:rsidR="00894CBD" w:rsidRPr="00CF7066" w:rsidRDefault="00894CBD" w:rsidP="00894CBD">
            <w:pPr>
              <w:ind w:firstLine="709"/>
              <w:contextualSpacing/>
              <w:jc w:val="both"/>
              <w:rPr>
                <w:sz w:val="28"/>
                <w:szCs w:val="28"/>
              </w:rPr>
            </w:pPr>
          </w:p>
          <w:p w14:paraId="75B61857" w14:textId="77777777" w:rsidR="00894CBD" w:rsidRPr="00CF7066" w:rsidRDefault="00894CBD" w:rsidP="00894CBD">
            <w:pPr>
              <w:ind w:firstLine="709"/>
              <w:contextualSpacing/>
              <w:jc w:val="both"/>
              <w:rPr>
                <w:sz w:val="28"/>
                <w:szCs w:val="28"/>
              </w:rPr>
            </w:pPr>
          </w:p>
          <w:p w14:paraId="65D0C1CE" w14:textId="77777777" w:rsidR="00894CBD" w:rsidRPr="00CF7066" w:rsidRDefault="00894CBD" w:rsidP="00894CBD">
            <w:pPr>
              <w:ind w:firstLine="709"/>
              <w:contextualSpacing/>
              <w:jc w:val="both"/>
              <w:rPr>
                <w:sz w:val="28"/>
                <w:szCs w:val="28"/>
              </w:rPr>
            </w:pPr>
          </w:p>
          <w:p w14:paraId="14A7F3F3" w14:textId="77777777" w:rsidR="00894CBD" w:rsidRPr="00CF7066" w:rsidRDefault="00894CBD" w:rsidP="00894CBD">
            <w:pPr>
              <w:ind w:firstLine="709"/>
              <w:contextualSpacing/>
              <w:jc w:val="both"/>
              <w:rPr>
                <w:sz w:val="28"/>
                <w:szCs w:val="28"/>
              </w:rPr>
            </w:pPr>
          </w:p>
          <w:p w14:paraId="0A466B47" w14:textId="77777777" w:rsidR="00894CBD" w:rsidRPr="00CF7066" w:rsidRDefault="00894CBD" w:rsidP="00894CBD">
            <w:pPr>
              <w:ind w:firstLine="709"/>
              <w:contextualSpacing/>
              <w:jc w:val="both"/>
              <w:rPr>
                <w:sz w:val="28"/>
                <w:szCs w:val="28"/>
              </w:rPr>
            </w:pPr>
          </w:p>
          <w:p w14:paraId="4A8E2689" w14:textId="77777777" w:rsidR="00894CBD" w:rsidRPr="00CF7066" w:rsidRDefault="00894CBD" w:rsidP="00894CBD">
            <w:pPr>
              <w:ind w:firstLine="709"/>
              <w:contextualSpacing/>
              <w:jc w:val="both"/>
              <w:rPr>
                <w:sz w:val="28"/>
                <w:szCs w:val="28"/>
              </w:rPr>
            </w:pPr>
          </w:p>
          <w:p w14:paraId="4A6921E5" w14:textId="77777777" w:rsidR="00894CBD" w:rsidRPr="00CF7066" w:rsidRDefault="00894CBD" w:rsidP="00894CBD">
            <w:pPr>
              <w:ind w:firstLine="709"/>
              <w:contextualSpacing/>
              <w:jc w:val="both"/>
              <w:rPr>
                <w:sz w:val="28"/>
                <w:szCs w:val="28"/>
              </w:rPr>
            </w:pPr>
          </w:p>
          <w:p w14:paraId="3E463D03" w14:textId="77777777" w:rsidR="00894CBD" w:rsidRPr="00CF7066" w:rsidRDefault="00894CBD" w:rsidP="00894CBD">
            <w:pPr>
              <w:ind w:firstLine="709"/>
              <w:contextualSpacing/>
              <w:jc w:val="both"/>
              <w:rPr>
                <w:sz w:val="28"/>
                <w:szCs w:val="28"/>
              </w:rPr>
            </w:pPr>
          </w:p>
          <w:p w14:paraId="279F685E" w14:textId="77777777" w:rsidR="00894CBD" w:rsidRPr="00CF7066" w:rsidRDefault="00894CBD" w:rsidP="00894CBD">
            <w:pPr>
              <w:ind w:firstLine="709"/>
              <w:contextualSpacing/>
              <w:jc w:val="both"/>
              <w:rPr>
                <w:sz w:val="28"/>
                <w:szCs w:val="28"/>
              </w:rPr>
            </w:pPr>
          </w:p>
          <w:p w14:paraId="2973B48B" w14:textId="77777777" w:rsidR="00894CBD" w:rsidRPr="00CF7066" w:rsidRDefault="00894CBD" w:rsidP="00894CBD">
            <w:pPr>
              <w:ind w:firstLine="709"/>
              <w:contextualSpacing/>
              <w:jc w:val="both"/>
              <w:rPr>
                <w:sz w:val="28"/>
                <w:szCs w:val="28"/>
              </w:rPr>
            </w:pPr>
          </w:p>
          <w:p w14:paraId="56E1FC88" w14:textId="77777777" w:rsidR="00894CBD" w:rsidRPr="00CF7066" w:rsidRDefault="00894CBD" w:rsidP="00894CBD">
            <w:pPr>
              <w:ind w:firstLine="709"/>
              <w:contextualSpacing/>
              <w:jc w:val="both"/>
              <w:rPr>
                <w:sz w:val="28"/>
                <w:szCs w:val="28"/>
              </w:rPr>
            </w:pPr>
          </w:p>
          <w:p w14:paraId="36A1C48C" w14:textId="77777777" w:rsidR="00894CBD" w:rsidRPr="00CF7066" w:rsidRDefault="00894CBD" w:rsidP="00894CBD">
            <w:pPr>
              <w:ind w:firstLine="709"/>
              <w:contextualSpacing/>
              <w:jc w:val="both"/>
              <w:rPr>
                <w:sz w:val="28"/>
                <w:szCs w:val="28"/>
              </w:rPr>
            </w:pPr>
          </w:p>
          <w:p w14:paraId="76FE1236" w14:textId="77777777" w:rsidR="00894CBD" w:rsidRPr="00CF7066" w:rsidRDefault="00894CBD" w:rsidP="00894CBD">
            <w:pPr>
              <w:ind w:firstLine="709"/>
              <w:contextualSpacing/>
              <w:jc w:val="both"/>
              <w:rPr>
                <w:sz w:val="28"/>
                <w:szCs w:val="28"/>
              </w:rPr>
            </w:pPr>
          </w:p>
          <w:p w14:paraId="0C0D9C47" w14:textId="77777777" w:rsidR="00894CBD" w:rsidRPr="00CF7066" w:rsidRDefault="00894CBD" w:rsidP="00894CBD">
            <w:pPr>
              <w:ind w:firstLine="709"/>
              <w:contextualSpacing/>
              <w:jc w:val="both"/>
              <w:rPr>
                <w:sz w:val="28"/>
                <w:szCs w:val="28"/>
              </w:rPr>
            </w:pPr>
          </w:p>
          <w:p w14:paraId="0131109C" w14:textId="77777777" w:rsidR="00894CBD" w:rsidRPr="00CF7066" w:rsidRDefault="00894CBD" w:rsidP="00894CBD">
            <w:pPr>
              <w:ind w:firstLine="709"/>
              <w:contextualSpacing/>
              <w:jc w:val="both"/>
              <w:rPr>
                <w:sz w:val="28"/>
                <w:szCs w:val="28"/>
              </w:rPr>
            </w:pPr>
          </w:p>
          <w:p w14:paraId="5256E8B8" w14:textId="77777777" w:rsidR="00894CBD" w:rsidRPr="00CF7066" w:rsidRDefault="00894CBD" w:rsidP="00894CBD">
            <w:pPr>
              <w:ind w:firstLine="709"/>
              <w:contextualSpacing/>
              <w:jc w:val="both"/>
              <w:rPr>
                <w:sz w:val="28"/>
                <w:szCs w:val="28"/>
              </w:rPr>
            </w:pPr>
          </w:p>
          <w:p w14:paraId="6B2AAF96" w14:textId="77777777" w:rsidR="00894CBD" w:rsidRPr="00CF7066" w:rsidRDefault="00894CBD" w:rsidP="00894CBD">
            <w:pPr>
              <w:ind w:firstLine="709"/>
              <w:contextualSpacing/>
              <w:jc w:val="both"/>
              <w:rPr>
                <w:sz w:val="28"/>
                <w:szCs w:val="28"/>
              </w:rPr>
            </w:pPr>
          </w:p>
        </w:tc>
        <w:tc>
          <w:tcPr>
            <w:tcW w:w="4111" w:type="dxa"/>
            <w:tcBorders>
              <w:bottom w:val="single" w:sz="4" w:space="0" w:color="auto"/>
            </w:tcBorders>
          </w:tcPr>
          <w:p w14:paraId="5F9F0381" w14:textId="1AA633FC" w:rsidR="00894CBD" w:rsidRPr="00CF7066" w:rsidRDefault="00894CBD" w:rsidP="001E4B44">
            <w:pPr>
              <w:contextualSpacing/>
              <w:jc w:val="both"/>
              <w:rPr>
                <w:sz w:val="28"/>
                <w:szCs w:val="28"/>
              </w:rPr>
            </w:pPr>
            <w:r w:rsidRPr="00CF7066">
              <w:rPr>
                <w:sz w:val="28"/>
                <w:szCs w:val="28"/>
              </w:rPr>
              <w:lastRenderedPageBreak/>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725648FF" w14:textId="2A45B16C" w:rsidR="00894CBD" w:rsidRPr="00CF7066" w:rsidRDefault="00894CBD" w:rsidP="001E4B44">
            <w:pPr>
              <w:contextualSpacing/>
              <w:jc w:val="both"/>
              <w:rPr>
                <w:sz w:val="28"/>
                <w:szCs w:val="28"/>
              </w:rPr>
            </w:pPr>
            <w:r w:rsidRPr="00CF7066">
              <w:rPr>
                <w:sz w:val="28"/>
                <w:szCs w:val="28"/>
              </w:rPr>
              <w:t>выращивание сельскохозяйственных культур;</w:t>
            </w:r>
          </w:p>
          <w:p w14:paraId="733B565F" w14:textId="736E9594" w:rsidR="00894CBD" w:rsidRPr="00CF7066" w:rsidRDefault="00894CBD" w:rsidP="001E4B44">
            <w:pPr>
              <w:contextualSpacing/>
              <w:jc w:val="both"/>
              <w:rPr>
                <w:sz w:val="28"/>
                <w:szCs w:val="28"/>
              </w:rPr>
            </w:pPr>
            <w:r w:rsidRPr="00CF7066">
              <w:rPr>
                <w:sz w:val="28"/>
                <w:szCs w:val="28"/>
              </w:rPr>
              <w:lastRenderedPageBreak/>
              <w:t>размещение гаражей для собственных нужд и хозяйственных построек</w:t>
            </w:r>
          </w:p>
        </w:tc>
        <w:tc>
          <w:tcPr>
            <w:tcW w:w="708" w:type="dxa"/>
            <w:tcBorders>
              <w:bottom w:val="single" w:sz="4" w:space="0" w:color="auto"/>
            </w:tcBorders>
          </w:tcPr>
          <w:p w14:paraId="466D5E8A" w14:textId="3BC44736" w:rsidR="00894CBD" w:rsidRPr="00CF7066" w:rsidRDefault="00894CBD" w:rsidP="00D94242">
            <w:pPr>
              <w:tabs>
                <w:tab w:val="left" w:pos="459"/>
              </w:tabs>
              <w:ind w:hanging="392"/>
              <w:contextualSpacing/>
              <w:jc w:val="center"/>
              <w:rPr>
                <w:sz w:val="28"/>
                <w:szCs w:val="28"/>
              </w:rPr>
            </w:pPr>
            <w:r w:rsidRPr="00CF7066">
              <w:rPr>
                <w:sz w:val="28"/>
                <w:szCs w:val="28"/>
              </w:rPr>
              <w:lastRenderedPageBreak/>
              <w:t>2.1</w:t>
            </w:r>
          </w:p>
          <w:p w14:paraId="6CD0C0DA" w14:textId="77777777" w:rsidR="00894CBD" w:rsidRPr="00CF7066" w:rsidRDefault="00894CBD" w:rsidP="001E4B44">
            <w:pPr>
              <w:tabs>
                <w:tab w:val="left" w:pos="459"/>
              </w:tabs>
              <w:ind w:firstLine="709"/>
              <w:contextualSpacing/>
              <w:jc w:val="center"/>
              <w:rPr>
                <w:sz w:val="28"/>
                <w:szCs w:val="28"/>
              </w:rPr>
            </w:pPr>
          </w:p>
          <w:p w14:paraId="1F835A8B" w14:textId="77777777" w:rsidR="00894CBD" w:rsidRPr="00CF7066" w:rsidRDefault="00894CBD" w:rsidP="001E4B44">
            <w:pPr>
              <w:tabs>
                <w:tab w:val="left" w:pos="459"/>
              </w:tabs>
              <w:ind w:firstLine="709"/>
              <w:contextualSpacing/>
              <w:jc w:val="center"/>
              <w:rPr>
                <w:sz w:val="28"/>
                <w:szCs w:val="28"/>
              </w:rPr>
            </w:pPr>
          </w:p>
          <w:p w14:paraId="0D3536FA" w14:textId="77777777" w:rsidR="00894CBD" w:rsidRPr="00CF7066" w:rsidRDefault="00894CBD" w:rsidP="001E4B44">
            <w:pPr>
              <w:tabs>
                <w:tab w:val="left" w:pos="459"/>
              </w:tabs>
              <w:ind w:firstLine="709"/>
              <w:contextualSpacing/>
              <w:jc w:val="center"/>
              <w:rPr>
                <w:sz w:val="28"/>
                <w:szCs w:val="28"/>
              </w:rPr>
            </w:pPr>
          </w:p>
          <w:p w14:paraId="4D8ADC4D" w14:textId="77777777" w:rsidR="00894CBD" w:rsidRPr="00CF7066" w:rsidRDefault="00894CBD" w:rsidP="001E4B44">
            <w:pPr>
              <w:tabs>
                <w:tab w:val="left" w:pos="459"/>
              </w:tabs>
              <w:ind w:firstLine="709"/>
              <w:contextualSpacing/>
              <w:jc w:val="center"/>
              <w:rPr>
                <w:sz w:val="28"/>
                <w:szCs w:val="28"/>
              </w:rPr>
            </w:pPr>
          </w:p>
          <w:p w14:paraId="63325AC0" w14:textId="77777777" w:rsidR="00894CBD" w:rsidRPr="00CF7066" w:rsidRDefault="00894CBD" w:rsidP="001E4B44">
            <w:pPr>
              <w:tabs>
                <w:tab w:val="left" w:pos="459"/>
              </w:tabs>
              <w:ind w:firstLine="709"/>
              <w:contextualSpacing/>
              <w:jc w:val="center"/>
              <w:rPr>
                <w:sz w:val="28"/>
                <w:szCs w:val="28"/>
              </w:rPr>
            </w:pPr>
          </w:p>
          <w:p w14:paraId="1DD05D5B" w14:textId="77777777" w:rsidR="00894CBD" w:rsidRPr="00CF7066" w:rsidRDefault="00894CBD" w:rsidP="001E4B44">
            <w:pPr>
              <w:tabs>
                <w:tab w:val="left" w:pos="459"/>
              </w:tabs>
              <w:ind w:firstLine="709"/>
              <w:contextualSpacing/>
              <w:jc w:val="center"/>
              <w:rPr>
                <w:sz w:val="28"/>
                <w:szCs w:val="28"/>
              </w:rPr>
            </w:pPr>
          </w:p>
          <w:p w14:paraId="5D9A2B39" w14:textId="77777777" w:rsidR="00894CBD" w:rsidRPr="00CF7066" w:rsidRDefault="00894CBD" w:rsidP="001E4B44">
            <w:pPr>
              <w:tabs>
                <w:tab w:val="left" w:pos="459"/>
              </w:tabs>
              <w:ind w:firstLine="709"/>
              <w:contextualSpacing/>
              <w:jc w:val="center"/>
              <w:rPr>
                <w:sz w:val="28"/>
                <w:szCs w:val="28"/>
              </w:rPr>
            </w:pPr>
          </w:p>
          <w:p w14:paraId="7E790843" w14:textId="77777777" w:rsidR="00894CBD" w:rsidRPr="00CF7066" w:rsidRDefault="00894CBD" w:rsidP="001E4B44">
            <w:pPr>
              <w:tabs>
                <w:tab w:val="left" w:pos="459"/>
              </w:tabs>
              <w:ind w:firstLine="709"/>
              <w:contextualSpacing/>
              <w:jc w:val="center"/>
              <w:rPr>
                <w:sz w:val="28"/>
                <w:szCs w:val="28"/>
              </w:rPr>
            </w:pPr>
          </w:p>
          <w:p w14:paraId="043EFB63" w14:textId="77777777" w:rsidR="00894CBD" w:rsidRPr="00CF7066" w:rsidRDefault="00894CBD" w:rsidP="001E4B44">
            <w:pPr>
              <w:tabs>
                <w:tab w:val="left" w:pos="459"/>
              </w:tabs>
              <w:ind w:firstLine="709"/>
              <w:contextualSpacing/>
              <w:jc w:val="center"/>
              <w:rPr>
                <w:sz w:val="28"/>
                <w:szCs w:val="28"/>
              </w:rPr>
            </w:pPr>
          </w:p>
          <w:p w14:paraId="7F3EC0FB" w14:textId="77777777" w:rsidR="00894CBD" w:rsidRPr="00CF7066" w:rsidRDefault="00894CBD" w:rsidP="001E4B44">
            <w:pPr>
              <w:tabs>
                <w:tab w:val="left" w:pos="459"/>
              </w:tabs>
              <w:ind w:firstLine="709"/>
              <w:contextualSpacing/>
              <w:jc w:val="center"/>
              <w:rPr>
                <w:sz w:val="28"/>
                <w:szCs w:val="28"/>
              </w:rPr>
            </w:pPr>
          </w:p>
          <w:p w14:paraId="257E49FB" w14:textId="77777777" w:rsidR="00894CBD" w:rsidRPr="00CF7066" w:rsidRDefault="00894CBD" w:rsidP="001E4B44">
            <w:pPr>
              <w:tabs>
                <w:tab w:val="left" w:pos="459"/>
              </w:tabs>
              <w:ind w:firstLine="709"/>
              <w:contextualSpacing/>
              <w:jc w:val="center"/>
              <w:rPr>
                <w:sz w:val="28"/>
                <w:szCs w:val="28"/>
              </w:rPr>
            </w:pPr>
          </w:p>
          <w:p w14:paraId="78E8F221" w14:textId="77777777" w:rsidR="00894CBD" w:rsidRPr="00CF7066" w:rsidRDefault="00894CBD" w:rsidP="001E4B44">
            <w:pPr>
              <w:tabs>
                <w:tab w:val="left" w:pos="459"/>
              </w:tabs>
              <w:ind w:firstLine="709"/>
              <w:contextualSpacing/>
              <w:jc w:val="center"/>
              <w:rPr>
                <w:sz w:val="28"/>
                <w:szCs w:val="28"/>
              </w:rPr>
            </w:pPr>
          </w:p>
          <w:p w14:paraId="1B9DD4ED" w14:textId="77777777" w:rsidR="00894CBD" w:rsidRPr="00CF7066" w:rsidRDefault="00894CBD" w:rsidP="001E4B44">
            <w:pPr>
              <w:tabs>
                <w:tab w:val="left" w:pos="459"/>
              </w:tabs>
              <w:ind w:firstLine="709"/>
              <w:contextualSpacing/>
              <w:jc w:val="center"/>
              <w:rPr>
                <w:sz w:val="28"/>
                <w:szCs w:val="28"/>
              </w:rPr>
            </w:pPr>
          </w:p>
          <w:p w14:paraId="10FE422C" w14:textId="77777777" w:rsidR="00894CBD" w:rsidRPr="00CF7066" w:rsidRDefault="00894CBD" w:rsidP="001E4B44">
            <w:pPr>
              <w:tabs>
                <w:tab w:val="left" w:pos="459"/>
              </w:tabs>
              <w:ind w:firstLine="709"/>
              <w:contextualSpacing/>
              <w:jc w:val="center"/>
              <w:rPr>
                <w:sz w:val="28"/>
                <w:szCs w:val="28"/>
              </w:rPr>
            </w:pPr>
          </w:p>
          <w:p w14:paraId="053D3CB3" w14:textId="77777777" w:rsidR="00894CBD" w:rsidRPr="00CF7066" w:rsidRDefault="00894CBD" w:rsidP="001E4B44">
            <w:pPr>
              <w:tabs>
                <w:tab w:val="left" w:pos="459"/>
              </w:tabs>
              <w:ind w:firstLine="709"/>
              <w:contextualSpacing/>
              <w:jc w:val="center"/>
              <w:rPr>
                <w:sz w:val="28"/>
                <w:szCs w:val="28"/>
              </w:rPr>
            </w:pPr>
          </w:p>
          <w:p w14:paraId="194E40AC" w14:textId="77777777" w:rsidR="00894CBD" w:rsidRPr="00CF7066" w:rsidRDefault="00894CBD" w:rsidP="001E4B44">
            <w:pPr>
              <w:tabs>
                <w:tab w:val="left" w:pos="459"/>
              </w:tabs>
              <w:ind w:firstLine="709"/>
              <w:contextualSpacing/>
              <w:jc w:val="center"/>
              <w:rPr>
                <w:sz w:val="28"/>
                <w:szCs w:val="28"/>
              </w:rPr>
            </w:pPr>
          </w:p>
          <w:p w14:paraId="6A13CF50" w14:textId="77777777" w:rsidR="00894CBD" w:rsidRPr="00CF7066" w:rsidRDefault="00894CBD" w:rsidP="001E4B44">
            <w:pPr>
              <w:tabs>
                <w:tab w:val="left" w:pos="459"/>
              </w:tabs>
              <w:ind w:firstLine="709"/>
              <w:contextualSpacing/>
              <w:jc w:val="center"/>
              <w:rPr>
                <w:sz w:val="28"/>
                <w:szCs w:val="28"/>
              </w:rPr>
            </w:pPr>
          </w:p>
          <w:p w14:paraId="15051F2F" w14:textId="77777777" w:rsidR="00894CBD" w:rsidRPr="00CF7066" w:rsidRDefault="00894CBD" w:rsidP="001E4B44">
            <w:pPr>
              <w:tabs>
                <w:tab w:val="left" w:pos="459"/>
              </w:tabs>
              <w:ind w:firstLine="709"/>
              <w:contextualSpacing/>
              <w:jc w:val="center"/>
              <w:rPr>
                <w:sz w:val="28"/>
                <w:szCs w:val="28"/>
              </w:rPr>
            </w:pPr>
          </w:p>
          <w:p w14:paraId="008A0FDE" w14:textId="77777777" w:rsidR="00894CBD" w:rsidRPr="00CF7066" w:rsidRDefault="00894CBD" w:rsidP="001E4B44">
            <w:pPr>
              <w:tabs>
                <w:tab w:val="left" w:pos="459"/>
              </w:tabs>
              <w:ind w:firstLine="709"/>
              <w:contextualSpacing/>
              <w:jc w:val="center"/>
              <w:rPr>
                <w:sz w:val="28"/>
                <w:szCs w:val="28"/>
              </w:rPr>
            </w:pPr>
          </w:p>
          <w:p w14:paraId="4B8F5731" w14:textId="77777777" w:rsidR="00894CBD" w:rsidRPr="00CF7066" w:rsidRDefault="00894CBD" w:rsidP="001E4B44">
            <w:pPr>
              <w:tabs>
                <w:tab w:val="left" w:pos="459"/>
              </w:tabs>
              <w:ind w:firstLine="709"/>
              <w:contextualSpacing/>
              <w:jc w:val="center"/>
              <w:rPr>
                <w:sz w:val="28"/>
                <w:szCs w:val="28"/>
              </w:rPr>
            </w:pPr>
          </w:p>
          <w:p w14:paraId="5510DEB3" w14:textId="77777777" w:rsidR="00894CBD" w:rsidRPr="00CF7066" w:rsidRDefault="00894CBD" w:rsidP="001E4B44">
            <w:pPr>
              <w:tabs>
                <w:tab w:val="left" w:pos="459"/>
              </w:tabs>
              <w:ind w:firstLine="709"/>
              <w:contextualSpacing/>
              <w:jc w:val="center"/>
              <w:rPr>
                <w:sz w:val="28"/>
                <w:szCs w:val="28"/>
              </w:rPr>
            </w:pPr>
          </w:p>
          <w:p w14:paraId="033C4D8D" w14:textId="77777777" w:rsidR="00894CBD" w:rsidRPr="00CF7066" w:rsidRDefault="00894CBD" w:rsidP="001E4B44">
            <w:pPr>
              <w:tabs>
                <w:tab w:val="left" w:pos="459"/>
              </w:tabs>
              <w:ind w:firstLine="709"/>
              <w:contextualSpacing/>
              <w:jc w:val="center"/>
              <w:rPr>
                <w:sz w:val="28"/>
                <w:szCs w:val="28"/>
              </w:rPr>
            </w:pPr>
          </w:p>
          <w:p w14:paraId="3B77C981" w14:textId="77777777" w:rsidR="00894CBD" w:rsidRPr="00CF7066" w:rsidRDefault="00894CBD" w:rsidP="001E4B44">
            <w:pPr>
              <w:tabs>
                <w:tab w:val="left" w:pos="459"/>
              </w:tabs>
              <w:ind w:firstLine="709"/>
              <w:contextualSpacing/>
              <w:jc w:val="center"/>
              <w:rPr>
                <w:sz w:val="28"/>
                <w:szCs w:val="28"/>
              </w:rPr>
            </w:pPr>
          </w:p>
          <w:p w14:paraId="7D7A24F1" w14:textId="77777777" w:rsidR="00894CBD" w:rsidRPr="00CF7066" w:rsidRDefault="00894CBD" w:rsidP="001E4B44">
            <w:pPr>
              <w:tabs>
                <w:tab w:val="left" w:pos="459"/>
              </w:tabs>
              <w:ind w:firstLine="709"/>
              <w:contextualSpacing/>
              <w:jc w:val="center"/>
              <w:rPr>
                <w:sz w:val="28"/>
                <w:szCs w:val="28"/>
              </w:rPr>
            </w:pPr>
          </w:p>
          <w:p w14:paraId="51E8228B" w14:textId="77777777" w:rsidR="00894CBD" w:rsidRPr="00CF7066" w:rsidRDefault="00894CBD" w:rsidP="001E4B44">
            <w:pPr>
              <w:tabs>
                <w:tab w:val="left" w:pos="459"/>
              </w:tabs>
              <w:ind w:firstLine="709"/>
              <w:contextualSpacing/>
              <w:jc w:val="center"/>
              <w:rPr>
                <w:sz w:val="28"/>
                <w:szCs w:val="28"/>
              </w:rPr>
            </w:pPr>
          </w:p>
          <w:p w14:paraId="5182050A" w14:textId="77777777" w:rsidR="00894CBD" w:rsidRPr="00CF7066" w:rsidRDefault="00894CBD" w:rsidP="001E4B44">
            <w:pPr>
              <w:tabs>
                <w:tab w:val="left" w:pos="459"/>
              </w:tabs>
              <w:ind w:firstLine="709"/>
              <w:contextualSpacing/>
              <w:jc w:val="center"/>
              <w:rPr>
                <w:sz w:val="28"/>
                <w:szCs w:val="28"/>
              </w:rPr>
            </w:pPr>
          </w:p>
          <w:p w14:paraId="0408229C" w14:textId="77777777" w:rsidR="00894CBD" w:rsidRPr="00CF7066" w:rsidRDefault="00894CBD" w:rsidP="001E4B44">
            <w:pPr>
              <w:tabs>
                <w:tab w:val="left" w:pos="459"/>
              </w:tabs>
              <w:ind w:firstLine="709"/>
              <w:contextualSpacing/>
              <w:jc w:val="center"/>
              <w:rPr>
                <w:sz w:val="28"/>
                <w:szCs w:val="28"/>
              </w:rPr>
            </w:pPr>
          </w:p>
          <w:p w14:paraId="47246335" w14:textId="77777777" w:rsidR="00894CBD" w:rsidRPr="00CF7066" w:rsidRDefault="00894CBD" w:rsidP="001E4B44">
            <w:pPr>
              <w:tabs>
                <w:tab w:val="left" w:pos="459"/>
              </w:tabs>
              <w:ind w:firstLine="709"/>
              <w:contextualSpacing/>
              <w:jc w:val="center"/>
              <w:rPr>
                <w:sz w:val="28"/>
                <w:szCs w:val="28"/>
              </w:rPr>
            </w:pPr>
          </w:p>
          <w:p w14:paraId="59FECC5B" w14:textId="77777777" w:rsidR="00894CBD" w:rsidRPr="00CF7066" w:rsidRDefault="00894CBD" w:rsidP="001E4B44">
            <w:pPr>
              <w:tabs>
                <w:tab w:val="left" w:pos="459"/>
              </w:tabs>
              <w:ind w:firstLine="709"/>
              <w:contextualSpacing/>
              <w:jc w:val="center"/>
              <w:rPr>
                <w:sz w:val="28"/>
                <w:szCs w:val="28"/>
              </w:rPr>
            </w:pPr>
          </w:p>
          <w:p w14:paraId="1EF2B2AD" w14:textId="77777777" w:rsidR="00894CBD" w:rsidRPr="00CF7066" w:rsidRDefault="00894CBD" w:rsidP="001E4B44">
            <w:pPr>
              <w:tabs>
                <w:tab w:val="left" w:pos="459"/>
              </w:tabs>
              <w:ind w:firstLine="709"/>
              <w:contextualSpacing/>
              <w:jc w:val="center"/>
              <w:rPr>
                <w:sz w:val="28"/>
                <w:szCs w:val="28"/>
              </w:rPr>
            </w:pPr>
          </w:p>
          <w:p w14:paraId="5FBD54BD" w14:textId="77777777" w:rsidR="00894CBD" w:rsidRPr="00CF7066" w:rsidRDefault="00894CBD" w:rsidP="001E4B44">
            <w:pPr>
              <w:tabs>
                <w:tab w:val="left" w:pos="459"/>
              </w:tabs>
              <w:ind w:firstLine="709"/>
              <w:contextualSpacing/>
              <w:jc w:val="center"/>
              <w:rPr>
                <w:sz w:val="28"/>
                <w:szCs w:val="28"/>
              </w:rPr>
            </w:pPr>
          </w:p>
          <w:p w14:paraId="7D68B1D8" w14:textId="77777777" w:rsidR="00894CBD" w:rsidRPr="00CF7066" w:rsidRDefault="00894CBD" w:rsidP="001E4B44">
            <w:pPr>
              <w:tabs>
                <w:tab w:val="left" w:pos="459"/>
              </w:tabs>
              <w:ind w:firstLine="709"/>
              <w:contextualSpacing/>
              <w:jc w:val="center"/>
              <w:rPr>
                <w:sz w:val="28"/>
                <w:szCs w:val="28"/>
              </w:rPr>
            </w:pPr>
          </w:p>
          <w:p w14:paraId="347BADD8" w14:textId="77777777" w:rsidR="00894CBD" w:rsidRPr="00CF7066" w:rsidRDefault="00894CBD" w:rsidP="001E4B44">
            <w:pPr>
              <w:tabs>
                <w:tab w:val="left" w:pos="459"/>
              </w:tabs>
              <w:ind w:firstLine="709"/>
              <w:contextualSpacing/>
              <w:jc w:val="center"/>
              <w:rPr>
                <w:sz w:val="28"/>
                <w:szCs w:val="28"/>
              </w:rPr>
            </w:pPr>
          </w:p>
          <w:p w14:paraId="07C91369" w14:textId="77777777" w:rsidR="00894CBD" w:rsidRPr="00CF7066" w:rsidRDefault="00894CBD" w:rsidP="001E4B44">
            <w:pPr>
              <w:tabs>
                <w:tab w:val="left" w:pos="459"/>
              </w:tabs>
              <w:ind w:firstLine="709"/>
              <w:contextualSpacing/>
              <w:jc w:val="center"/>
              <w:rPr>
                <w:sz w:val="28"/>
                <w:szCs w:val="28"/>
              </w:rPr>
            </w:pPr>
          </w:p>
          <w:p w14:paraId="47FA51C0" w14:textId="77777777" w:rsidR="00894CBD" w:rsidRPr="00CF7066" w:rsidRDefault="00894CBD" w:rsidP="001E4B44">
            <w:pPr>
              <w:tabs>
                <w:tab w:val="left" w:pos="459"/>
              </w:tabs>
              <w:ind w:firstLine="709"/>
              <w:contextualSpacing/>
              <w:jc w:val="center"/>
              <w:rPr>
                <w:sz w:val="28"/>
                <w:szCs w:val="28"/>
              </w:rPr>
            </w:pPr>
          </w:p>
          <w:p w14:paraId="691F0BD6" w14:textId="77777777" w:rsidR="00894CBD" w:rsidRPr="00CF7066" w:rsidRDefault="00894CBD" w:rsidP="001E4B44">
            <w:pPr>
              <w:tabs>
                <w:tab w:val="left" w:pos="459"/>
              </w:tabs>
              <w:ind w:firstLine="709"/>
              <w:contextualSpacing/>
              <w:jc w:val="center"/>
              <w:rPr>
                <w:sz w:val="28"/>
                <w:szCs w:val="28"/>
              </w:rPr>
            </w:pPr>
          </w:p>
        </w:tc>
        <w:tc>
          <w:tcPr>
            <w:tcW w:w="6096" w:type="dxa"/>
            <w:tcBorders>
              <w:bottom w:val="single" w:sz="4" w:space="0" w:color="auto"/>
            </w:tcBorders>
          </w:tcPr>
          <w:p w14:paraId="67160FD2" w14:textId="0A693BCD" w:rsidR="00894CBD" w:rsidRPr="00CF7066" w:rsidRDefault="00894CBD" w:rsidP="001E4B44">
            <w:pPr>
              <w:contextualSpacing/>
              <w:jc w:val="both"/>
              <w:rPr>
                <w:sz w:val="28"/>
                <w:szCs w:val="28"/>
              </w:rPr>
            </w:pPr>
            <w:r w:rsidRPr="00CF7066">
              <w:rPr>
                <w:sz w:val="28"/>
                <w:szCs w:val="28"/>
              </w:rPr>
              <w:lastRenderedPageBreak/>
              <w:t xml:space="preserve">минимальная (максимальная) площадь земельных участков: </w:t>
            </w:r>
          </w:p>
          <w:p w14:paraId="5469C786" w14:textId="6638783B" w:rsidR="00894CBD" w:rsidRPr="00CF7066" w:rsidRDefault="00894CBD" w:rsidP="001E4B44">
            <w:pPr>
              <w:contextualSpacing/>
              <w:jc w:val="both"/>
              <w:rPr>
                <w:sz w:val="28"/>
                <w:szCs w:val="28"/>
              </w:rPr>
            </w:pPr>
            <w:r w:rsidRPr="00CF7066">
              <w:rPr>
                <w:sz w:val="28"/>
                <w:szCs w:val="28"/>
              </w:rPr>
              <w:t>- отдельно стоящие жилые дома коттеджного типа на одну семью в 1 - 3 этажа – 300–5000 кв.м;</w:t>
            </w:r>
          </w:p>
          <w:p w14:paraId="79185085" w14:textId="5491B967" w:rsidR="00894CBD" w:rsidRPr="00CF7066" w:rsidRDefault="00894CBD" w:rsidP="001E4B44">
            <w:pPr>
              <w:contextualSpacing/>
              <w:jc w:val="both"/>
              <w:rPr>
                <w:sz w:val="28"/>
                <w:szCs w:val="28"/>
              </w:rPr>
            </w:pPr>
            <w:r w:rsidRPr="00CF7066">
              <w:rPr>
                <w:sz w:val="28"/>
                <w:szCs w:val="28"/>
              </w:rPr>
              <w:t>- блокированные жилые дома не выше 3 этажей – 300 – 5000 кв. м;</w:t>
            </w:r>
          </w:p>
          <w:p w14:paraId="34D5ED49" w14:textId="518A7F5F" w:rsidR="00894CBD" w:rsidRPr="00CF7066" w:rsidRDefault="00894CBD" w:rsidP="001E4B44">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6F6A30" w:rsidRPr="00CF7066">
              <w:rPr>
                <w:sz w:val="28"/>
                <w:szCs w:val="28"/>
              </w:rPr>
              <w:t>;</w:t>
            </w:r>
          </w:p>
          <w:p w14:paraId="0DFCE3D0" w14:textId="49454E8E" w:rsidR="00894CBD" w:rsidRPr="00CF7066" w:rsidRDefault="00894CBD" w:rsidP="001E4B44">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6F6A30" w:rsidRPr="00CF7066">
              <w:rPr>
                <w:sz w:val="28"/>
                <w:szCs w:val="28"/>
              </w:rPr>
              <w:t>;</w:t>
            </w:r>
          </w:p>
          <w:p w14:paraId="39BC5152" w14:textId="02E37EC6" w:rsidR="00894CBD" w:rsidRPr="00CF7066" w:rsidRDefault="00894CBD" w:rsidP="001E4B44">
            <w:pPr>
              <w:contextualSpacing/>
              <w:jc w:val="both"/>
              <w:rPr>
                <w:sz w:val="28"/>
                <w:szCs w:val="28"/>
              </w:rPr>
            </w:pPr>
            <w:r w:rsidRPr="00CF7066">
              <w:rPr>
                <w:sz w:val="28"/>
                <w:szCs w:val="28"/>
              </w:rPr>
              <w:t>минимальная ширина земельных участков вдоль фронта улицы (проезда) – 12 м.</w:t>
            </w:r>
            <w:r w:rsidR="006F6A30" w:rsidRPr="00CF7066">
              <w:rPr>
                <w:sz w:val="28"/>
                <w:szCs w:val="28"/>
              </w:rPr>
              <w:t>;</w:t>
            </w:r>
          </w:p>
          <w:p w14:paraId="08887775" w14:textId="6C831598" w:rsidR="00894CBD" w:rsidRPr="00CF7066" w:rsidRDefault="00894CBD" w:rsidP="001E4B44">
            <w:pPr>
              <w:contextualSpacing/>
              <w:jc w:val="both"/>
              <w:rPr>
                <w:sz w:val="28"/>
                <w:szCs w:val="28"/>
              </w:rPr>
            </w:pPr>
            <w:r w:rsidRPr="00CF7066">
              <w:rPr>
                <w:sz w:val="28"/>
                <w:szCs w:val="28"/>
              </w:rPr>
              <w:t>минимальный отступ строений от красной линии улиц или границ участка не менее чем на - 5 м, от границ соседнего участка не менее 3 м.</w:t>
            </w:r>
            <w:r w:rsidR="006F6A30" w:rsidRPr="00CF7066">
              <w:rPr>
                <w:sz w:val="28"/>
                <w:szCs w:val="28"/>
              </w:rPr>
              <w:t>;</w:t>
            </w:r>
            <w:r w:rsidRPr="00CF7066">
              <w:rPr>
                <w:sz w:val="28"/>
                <w:szCs w:val="28"/>
              </w:rPr>
              <w:t xml:space="preserve"> </w:t>
            </w:r>
          </w:p>
          <w:p w14:paraId="765B6D9C" w14:textId="37F5E2D2" w:rsidR="00894CBD" w:rsidRPr="00CF7066" w:rsidRDefault="00894CBD" w:rsidP="00AE3122">
            <w:pPr>
              <w:contextualSpacing/>
              <w:jc w:val="both"/>
              <w:rPr>
                <w:sz w:val="28"/>
                <w:szCs w:val="28"/>
              </w:rPr>
            </w:pPr>
            <w:r w:rsidRPr="00CF7066">
              <w:rPr>
                <w:sz w:val="28"/>
                <w:szCs w:val="28"/>
              </w:rPr>
              <w:t>септики:</w:t>
            </w:r>
          </w:p>
          <w:p w14:paraId="2C88FD06" w14:textId="37BE5B0C" w:rsidR="00894CBD" w:rsidRPr="00CF7066" w:rsidRDefault="00894CBD" w:rsidP="00AE3122">
            <w:pPr>
              <w:contextualSpacing/>
              <w:jc w:val="both"/>
              <w:rPr>
                <w:sz w:val="28"/>
                <w:szCs w:val="28"/>
              </w:rPr>
            </w:pPr>
            <w:r w:rsidRPr="00CF7066">
              <w:rPr>
                <w:sz w:val="28"/>
                <w:szCs w:val="28"/>
              </w:rPr>
              <w:lastRenderedPageBreak/>
              <w:t xml:space="preserve">- минимальный отступ от границы соседнего земельного участка – не менее 2 м (при условии, что расстояние от фундаментов построек на соседнем земельном участке не менее 5 м.); </w:t>
            </w:r>
          </w:p>
          <w:p w14:paraId="1E5F92B1" w14:textId="40821D82" w:rsidR="00894CBD" w:rsidRPr="00CF7066" w:rsidRDefault="00894CBD" w:rsidP="00AE3122">
            <w:pPr>
              <w:contextualSpacing/>
              <w:jc w:val="both"/>
              <w:rPr>
                <w:sz w:val="28"/>
                <w:szCs w:val="28"/>
              </w:rPr>
            </w:pPr>
            <w:r w:rsidRPr="00CF7066">
              <w:rPr>
                <w:sz w:val="28"/>
                <w:szCs w:val="28"/>
              </w:rPr>
              <w:t>- водонепроницаемые</w:t>
            </w:r>
            <w:r w:rsidR="006F6A30" w:rsidRPr="00CF7066">
              <w:rPr>
                <w:sz w:val="28"/>
                <w:szCs w:val="28"/>
              </w:rPr>
              <w:t xml:space="preserve"> </w:t>
            </w:r>
            <w:r w:rsidRPr="00CF7066">
              <w:rPr>
                <w:sz w:val="28"/>
                <w:szCs w:val="28"/>
              </w:rPr>
              <w:t>–</w:t>
            </w:r>
            <w:r w:rsidR="006F6A30" w:rsidRPr="00CF7066">
              <w:rPr>
                <w:sz w:val="28"/>
                <w:szCs w:val="28"/>
              </w:rPr>
              <w:t xml:space="preserve"> </w:t>
            </w:r>
            <w:r w:rsidRPr="00CF7066">
              <w:rPr>
                <w:sz w:val="28"/>
                <w:szCs w:val="28"/>
              </w:rPr>
              <w:t>на расстоянии не менее 5 м</w:t>
            </w:r>
            <w:r w:rsidR="006F6A30" w:rsidRPr="00CF7066">
              <w:rPr>
                <w:sz w:val="28"/>
                <w:szCs w:val="28"/>
              </w:rPr>
              <w:t>етров</w:t>
            </w:r>
            <w:r w:rsidRPr="00CF7066">
              <w:rPr>
                <w:sz w:val="28"/>
                <w:szCs w:val="28"/>
              </w:rPr>
              <w:t xml:space="preserve"> от фундамента построек</w:t>
            </w:r>
            <w:r w:rsidR="006F6A30" w:rsidRPr="00CF7066">
              <w:rPr>
                <w:sz w:val="28"/>
                <w:szCs w:val="28"/>
              </w:rPr>
              <w:t>;</w:t>
            </w:r>
          </w:p>
          <w:p w14:paraId="538B5D07" w14:textId="719106EC" w:rsidR="00894CBD" w:rsidRPr="00CF7066" w:rsidRDefault="00894CBD" w:rsidP="00AE3122">
            <w:pPr>
              <w:contextualSpacing/>
              <w:jc w:val="both"/>
              <w:rPr>
                <w:sz w:val="28"/>
                <w:szCs w:val="28"/>
              </w:rPr>
            </w:pPr>
            <w:r w:rsidRPr="00CF7066">
              <w:rPr>
                <w:sz w:val="28"/>
                <w:szCs w:val="28"/>
              </w:rPr>
              <w:t xml:space="preserve">- фильтрующие – на расстоянии не менее 8 м </w:t>
            </w:r>
            <w:r w:rsidR="006F6A30" w:rsidRPr="00CF7066">
              <w:rPr>
                <w:sz w:val="28"/>
                <w:szCs w:val="28"/>
              </w:rPr>
              <w:t xml:space="preserve">                              </w:t>
            </w:r>
            <w:r w:rsidRPr="00CF7066">
              <w:rPr>
                <w:sz w:val="28"/>
                <w:szCs w:val="28"/>
              </w:rPr>
              <w:t>от фундамента построек;</w:t>
            </w:r>
          </w:p>
          <w:p w14:paraId="247CAF62" w14:textId="5AB2EB1A" w:rsidR="00894CBD" w:rsidRPr="00CF7066" w:rsidRDefault="00894CBD" w:rsidP="00AE3122">
            <w:pPr>
              <w:contextualSpacing/>
              <w:jc w:val="both"/>
              <w:rPr>
                <w:sz w:val="28"/>
                <w:szCs w:val="28"/>
              </w:rPr>
            </w:pPr>
            <w:r w:rsidRPr="00CF7066">
              <w:rPr>
                <w:sz w:val="28"/>
                <w:szCs w:val="28"/>
              </w:rPr>
              <w:t>-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sidR="006F6A30" w:rsidRPr="00CF7066">
              <w:rPr>
                <w:sz w:val="28"/>
                <w:szCs w:val="28"/>
              </w:rPr>
              <w:t>;</w:t>
            </w:r>
          </w:p>
          <w:p w14:paraId="5E611446" w14:textId="34B75453" w:rsidR="00894CBD" w:rsidRPr="00CF7066" w:rsidRDefault="00894CBD" w:rsidP="00AE3122">
            <w:pPr>
              <w:contextualSpacing/>
              <w:jc w:val="both"/>
              <w:rPr>
                <w:sz w:val="28"/>
                <w:szCs w:val="28"/>
              </w:rPr>
            </w:pPr>
            <w:r w:rsidRPr="00CF7066">
              <w:rPr>
                <w:sz w:val="28"/>
                <w:szCs w:val="28"/>
              </w:rPr>
              <w:t xml:space="preserve">максимальное количество этажей зданий - 3; </w:t>
            </w:r>
          </w:p>
          <w:p w14:paraId="4D539AD2" w14:textId="2617808A" w:rsidR="00894CBD" w:rsidRPr="00CF7066" w:rsidRDefault="00894CBD" w:rsidP="00AE3122">
            <w:pPr>
              <w:contextualSpacing/>
              <w:jc w:val="both"/>
              <w:rPr>
                <w:sz w:val="28"/>
                <w:szCs w:val="28"/>
              </w:rPr>
            </w:pPr>
            <w:r w:rsidRPr="00CF7066">
              <w:rPr>
                <w:sz w:val="28"/>
                <w:szCs w:val="28"/>
              </w:rPr>
              <w:t>максимальная высота объекта индивидуального жилищного строительства не более 20 метров</w:t>
            </w:r>
            <w:r w:rsidR="006F6A30" w:rsidRPr="00CF7066">
              <w:rPr>
                <w:sz w:val="28"/>
                <w:szCs w:val="28"/>
              </w:rPr>
              <w:t>;</w:t>
            </w:r>
            <w:r w:rsidRPr="00CF7066">
              <w:rPr>
                <w:sz w:val="28"/>
                <w:szCs w:val="28"/>
              </w:rPr>
              <w:t xml:space="preserve"> максимальный процент застройки  60% </w:t>
            </w:r>
            <w:r w:rsidR="006F6A30" w:rsidRPr="00CF7066">
              <w:rPr>
                <w:sz w:val="28"/>
                <w:szCs w:val="28"/>
              </w:rPr>
              <w:t>;</w:t>
            </w:r>
          </w:p>
          <w:p w14:paraId="1B673884" w14:textId="357117D0" w:rsidR="00D94242" w:rsidRPr="00CF7066" w:rsidRDefault="00894CBD" w:rsidP="00AE312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0B91B1D7" w14:textId="77777777" w:rsidTr="00D94242">
        <w:trPr>
          <w:trHeight w:val="419"/>
        </w:trPr>
        <w:tc>
          <w:tcPr>
            <w:tcW w:w="704" w:type="dxa"/>
            <w:tcBorders>
              <w:bottom w:val="single" w:sz="4" w:space="0" w:color="auto"/>
            </w:tcBorders>
          </w:tcPr>
          <w:p w14:paraId="69D7641A" w14:textId="098FCD31" w:rsidR="00D94242" w:rsidRPr="00CF7066" w:rsidRDefault="00D94242" w:rsidP="00D94242">
            <w:pPr>
              <w:contextualSpacing/>
              <w:jc w:val="both"/>
              <w:rPr>
                <w:sz w:val="28"/>
                <w:szCs w:val="28"/>
              </w:rPr>
            </w:pPr>
            <w:r w:rsidRPr="00CF7066">
              <w:rPr>
                <w:sz w:val="28"/>
                <w:szCs w:val="28"/>
              </w:rPr>
              <w:lastRenderedPageBreak/>
              <w:t>2</w:t>
            </w:r>
          </w:p>
        </w:tc>
        <w:tc>
          <w:tcPr>
            <w:tcW w:w="2977" w:type="dxa"/>
            <w:tcBorders>
              <w:bottom w:val="single" w:sz="4" w:space="0" w:color="auto"/>
            </w:tcBorders>
          </w:tcPr>
          <w:p w14:paraId="07281C21" w14:textId="000BDD2D" w:rsidR="00D94242" w:rsidRPr="00CF7066" w:rsidRDefault="00D94242" w:rsidP="00D94242">
            <w:pPr>
              <w:contextualSpacing/>
              <w:jc w:val="both"/>
              <w:rPr>
                <w:sz w:val="28"/>
                <w:szCs w:val="28"/>
              </w:rPr>
            </w:pPr>
            <w:r w:rsidRPr="00CF7066">
              <w:rPr>
                <w:sz w:val="28"/>
                <w:szCs w:val="28"/>
              </w:rPr>
              <w:t>блокированная жилая застройка</w:t>
            </w:r>
          </w:p>
        </w:tc>
        <w:tc>
          <w:tcPr>
            <w:tcW w:w="4111" w:type="dxa"/>
            <w:tcBorders>
              <w:bottom w:val="single" w:sz="4" w:space="0" w:color="auto"/>
            </w:tcBorders>
          </w:tcPr>
          <w:p w14:paraId="6230BDE5" w14:textId="77777777" w:rsidR="00D94242" w:rsidRPr="00CF7066" w:rsidRDefault="00D94242" w:rsidP="00D94242">
            <w:pPr>
              <w:contextualSpacing/>
              <w:jc w:val="both"/>
              <w:rPr>
                <w:sz w:val="28"/>
                <w:szCs w:val="28"/>
              </w:rPr>
            </w:pPr>
            <w:r w:rsidRPr="00CF7066">
              <w:rPr>
                <w:sz w:val="28"/>
                <w:szCs w:val="28"/>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w:t>
            </w:r>
            <w:r w:rsidRPr="00CF7066">
              <w:rPr>
                <w:sz w:val="28"/>
                <w:szCs w:val="28"/>
              </w:rPr>
              <w:lastRenderedPageBreak/>
              <w:t>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02F1DD07" w14:textId="77777777" w:rsidR="00D94242" w:rsidRPr="00CF7066" w:rsidRDefault="00D94242" w:rsidP="00D94242">
            <w:pPr>
              <w:contextualSpacing/>
              <w:jc w:val="both"/>
              <w:rPr>
                <w:sz w:val="28"/>
                <w:szCs w:val="28"/>
              </w:rPr>
            </w:pPr>
            <w:r w:rsidRPr="00CF7066">
              <w:rPr>
                <w:sz w:val="28"/>
                <w:szCs w:val="28"/>
              </w:rPr>
              <w:t>разведение декоративных и плодовых деревьев, овощных и ягодных культур;</w:t>
            </w:r>
          </w:p>
          <w:p w14:paraId="28CBD9EF" w14:textId="13B906B3" w:rsidR="00D94242" w:rsidRPr="00CF7066" w:rsidRDefault="00D94242" w:rsidP="00D94242">
            <w:pPr>
              <w:contextualSpacing/>
              <w:jc w:val="both"/>
              <w:rPr>
                <w:sz w:val="28"/>
                <w:szCs w:val="28"/>
              </w:rPr>
            </w:pPr>
            <w:r w:rsidRPr="00CF7066">
              <w:rPr>
                <w:sz w:val="28"/>
                <w:szCs w:val="28"/>
              </w:rPr>
              <w:t>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08" w:type="dxa"/>
            <w:tcBorders>
              <w:bottom w:val="single" w:sz="4" w:space="0" w:color="auto"/>
            </w:tcBorders>
          </w:tcPr>
          <w:p w14:paraId="3C42BA80" w14:textId="77777777" w:rsidR="00D94242" w:rsidRPr="00CF7066" w:rsidRDefault="00D94242" w:rsidP="00D94242">
            <w:pPr>
              <w:tabs>
                <w:tab w:val="left" w:pos="459"/>
              </w:tabs>
              <w:ind w:hanging="1668"/>
              <w:contextualSpacing/>
              <w:jc w:val="right"/>
              <w:rPr>
                <w:sz w:val="28"/>
                <w:szCs w:val="28"/>
              </w:rPr>
            </w:pPr>
            <w:r w:rsidRPr="00CF7066">
              <w:rPr>
                <w:sz w:val="28"/>
                <w:szCs w:val="28"/>
              </w:rPr>
              <w:lastRenderedPageBreak/>
              <w:t>2.3</w:t>
            </w:r>
          </w:p>
          <w:p w14:paraId="2F74654A" w14:textId="77777777" w:rsidR="00D94242" w:rsidRPr="00CF7066" w:rsidRDefault="00D94242" w:rsidP="00D94242">
            <w:pPr>
              <w:tabs>
                <w:tab w:val="left" w:pos="459"/>
              </w:tabs>
              <w:ind w:hanging="392"/>
              <w:contextualSpacing/>
              <w:jc w:val="center"/>
              <w:rPr>
                <w:sz w:val="28"/>
                <w:szCs w:val="28"/>
              </w:rPr>
            </w:pPr>
          </w:p>
        </w:tc>
        <w:tc>
          <w:tcPr>
            <w:tcW w:w="6096" w:type="dxa"/>
            <w:tcBorders>
              <w:bottom w:val="single" w:sz="4" w:space="0" w:color="auto"/>
            </w:tcBorders>
          </w:tcPr>
          <w:p w14:paraId="66F99731" w14:textId="6EAB02A6" w:rsidR="00D94242" w:rsidRPr="00CF7066" w:rsidRDefault="00D94242" w:rsidP="00D94242">
            <w:pPr>
              <w:contextualSpacing/>
              <w:jc w:val="both"/>
              <w:rPr>
                <w:sz w:val="28"/>
                <w:szCs w:val="28"/>
              </w:rPr>
            </w:pPr>
            <w:r w:rsidRPr="00CF7066">
              <w:rPr>
                <w:sz w:val="28"/>
                <w:szCs w:val="28"/>
              </w:rPr>
              <w:t>минимальная (максимальная) площадь земельных участков блокированные жилые дома не выше 3 этажей – 300 -5000 кв. м</w:t>
            </w:r>
            <w:r w:rsidR="006F6A30" w:rsidRPr="00CF7066">
              <w:rPr>
                <w:sz w:val="28"/>
                <w:szCs w:val="28"/>
              </w:rPr>
              <w:t>.</w:t>
            </w:r>
            <w:r w:rsidRPr="00CF7066">
              <w:rPr>
                <w:sz w:val="28"/>
                <w:szCs w:val="28"/>
              </w:rPr>
              <w:t>;</w:t>
            </w:r>
          </w:p>
          <w:p w14:paraId="102A12B6" w14:textId="77777777" w:rsidR="00D94242" w:rsidRPr="00CF7066" w:rsidRDefault="00D94242" w:rsidP="00D94242">
            <w:pPr>
              <w:contextualSpacing/>
              <w:jc w:val="both"/>
              <w:rPr>
                <w:sz w:val="28"/>
                <w:szCs w:val="28"/>
              </w:rPr>
            </w:pPr>
            <w:r w:rsidRPr="00CF7066">
              <w:rPr>
                <w:sz w:val="28"/>
                <w:szCs w:val="28"/>
              </w:rPr>
              <w:t>минимальный отступ строений от красной линии участка или границ участка:</w:t>
            </w:r>
          </w:p>
          <w:p w14:paraId="391C96C6" w14:textId="77777777" w:rsidR="00D94242" w:rsidRPr="00CF7066" w:rsidRDefault="00D94242" w:rsidP="00D94242">
            <w:pPr>
              <w:contextualSpacing/>
              <w:jc w:val="both"/>
              <w:rPr>
                <w:sz w:val="28"/>
                <w:szCs w:val="28"/>
              </w:rPr>
            </w:pPr>
            <w:r w:rsidRPr="00CF7066">
              <w:rPr>
                <w:sz w:val="28"/>
                <w:szCs w:val="28"/>
              </w:rPr>
              <w:t>- в формируемой новой застройке жилых зон - 5м;</w:t>
            </w:r>
          </w:p>
          <w:p w14:paraId="18D10EC9" w14:textId="77777777" w:rsidR="00D94242" w:rsidRPr="00CF7066" w:rsidRDefault="00D94242" w:rsidP="00D94242">
            <w:pPr>
              <w:contextualSpacing/>
              <w:jc w:val="both"/>
              <w:rPr>
                <w:sz w:val="28"/>
                <w:szCs w:val="28"/>
              </w:rPr>
            </w:pPr>
            <w:r w:rsidRPr="00CF7066">
              <w:rPr>
                <w:sz w:val="28"/>
                <w:szCs w:val="28"/>
              </w:rPr>
              <w:t xml:space="preserve">минимальный отступ от границ соседнего участка: </w:t>
            </w:r>
          </w:p>
          <w:p w14:paraId="2730FB3B" w14:textId="31919650" w:rsidR="00D94242" w:rsidRPr="00CF7066" w:rsidRDefault="00D94242" w:rsidP="00D94242">
            <w:pPr>
              <w:contextualSpacing/>
              <w:jc w:val="both"/>
              <w:rPr>
                <w:sz w:val="28"/>
                <w:szCs w:val="28"/>
              </w:rPr>
            </w:pPr>
            <w:r w:rsidRPr="00CF7066">
              <w:rPr>
                <w:sz w:val="28"/>
                <w:szCs w:val="28"/>
              </w:rPr>
              <w:lastRenderedPageBreak/>
              <w:t>- до вновь построенного одно-, двухквартирного жилого дома не менее 3 м.</w:t>
            </w:r>
            <w:r w:rsidR="006F6A30" w:rsidRPr="00CF7066">
              <w:rPr>
                <w:sz w:val="28"/>
                <w:szCs w:val="28"/>
              </w:rPr>
              <w:t>;</w:t>
            </w:r>
          </w:p>
          <w:p w14:paraId="1D22C17B" w14:textId="71D28CEF" w:rsidR="00D94242" w:rsidRPr="00CF7066" w:rsidRDefault="00D94242" w:rsidP="00D94242">
            <w:pPr>
              <w:contextualSpacing/>
              <w:jc w:val="both"/>
              <w:rPr>
                <w:sz w:val="28"/>
                <w:szCs w:val="28"/>
              </w:rPr>
            </w:pPr>
            <w:r w:rsidRPr="00CF7066">
              <w:rPr>
                <w:sz w:val="28"/>
                <w:szCs w:val="28"/>
              </w:rPr>
              <w:t>максимальное количество этажей зданий – 3</w:t>
            </w:r>
            <w:r w:rsidR="006F6A30" w:rsidRPr="00CF7066">
              <w:rPr>
                <w:sz w:val="28"/>
                <w:szCs w:val="28"/>
              </w:rPr>
              <w:t>;</w:t>
            </w:r>
            <w:r w:rsidRPr="00CF7066">
              <w:rPr>
                <w:sz w:val="28"/>
                <w:szCs w:val="28"/>
              </w:rPr>
              <w:t xml:space="preserve"> </w:t>
            </w:r>
          </w:p>
          <w:p w14:paraId="59654441" w14:textId="3575AEAD" w:rsidR="00D94242" w:rsidRPr="00CF7066" w:rsidRDefault="00D94242" w:rsidP="00D94242">
            <w:pPr>
              <w:contextualSpacing/>
              <w:jc w:val="both"/>
              <w:rPr>
                <w:sz w:val="28"/>
                <w:szCs w:val="28"/>
              </w:rPr>
            </w:pPr>
            <w:r w:rsidRPr="00CF7066">
              <w:rPr>
                <w:sz w:val="28"/>
                <w:szCs w:val="28"/>
              </w:rPr>
              <w:t>максимальная высота зданий от уровня земли до верха перекрытия последнего этажа - 12 м.</w:t>
            </w:r>
            <w:r w:rsidR="006F6A30" w:rsidRPr="00CF7066">
              <w:rPr>
                <w:sz w:val="28"/>
                <w:szCs w:val="28"/>
              </w:rPr>
              <w:t>;</w:t>
            </w:r>
          </w:p>
          <w:p w14:paraId="1CF850C6" w14:textId="65408BD5" w:rsidR="00D94242" w:rsidRPr="00CF7066" w:rsidRDefault="00D94242" w:rsidP="00D94242">
            <w:pPr>
              <w:contextualSpacing/>
              <w:jc w:val="both"/>
              <w:rPr>
                <w:sz w:val="28"/>
                <w:szCs w:val="28"/>
              </w:rPr>
            </w:pPr>
            <w:r w:rsidRPr="00CF7066">
              <w:rPr>
                <w:sz w:val="28"/>
                <w:szCs w:val="28"/>
              </w:rPr>
              <w:t>максимальный процент застройки участка– 60 %</w:t>
            </w:r>
            <w:r w:rsidR="006F6A30" w:rsidRPr="00CF7066">
              <w:rPr>
                <w:sz w:val="28"/>
                <w:szCs w:val="28"/>
              </w:rPr>
              <w:t>;</w:t>
            </w:r>
          </w:p>
          <w:p w14:paraId="1F5E9BF4" w14:textId="7D3F89A0" w:rsidR="00D94242" w:rsidRPr="00CF7066" w:rsidRDefault="00D94242" w:rsidP="00D9424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529D6EC7" w14:textId="77777777" w:rsidTr="00D94242">
        <w:trPr>
          <w:trHeight w:val="70"/>
        </w:trPr>
        <w:tc>
          <w:tcPr>
            <w:tcW w:w="704" w:type="dxa"/>
          </w:tcPr>
          <w:p w14:paraId="1105DD12" w14:textId="5DBF45C8" w:rsidR="00D94242" w:rsidRPr="00CF7066" w:rsidRDefault="00D94242" w:rsidP="00D94242">
            <w:pPr>
              <w:ind w:firstLine="709"/>
              <w:contextualSpacing/>
              <w:jc w:val="both"/>
              <w:rPr>
                <w:sz w:val="28"/>
                <w:szCs w:val="28"/>
              </w:rPr>
            </w:pPr>
            <w:r w:rsidRPr="00CF7066">
              <w:rPr>
                <w:sz w:val="28"/>
                <w:szCs w:val="28"/>
              </w:rPr>
              <w:lastRenderedPageBreak/>
              <w:t>33</w:t>
            </w:r>
          </w:p>
          <w:p w14:paraId="28FEB9E2" w14:textId="77777777" w:rsidR="00D94242" w:rsidRPr="00CF7066" w:rsidRDefault="00D94242" w:rsidP="00D94242">
            <w:pPr>
              <w:ind w:firstLine="709"/>
              <w:contextualSpacing/>
              <w:jc w:val="both"/>
              <w:rPr>
                <w:sz w:val="28"/>
                <w:szCs w:val="28"/>
              </w:rPr>
            </w:pPr>
          </w:p>
          <w:p w14:paraId="4F2DCB5F" w14:textId="77777777" w:rsidR="00D94242" w:rsidRPr="00CF7066" w:rsidRDefault="00D94242" w:rsidP="00D94242">
            <w:pPr>
              <w:ind w:firstLine="709"/>
              <w:contextualSpacing/>
              <w:jc w:val="both"/>
              <w:rPr>
                <w:sz w:val="28"/>
                <w:szCs w:val="28"/>
              </w:rPr>
            </w:pPr>
          </w:p>
          <w:p w14:paraId="2ADFE52A" w14:textId="77777777" w:rsidR="00D94242" w:rsidRPr="00CF7066" w:rsidRDefault="00D94242" w:rsidP="00D94242">
            <w:pPr>
              <w:ind w:firstLine="709"/>
              <w:contextualSpacing/>
              <w:jc w:val="both"/>
              <w:rPr>
                <w:sz w:val="28"/>
                <w:szCs w:val="28"/>
              </w:rPr>
            </w:pPr>
          </w:p>
          <w:p w14:paraId="6A673414" w14:textId="77777777" w:rsidR="00D94242" w:rsidRPr="00CF7066" w:rsidRDefault="00D94242" w:rsidP="00D94242">
            <w:pPr>
              <w:ind w:firstLine="709"/>
              <w:contextualSpacing/>
              <w:jc w:val="both"/>
              <w:rPr>
                <w:sz w:val="28"/>
                <w:szCs w:val="28"/>
              </w:rPr>
            </w:pPr>
          </w:p>
          <w:p w14:paraId="1445C979" w14:textId="77777777" w:rsidR="00D94242" w:rsidRPr="00CF7066" w:rsidRDefault="00D94242" w:rsidP="00D94242">
            <w:pPr>
              <w:ind w:firstLine="709"/>
              <w:contextualSpacing/>
              <w:jc w:val="both"/>
              <w:rPr>
                <w:sz w:val="28"/>
                <w:szCs w:val="28"/>
              </w:rPr>
            </w:pPr>
          </w:p>
          <w:p w14:paraId="544ED124" w14:textId="77777777" w:rsidR="00D94242" w:rsidRPr="00CF7066" w:rsidRDefault="00D94242" w:rsidP="00D94242">
            <w:pPr>
              <w:ind w:firstLine="709"/>
              <w:contextualSpacing/>
              <w:jc w:val="both"/>
              <w:rPr>
                <w:sz w:val="28"/>
                <w:szCs w:val="28"/>
              </w:rPr>
            </w:pPr>
          </w:p>
          <w:p w14:paraId="6EBA3608" w14:textId="77777777" w:rsidR="00D94242" w:rsidRPr="00CF7066" w:rsidRDefault="00D94242" w:rsidP="00D94242">
            <w:pPr>
              <w:ind w:firstLine="709"/>
              <w:contextualSpacing/>
              <w:jc w:val="both"/>
              <w:rPr>
                <w:sz w:val="28"/>
                <w:szCs w:val="28"/>
              </w:rPr>
            </w:pPr>
          </w:p>
          <w:p w14:paraId="78B7B695" w14:textId="77777777" w:rsidR="00D94242" w:rsidRPr="00CF7066" w:rsidRDefault="00D94242" w:rsidP="00D94242">
            <w:pPr>
              <w:ind w:firstLine="709"/>
              <w:contextualSpacing/>
              <w:jc w:val="both"/>
              <w:rPr>
                <w:sz w:val="28"/>
                <w:szCs w:val="28"/>
              </w:rPr>
            </w:pPr>
          </w:p>
          <w:p w14:paraId="3AE45EB3" w14:textId="77777777" w:rsidR="00D94242" w:rsidRPr="00CF7066" w:rsidRDefault="00D94242" w:rsidP="00D94242">
            <w:pPr>
              <w:ind w:firstLine="709"/>
              <w:contextualSpacing/>
              <w:jc w:val="both"/>
              <w:rPr>
                <w:sz w:val="28"/>
                <w:szCs w:val="28"/>
              </w:rPr>
            </w:pPr>
          </w:p>
          <w:p w14:paraId="6611DA82" w14:textId="77777777" w:rsidR="00D94242" w:rsidRPr="00CF7066" w:rsidRDefault="00D94242" w:rsidP="00D94242">
            <w:pPr>
              <w:ind w:firstLine="709"/>
              <w:contextualSpacing/>
              <w:jc w:val="both"/>
              <w:rPr>
                <w:sz w:val="28"/>
                <w:szCs w:val="28"/>
              </w:rPr>
            </w:pPr>
          </w:p>
          <w:p w14:paraId="55F89321" w14:textId="77777777" w:rsidR="00D94242" w:rsidRPr="00CF7066" w:rsidRDefault="00D94242" w:rsidP="00D94242">
            <w:pPr>
              <w:ind w:firstLine="709"/>
              <w:contextualSpacing/>
              <w:jc w:val="both"/>
              <w:rPr>
                <w:sz w:val="28"/>
                <w:szCs w:val="28"/>
              </w:rPr>
            </w:pPr>
          </w:p>
          <w:p w14:paraId="3C313407" w14:textId="77777777" w:rsidR="00D94242" w:rsidRPr="00CF7066" w:rsidRDefault="00D94242" w:rsidP="00D94242">
            <w:pPr>
              <w:ind w:firstLine="709"/>
              <w:contextualSpacing/>
              <w:jc w:val="both"/>
              <w:rPr>
                <w:sz w:val="28"/>
                <w:szCs w:val="28"/>
              </w:rPr>
            </w:pPr>
          </w:p>
          <w:p w14:paraId="46A5BE9E" w14:textId="77777777" w:rsidR="00D94242" w:rsidRPr="00CF7066" w:rsidRDefault="00D94242" w:rsidP="00D94242">
            <w:pPr>
              <w:ind w:firstLine="709"/>
              <w:contextualSpacing/>
              <w:jc w:val="both"/>
              <w:rPr>
                <w:sz w:val="28"/>
                <w:szCs w:val="28"/>
              </w:rPr>
            </w:pPr>
          </w:p>
          <w:p w14:paraId="5F8E9793" w14:textId="77777777" w:rsidR="00D94242" w:rsidRPr="00CF7066" w:rsidRDefault="00D94242" w:rsidP="00D94242">
            <w:pPr>
              <w:ind w:firstLine="709"/>
              <w:contextualSpacing/>
              <w:jc w:val="both"/>
              <w:rPr>
                <w:sz w:val="28"/>
                <w:szCs w:val="28"/>
              </w:rPr>
            </w:pPr>
          </w:p>
          <w:p w14:paraId="7C59DCFB" w14:textId="77777777" w:rsidR="00D94242" w:rsidRPr="00CF7066" w:rsidRDefault="00D94242" w:rsidP="00D94242">
            <w:pPr>
              <w:ind w:firstLine="709"/>
              <w:contextualSpacing/>
              <w:jc w:val="both"/>
              <w:rPr>
                <w:sz w:val="28"/>
                <w:szCs w:val="28"/>
              </w:rPr>
            </w:pPr>
          </w:p>
          <w:p w14:paraId="1E7F8FAF" w14:textId="77777777" w:rsidR="00D94242" w:rsidRPr="00CF7066" w:rsidRDefault="00D94242" w:rsidP="00D94242">
            <w:pPr>
              <w:ind w:firstLine="709"/>
              <w:contextualSpacing/>
              <w:jc w:val="both"/>
              <w:rPr>
                <w:sz w:val="28"/>
                <w:szCs w:val="28"/>
              </w:rPr>
            </w:pPr>
          </w:p>
          <w:p w14:paraId="1EB7E1DA" w14:textId="77777777" w:rsidR="00D94242" w:rsidRPr="00CF7066" w:rsidRDefault="00D94242" w:rsidP="00D94242">
            <w:pPr>
              <w:ind w:firstLine="709"/>
              <w:contextualSpacing/>
              <w:jc w:val="both"/>
              <w:rPr>
                <w:sz w:val="28"/>
                <w:szCs w:val="28"/>
              </w:rPr>
            </w:pPr>
          </w:p>
          <w:p w14:paraId="0F60214B" w14:textId="77777777" w:rsidR="00D94242" w:rsidRPr="00CF7066" w:rsidRDefault="00D94242" w:rsidP="00D94242">
            <w:pPr>
              <w:ind w:firstLine="709"/>
              <w:contextualSpacing/>
              <w:jc w:val="both"/>
              <w:rPr>
                <w:sz w:val="28"/>
                <w:szCs w:val="28"/>
              </w:rPr>
            </w:pPr>
          </w:p>
          <w:p w14:paraId="75E9FD74" w14:textId="77777777" w:rsidR="00D94242" w:rsidRPr="00CF7066" w:rsidRDefault="00D94242" w:rsidP="00D94242">
            <w:pPr>
              <w:ind w:firstLine="709"/>
              <w:contextualSpacing/>
              <w:jc w:val="both"/>
              <w:rPr>
                <w:sz w:val="28"/>
                <w:szCs w:val="28"/>
              </w:rPr>
            </w:pPr>
          </w:p>
          <w:p w14:paraId="2CAD48B9" w14:textId="77777777" w:rsidR="00D94242" w:rsidRPr="00CF7066" w:rsidRDefault="00D94242" w:rsidP="00D94242">
            <w:pPr>
              <w:ind w:firstLine="709"/>
              <w:contextualSpacing/>
              <w:jc w:val="both"/>
              <w:rPr>
                <w:sz w:val="28"/>
                <w:szCs w:val="28"/>
              </w:rPr>
            </w:pPr>
          </w:p>
          <w:p w14:paraId="0ECBA52C" w14:textId="77777777" w:rsidR="00D94242" w:rsidRPr="00CF7066" w:rsidRDefault="00D94242" w:rsidP="00D94242">
            <w:pPr>
              <w:ind w:firstLine="709"/>
              <w:contextualSpacing/>
              <w:jc w:val="both"/>
              <w:rPr>
                <w:sz w:val="28"/>
                <w:szCs w:val="28"/>
              </w:rPr>
            </w:pPr>
          </w:p>
          <w:p w14:paraId="358C32CC" w14:textId="77777777" w:rsidR="00D94242" w:rsidRPr="00CF7066" w:rsidRDefault="00D94242" w:rsidP="00D94242">
            <w:pPr>
              <w:ind w:firstLine="709"/>
              <w:contextualSpacing/>
              <w:jc w:val="both"/>
              <w:rPr>
                <w:sz w:val="28"/>
                <w:szCs w:val="28"/>
              </w:rPr>
            </w:pPr>
          </w:p>
          <w:p w14:paraId="5E857D38" w14:textId="77777777" w:rsidR="00D94242" w:rsidRPr="00CF7066" w:rsidRDefault="00D94242" w:rsidP="00D94242">
            <w:pPr>
              <w:ind w:firstLine="709"/>
              <w:contextualSpacing/>
              <w:jc w:val="both"/>
              <w:rPr>
                <w:sz w:val="28"/>
                <w:szCs w:val="28"/>
              </w:rPr>
            </w:pPr>
          </w:p>
          <w:p w14:paraId="4221C7A0" w14:textId="77777777" w:rsidR="00D94242" w:rsidRPr="00CF7066" w:rsidRDefault="00D94242" w:rsidP="00D94242">
            <w:pPr>
              <w:ind w:firstLine="709"/>
              <w:contextualSpacing/>
              <w:jc w:val="both"/>
              <w:rPr>
                <w:sz w:val="28"/>
                <w:szCs w:val="28"/>
              </w:rPr>
            </w:pPr>
          </w:p>
          <w:p w14:paraId="24F42FC0" w14:textId="77777777" w:rsidR="00D94242" w:rsidRPr="00CF7066" w:rsidRDefault="00D94242" w:rsidP="00D94242">
            <w:pPr>
              <w:ind w:firstLine="709"/>
              <w:contextualSpacing/>
              <w:jc w:val="both"/>
              <w:rPr>
                <w:sz w:val="28"/>
                <w:szCs w:val="28"/>
              </w:rPr>
            </w:pPr>
          </w:p>
          <w:p w14:paraId="46D89E6F" w14:textId="77777777" w:rsidR="00D94242" w:rsidRPr="00CF7066" w:rsidRDefault="00D94242" w:rsidP="00D94242">
            <w:pPr>
              <w:ind w:firstLine="709"/>
              <w:contextualSpacing/>
              <w:jc w:val="both"/>
              <w:rPr>
                <w:sz w:val="28"/>
                <w:szCs w:val="28"/>
              </w:rPr>
            </w:pPr>
          </w:p>
          <w:p w14:paraId="7F42DF50" w14:textId="77777777" w:rsidR="00D94242" w:rsidRPr="00CF7066" w:rsidRDefault="00D94242" w:rsidP="00D94242">
            <w:pPr>
              <w:ind w:firstLine="709"/>
              <w:contextualSpacing/>
              <w:jc w:val="both"/>
              <w:rPr>
                <w:sz w:val="28"/>
                <w:szCs w:val="28"/>
              </w:rPr>
            </w:pPr>
          </w:p>
          <w:p w14:paraId="437DFBD8" w14:textId="77777777" w:rsidR="00D94242" w:rsidRPr="00CF7066" w:rsidRDefault="00D94242" w:rsidP="00D94242">
            <w:pPr>
              <w:ind w:firstLine="709"/>
              <w:contextualSpacing/>
              <w:jc w:val="both"/>
              <w:rPr>
                <w:sz w:val="28"/>
                <w:szCs w:val="28"/>
              </w:rPr>
            </w:pPr>
          </w:p>
          <w:p w14:paraId="53336A01" w14:textId="77777777" w:rsidR="00D94242" w:rsidRPr="00CF7066" w:rsidRDefault="00D94242" w:rsidP="00D94242">
            <w:pPr>
              <w:ind w:firstLine="709"/>
              <w:contextualSpacing/>
              <w:jc w:val="both"/>
              <w:rPr>
                <w:sz w:val="28"/>
                <w:szCs w:val="28"/>
              </w:rPr>
            </w:pPr>
          </w:p>
          <w:p w14:paraId="76768EB6" w14:textId="77777777" w:rsidR="00D94242" w:rsidRPr="00CF7066" w:rsidRDefault="00D94242" w:rsidP="00D94242">
            <w:pPr>
              <w:ind w:firstLine="709"/>
              <w:contextualSpacing/>
              <w:jc w:val="both"/>
              <w:rPr>
                <w:sz w:val="28"/>
                <w:szCs w:val="28"/>
              </w:rPr>
            </w:pPr>
          </w:p>
          <w:p w14:paraId="3D4DE0F7" w14:textId="77777777" w:rsidR="00D94242" w:rsidRPr="00CF7066" w:rsidRDefault="00D94242" w:rsidP="00D94242">
            <w:pPr>
              <w:ind w:firstLine="709"/>
              <w:contextualSpacing/>
              <w:jc w:val="both"/>
              <w:rPr>
                <w:sz w:val="28"/>
                <w:szCs w:val="28"/>
              </w:rPr>
            </w:pPr>
          </w:p>
        </w:tc>
        <w:tc>
          <w:tcPr>
            <w:tcW w:w="2977" w:type="dxa"/>
          </w:tcPr>
          <w:p w14:paraId="6FBC3F84" w14:textId="143BD029" w:rsidR="00D94242" w:rsidRPr="00CF7066" w:rsidRDefault="00D94242" w:rsidP="00D94242">
            <w:pPr>
              <w:contextualSpacing/>
              <w:jc w:val="both"/>
              <w:rPr>
                <w:sz w:val="28"/>
                <w:szCs w:val="28"/>
              </w:rPr>
            </w:pPr>
            <w:r w:rsidRPr="00CF7066">
              <w:rPr>
                <w:sz w:val="28"/>
                <w:szCs w:val="28"/>
              </w:rPr>
              <w:lastRenderedPageBreak/>
              <w:t>малоэтажная многоквартирная жилая застройка</w:t>
            </w:r>
          </w:p>
          <w:p w14:paraId="23DD985A" w14:textId="77777777" w:rsidR="00D94242" w:rsidRPr="00CF7066" w:rsidRDefault="00D94242" w:rsidP="00D94242">
            <w:pPr>
              <w:ind w:firstLine="709"/>
              <w:contextualSpacing/>
              <w:jc w:val="both"/>
              <w:rPr>
                <w:sz w:val="28"/>
                <w:szCs w:val="28"/>
              </w:rPr>
            </w:pPr>
          </w:p>
          <w:p w14:paraId="072A6FAB" w14:textId="77777777" w:rsidR="00D94242" w:rsidRPr="00CF7066" w:rsidRDefault="00D94242" w:rsidP="00D94242">
            <w:pPr>
              <w:ind w:firstLine="709"/>
              <w:contextualSpacing/>
              <w:jc w:val="both"/>
              <w:rPr>
                <w:sz w:val="28"/>
                <w:szCs w:val="28"/>
              </w:rPr>
            </w:pPr>
          </w:p>
          <w:p w14:paraId="020AA4BA" w14:textId="77777777" w:rsidR="00D94242" w:rsidRPr="00CF7066" w:rsidRDefault="00D94242" w:rsidP="00D94242">
            <w:pPr>
              <w:ind w:firstLine="709"/>
              <w:contextualSpacing/>
              <w:jc w:val="both"/>
              <w:rPr>
                <w:sz w:val="28"/>
                <w:szCs w:val="28"/>
              </w:rPr>
            </w:pPr>
          </w:p>
          <w:p w14:paraId="6D5E307C" w14:textId="77777777" w:rsidR="00D94242" w:rsidRPr="00CF7066" w:rsidRDefault="00D94242" w:rsidP="00D94242">
            <w:pPr>
              <w:ind w:firstLine="709"/>
              <w:contextualSpacing/>
              <w:jc w:val="both"/>
              <w:rPr>
                <w:sz w:val="28"/>
                <w:szCs w:val="28"/>
              </w:rPr>
            </w:pPr>
          </w:p>
          <w:p w14:paraId="5176F8BD" w14:textId="77777777" w:rsidR="00D94242" w:rsidRPr="00CF7066" w:rsidRDefault="00D94242" w:rsidP="00D94242">
            <w:pPr>
              <w:ind w:firstLine="709"/>
              <w:contextualSpacing/>
              <w:jc w:val="both"/>
              <w:rPr>
                <w:sz w:val="28"/>
                <w:szCs w:val="28"/>
              </w:rPr>
            </w:pPr>
          </w:p>
          <w:p w14:paraId="5C314699" w14:textId="77777777" w:rsidR="00D94242" w:rsidRPr="00CF7066" w:rsidRDefault="00D94242" w:rsidP="00D94242">
            <w:pPr>
              <w:ind w:firstLine="709"/>
              <w:contextualSpacing/>
              <w:jc w:val="both"/>
              <w:rPr>
                <w:sz w:val="28"/>
                <w:szCs w:val="28"/>
              </w:rPr>
            </w:pPr>
          </w:p>
          <w:p w14:paraId="696E308C" w14:textId="77777777" w:rsidR="00D94242" w:rsidRPr="00CF7066" w:rsidRDefault="00D94242" w:rsidP="00D94242">
            <w:pPr>
              <w:ind w:firstLine="709"/>
              <w:contextualSpacing/>
              <w:jc w:val="both"/>
              <w:rPr>
                <w:sz w:val="28"/>
                <w:szCs w:val="28"/>
              </w:rPr>
            </w:pPr>
          </w:p>
          <w:p w14:paraId="43496A50" w14:textId="77777777" w:rsidR="00D94242" w:rsidRPr="00CF7066" w:rsidRDefault="00D94242" w:rsidP="00D94242">
            <w:pPr>
              <w:ind w:firstLine="709"/>
              <w:contextualSpacing/>
              <w:jc w:val="both"/>
              <w:rPr>
                <w:sz w:val="28"/>
                <w:szCs w:val="28"/>
              </w:rPr>
            </w:pPr>
          </w:p>
          <w:p w14:paraId="728057C6" w14:textId="77777777" w:rsidR="00D94242" w:rsidRPr="00CF7066" w:rsidRDefault="00D94242" w:rsidP="00D94242">
            <w:pPr>
              <w:ind w:firstLine="709"/>
              <w:contextualSpacing/>
              <w:jc w:val="both"/>
              <w:rPr>
                <w:sz w:val="28"/>
                <w:szCs w:val="28"/>
              </w:rPr>
            </w:pPr>
          </w:p>
          <w:p w14:paraId="40B44988" w14:textId="77777777" w:rsidR="00D94242" w:rsidRPr="00CF7066" w:rsidRDefault="00D94242" w:rsidP="00D94242">
            <w:pPr>
              <w:ind w:firstLine="709"/>
              <w:contextualSpacing/>
              <w:jc w:val="both"/>
              <w:rPr>
                <w:sz w:val="28"/>
                <w:szCs w:val="28"/>
              </w:rPr>
            </w:pPr>
          </w:p>
          <w:p w14:paraId="5F75B0F5" w14:textId="77777777" w:rsidR="00D94242" w:rsidRPr="00CF7066" w:rsidRDefault="00D94242" w:rsidP="00D94242">
            <w:pPr>
              <w:ind w:firstLine="709"/>
              <w:contextualSpacing/>
              <w:jc w:val="both"/>
              <w:rPr>
                <w:sz w:val="28"/>
                <w:szCs w:val="28"/>
              </w:rPr>
            </w:pPr>
          </w:p>
          <w:p w14:paraId="41129CF1" w14:textId="77777777" w:rsidR="00D94242" w:rsidRPr="00CF7066" w:rsidRDefault="00D94242" w:rsidP="00D94242">
            <w:pPr>
              <w:ind w:firstLine="709"/>
              <w:contextualSpacing/>
              <w:jc w:val="both"/>
              <w:rPr>
                <w:sz w:val="28"/>
                <w:szCs w:val="28"/>
              </w:rPr>
            </w:pPr>
          </w:p>
          <w:p w14:paraId="021B9FA6" w14:textId="77777777" w:rsidR="00D94242" w:rsidRPr="00CF7066" w:rsidRDefault="00D94242" w:rsidP="00D94242">
            <w:pPr>
              <w:ind w:firstLine="709"/>
              <w:contextualSpacing/>
              <w:jc w:val="both"/>
              <w:rPr>
                <w:sz w:val="28"/>
                <w:szCs w:val="28"/>
              </w:rPr>
            </w:pPr>
          </w:p>
          <w:p w14:paraId="78C84B77" w14:textId="77777777" w:rsidR="00D94242" w:rsidRPr="00CF7066" w:rsidRDefault="00D94242" w:rsidP="00D94242">
            <w:pPr>
              <w:ind w:firstLine="709"/>
              <w:contextualSpacing/>
              <w:jc w:val="both"/>
              <w:rPr>
                <w:sz w:val="28"/>
                <w:szCs w:val="28"/>
              </w:rPr>
            </w:pPr>
          </w:p>
          <w:p w14:paraId="3703FBDC" w14:textId="77777777" w:rsidR="00D94242" w:rsidRPr="00CF7066" w:rsidRDefault="00D94242" w:rsidP="00D94242">
            <w:pPr>
              <w:ind w:firstLine="709"/>
              <w:contextualSpacing/>
              <w:jc w:val="both"/>
              <w:rPr>
                <w:sz w:val="28"/>
                <w:szCs w:val="28"/>
              </w:rPr>
            </w:pPr>
          </w:p>
          <w:p w14:paraId="2EE1F96B" w14:textId="77777777" w:rsidR="00D94242" w:rsidRPr="00CF7066" w:rsidRDefault="00D94242" w:rsidP="00D94242">
            <w:pPr>
              <w:ind w:firstLine="709"/>
              <w:contextualSpacing/>
              <w:jc w:val="both"/>
              <w:rPr>
                <w:sz w:val="28"/>
                <w:szCs w:val="28"/>
              </w:rPr>
            </w:pPr>
          </w:p>
          <w:p w14:paraId="2E2A5730" w14:textId="77777777" w:rsidR="00D94242" w:rsidRPr="00CF7066" w:rsidRDefault="00D94242" w:rsidP="00D94242">
            <w:pPr>
              <w:ind w:firstLine="709"/>
              <w:contextualSpacing/>
              <w:jc w:val="both"/>
              <w:rPr>
                <w:sz w:val="28"/>
                <w:szCs w:val="28"/>
              </w:rPr>
            </w:pPr>
          </w:p>
          <w:p w14:paraId="295F93B2" w14:textId="77777777" w:rsidR="00D94242" w:rsidRPr="00CF7066" w:rsidRDefault="00D94242" w:rsidP="00D94242">
            <w:pPr>
              <w:ind w:firstLine="709"/>
              <w:contextualSpacing/>
              <w:jc w:val="both"/>
              <w:rPr>
                <w:sz w:val="28"/>
                <w:szCs w:val="28"/>
              </w:rPr>
            </w:pPr>
          </w:p>
          <w:p w14:paraId="52B1E389" w14:textId="77777777" w:rsidR="00D94242" w:rsidRPr="00CF7066" w:rsidRDefault="00D94242" w:rsidP="00D94242">
            <w:pPr>
              <w:ind w:firstLine="709"/>
              <w:contextualSpacing/>
              <w:jc w:val="both"/>
              <w:rPr>
                <w:sz w:val="28"/>
                <w:szCs w:val="28"/>
              </w:rPr>
            </w:pPr>
          </w:p>
          <w:p w14:paraId="0D72F0BD" w14:textId="77777777" w:rsidR="00D94242" w:rsidRPr="00CF7066" w:rsidRDefault="00D94242" w:rsidP="00D94242">
            <w:pPr>
              <w:ind w:firstLine="709"/>
              <w:contextualSpacing/>
              <w:jc w:val="both"/>
              <w:rPr>
                <w:sz w:val="28"/>
                <w:szCs w:val="28"/>
              </w:rPr>
            </w:pPr>
          </w:p>
          <w:p w14:paraId="0D8A40B4" w14:textId="77777777" w:rsidR="00D94242" w:rsidRPr="00CF7066" w:rsidRDefault="00D94242" w:rsidP="00D94242">
            <w:pPr>
              <w:ind w:firstLine="709"/>
              <w:contextualSpacing/>
              <w:jc w:val="both"/>
              <w:rPr>
                <w:sz w:val="28"/>
                <w:szCs w:val="28"/>
              </w:rPr>
            </w:pPr>
          </w:p>
          <w:p w14:paraId="0BE0FC28" w14:textId="77777777" w:rsidR="00D94242" w:rsidRPr="00CF7066" w:rsidRDefault="00D94242" w:rsidP="00D94242">
            <w:pPr>
              <w:ind w:firstLine="709"/>
              <w:contextualSpacing/>
              <w:jc w:val="both"/>
              <w:rPr>
                <w:sz w:val="28"/>
                <w:szCs w:val="28"/>
              </w:rPr>
            </w:pPr>
          </w:p>
          <w:p w14:paraId="513637F0" w14:textId="77777777" w:rsidR="00D94242" w:rsidRPr="00CF7066" w:rsidRDefault="00D94242" w:rsidP="00D94242">
            <w:pPr>
              <w:ind w:firstLine="709"/>
              <w:contextualSpacing/>
              <w:jc w:val="both"/>
              <w:rPr>
                <w:sz w:val="28"/>
                <w:szCs w:val="28"/>
              </w:rPr>
            </w:pPr>
          </w:p>
          <w:p w14:paraId="280CCEE0" w14:textId="77777777" w:rsidR="00D94242" w:rsidRPr="00CF7066" w:rsidRDefault="00D94242" w:rsidP="00D94242">
            <w:pPr>
              <w:ind w:firstLine="709"/>
              <w:contextualSpacing/>
              <w:jc w:val="both"/>
              <w:rPr>
                <w:sz w:val="28"/>
                <w:szCs w:val="28"/>
              </w:rPr>
            </w:pPr>
          </w:p>
          <w:p w14:paraId="0E69354E" w14:textId="77777777" w:rsidR="00D94242" w:rsidRPr="00CF7066" w:rsidRDefault="00D94242" w:rsidP="00D94242">
            <w:pPr>
              <w:ind w:firstLine="709"/>
              <w:contextualSpacing/>
              <w:jc w:val="both"/>
              <w:rPr>
                <w:sz w:val="28"/>
                <w:szCs w:val="28"/>
              </w:rPr>
            </w:pPr>
          </w:p>
          <w:p w14:paraId="752EA136" w14:textId="77777777" w:rsidR="00D94242" w:rsidRPr="00CF7066" w:rsidRDefault="00D94242" w:rsidP="00D94242">
            <w:pPr>
              <w:ind w:firstLine="709"/>
              <w:contextualSpacing/>
              <w:jc w:val="both"/>
              <w:rPr>
                <w:sz w:val="28"/>
                <w:szCs w:val="28"/>
              </w:rPr>
            </w:pPr>
          </w:p>
          <w:p w14:paraId="18EB9772" w14:textId="77777777" w:rsidR="00D94242" w:rsidRPr="00CF7066" w:rsidRDefault="00D94242" w:rsidP="00D94242">
            <w:pPr>
              <w:ind w:firstLine="709"/>
              <w:contextualSpacing/>
              <w:jc w:val="both"/>
              <w:rPr>
                <w:sz w:val="28"/>
                <w:szCs w:val="28"/>
              </w:rPr>
            </w:pPr>
          </w:p>
          <w:p w14:paraId="211DA996" w14:textId="77777777" w:rsidR="00D94242" w:rsidRPr="00CF7066" w:rsidRDefault="00D94242" w:rsidP="00D94242">
            <w:pPr>
              <w:ind w:firstLine="709"/>
              <w:contextualSpacing/>
              <w:jc w:val="both"/>
              <w:rPr>
                <w:sz w:val="28"/>
                <w:szCs w:val="28"/>
              </w:rPr>
            </w:pPr>
          </w:p>
          <w:p w14:paraId="09FFA9AD" w14:textId="77777777" w:rsidR="00D94242" w:rsidRPr="00CF7066" w:rsidRDefault="00D94242" w:rsidP="00D94242">
            <w:pPr>
              <w:ind w:firstLine="709"/>
              <w:contextualSpacing/>
              <w:jc w:val="both"/>
              <w:rPr>
                <w:sz w:val="28"/>
                <w:szCs w:val="28"/>
              </w:rPr>
            </w:pPr>
          </w:p>
        </w:tc>
        <w:tc>
          <w:tcPr>
            <w:tcW w:w="4111" w:type="dxa"/>
          </w:tcPr>
          <w:p w14:paraId="301CFE95" w14:textId="7C04EE17" w:rsidR="00D94242" w:rsidRPr="00CF7066" w:rsidRDefault="00D94242" w:rsidP="00D94242">
            <w:pPr>
              <w:contextualSpacing/>
              <w:jc w:val="both"/>
              <w:rPr>
                <w:sz w:val="28"/>
                <w:szCs w:val="28"/>
              </w:rPr>
            </w:pPr>
            <w:r w:rsidRPr="00CF7066">
              <w:rPr>
                <w:sz w:val="28"/>
                <w:szCs w:val="28"/>
              </w:rPr>
              <w:lastRenderedPageBreak/>
              <w:t>размещение малоэтажных многоквартирных домов (многоквартирные дома высотой до 4 этажей, включая мансардный);</w:t>
            </w:r>
          </w:p>
          <w:p w14:paraId="635F5E76" w14:textId="3138C7FE" w:rsidR="00D94242" w:rsidRPr="00CF7066" w:rsidRDefault="00D94242" w:rsidP="00D94242">
            <w:pPr>
              <w:contextualSpacing/>
              <w:jc w:val="both"/>
              <w:rPr>
                <w:sz w:val="28"/>
                <w:szCs w:val="28"/>
              </w:rPr>
            </w:pPr>
            <w:r w:rsidRPr="00CF7066">
              <w:rPr>
                <w:sz w:val="28"/>
                <w:szCs w:val="28"/>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w:t>
            </w:r>
            <w:r w:rsidRPr="00CF7066">
              <w:rPr>
                <w:sz w:val="28"/>
                <w:szCs w:val="28"/>
              </w:rPr>
              <w:lastRenderedPageBreak/>
              <w:t>площадь таких помещений в малоэтажном многоквартирном доме не составляет более 15% общей площади помещений дома</w:t>
            </w:r>
          </w:p>
        </w:tc>
        <w:tc>
          <w:tcPr>
            <w:tcW w:w="708" w:type="dxa"/>
          </w:tcPr>
          <w:p w14:paraId="117BFBFA" w14:textId="17593E1F" w:rsidR="00D94242" w:rsidRPr="00CF7066" w:rsidRDefault="00D94242" w:rsidP="00D94242">
            <w:pPr>
              <w:tabs>
                <w:tab w:val="left" w:pos="459"/>
              </w:tabs>
              <w:ind w:hanging="1668"/>
              <w:contextualSpacing/>
              <w:jc w:val="right"/>
              <w:rPr>
                <w:sz w:val="28"/>
                <w:szCs w:val="28"/>
              </w:rPr>
            </w:pPr>
            <w:r w:rsidRPr="00CF7066">
              <w:rPr>
                <w:sz w:val="28"/>
                <w:szCs w:val="28"/>
              </w:rPr>
              <w:lastRenderedPageBreak/>
              <w:t>2.1.1</w:t>
            </w:r>
          </w:p>
          <w:p w14:paraId="5C7E5540" w14:textId="77777777" w:rsidR="00D94242" w:rsidRPr="00CF7066" w:rsidRDefault="00D94242" w:rsidP="00D94242">
            <w:pPr>
              <w:tabs>
                <w:tab w:val="left" w:pos="459"/>
              </w:tabs>
              <w:ind w:firstLine="709"/>
              <w:contextualSpacing/>
              <w:jc w:val="center"/>
              <w:rPr>
                <w:sz w:val="28"/>
                <w:szCs w:val="28"/>
              </w:rPr>
            </w:pPr>
          </w:p>
          <w:p w14:paraId="75995143" w14:textId="77777777" w:rsidR="00D94242" w:rsidRPr="00CF7066" w:rsidRDefault="00D94242" w:rsidP="00D94242">
            <w:pPr>
              <w:tabs>
                <w:tab w:val="left" w:pos="459"/>
              </w:tabs>
              <w:ind w:firstLine="709"/>
              <w:contextualSpacing/>
              <w:jc w:val="center"/>
              <w:rPr>
                <w:sz w:val="28"/>
                <w:szCs w:val="28"/>
              </w:rPr>
            </w:pPr>
          </w:p>
          <w:p w14:paraId="15CF6F74" w14:textId="77777777" w:rsidR="00D94242" w:rsidRPr="00CF7066" w:rsidRDefault="00D94242" w:rsidP="00D94242">
            <w:pPr>
              <w:tabs>
                <w:tab w:val="left" w:pos="459"/>
              </w:tabs>
              <w:ind w:firstLine="709"/>
              <w:contextualSpacing/>
              <w:jc w:val="center"/>
              <w:rPr>
                <w:sz w:val="28"/>
                <w:szCs w:val="28"/>
              </w:rPr>
            </w:pPr>
          </w:p>
          <w:p w14:paraId="51F36F36" w14:textId="77777777" w:rsidR="00D94242" w:rsidRPr="00CF7066" w:rsidRDefault="00D94242" w:rsidP="00D94242">
            <w:pPr>
              <w:tabs>
                <w:tab w:val="left" w:pos="459"/>
              </w:tabs>
              <w:ind w:firstLine="709"/>
              <w:contextualSpacing/>
              <w:jc w:val="center"/>
              <w:rPr>
                <w:sz w:val="28"/>
                <w:szCs w:val="28"/>
              </w:rPr>
            </w:pPr>
          </w:p>
          <w:p w14:paraId="02FE3BB2" w14:textId="77777777" w:rsidR="00D94242" w:rsidRPr="00CF7066" w:rsidRDefault="00D94242" w:rsidP="00D94242">
            <w:pPr>
              <w:tabs>
                <w:tab w:val="left" w:pos="459"/>
              </w:tabs>
              <w:ind w:firstLine="709"/>
              <w:contextualSpacing/>
              <w:jc w:val="center"/>
              <w:rPr>
                <w:sz w:val="28"/>
                <w:szCs w:val="28"/>
              </w:rPr>
            </w:pPr>
          </w:p>
          <w:p w14:paraId="6E44BD4E" w14:textId="77777777" w:rsidR="00D94242" w:rsidRPr="00CF7066" w:rsidRDefault="00D94242" w:rsidP="00D94242">
            <w:pPr>
              <w:tabs>
                <w:tab w:val="left" w:pos="459"/>
              </w:tabs>
              <w:ind w:firstLine="709"/>
              <w:contextualSpacing/>
              <w:jc w:val="center"/>
              <w:rPr>
                <w:sz w:val="28"/>
                <w:szCs w:val="28"/>
              </w:rPr>
            </w:pPr>
          </w:p>
          <w:p w14:paraId="5E1F4888" w14:textId="77777777" w:rsidR="00D94242" w:rsidRPr="00CF7066" w:rsidRDefault="00D94242" w:rsidP="00D94242">
            <w:pPr>
              <w:tabs>
                <w:tab w:val="left" w:pos="459"/>
              </w:tabs>
              <w:ind w:firstLine="709"/>
              <w:contextualSpacing/>
              <w:jc w:val="center"/>
              <w:rPr>
                <w:sz w:val="28"/>
                <w:szCs w:val="28"/>
              </w:rPr>
            </w:pPr>
          </w:p>
          <w:p w14:paraId="712E693D" w14:textId="77777777" w:rsidR="00D94242" w:rsidRPr="00CF7066" w:rsidRDefault="00D94242" w:rsidP="00D94242">
            <w:pPr>
              <w:tabs>
                <w:tab w:val="left" w:pos="459"/>
              </w:tabs>
              <w:ind w:firstLine="709"/>
              <w:contextualSpacing/>
              <w:jc w:val="center"/>
              <w:rPr>
                <w:sz w:val="28"/>
                <w:szCs w:val="28"/>
              </w:rPr>
            </w:pPr>
          </w:p>
          <w:p w14:paraId="1C882F37" w14:textId="77777777" w:rsidR="00D94242" w:rsidRPr="00CF7066" w:rsidRDefault="00D94242" w:rsidP="00D94242">
            <w:pPr>
              <w:tabs>
                <w:tab w:val="left" w:pos="459"/>
              </w:tabs>
              <w:ind w:firstLine="709"/>
              <w:contextualSpacing/>
              <w:jc w:val="center"/>
              <w:rPr>
                <w:sz w:val="28"/>
                <w:szCs w:val="28"/>
              </w:rPr>
            </w:pPr>
          </w:p>
          <w:p w14:paraId="2F8813BE" w14:textId="77777777" w:rsidR="00D94242" w:rsidRPr="00CF7066" w:rsidRDefault="00D94242" w:rsidP="00D94242">
            <w:pPr>
              <w:tabs>
                <w:tab w:val="left" w:pos="459"/>
              </w:tabs>
              <w:ind w:firstLine="709"/>
              <w:contextualSpacing/>
              <w:jc w:val="center"/>
              <w:rPr>
                <w:sz w:val="28"/>
                <w:szCs w:val="28"/>
              </w:rPr>
            </w:pPr>
          </w:p>
          <w:p w14:paraId="126A33CC" w14:textId="77777777" w:rsidR="00D94242" w:rsidRPr="00CF7066" w:rsidRDefault="00D94242" w:rsidP="00D94242">
            <w:pPr>
              <w:tabs>
                <w:tab w:val="left" w:pos="459"/>
              </w:tabs>
              <w:ind w:firstLine="709"/>
              <w:contextualSpacing/>
              <w:jc w:val="center"/>
              <w:rPr>
                <w:sz w:val="28"/>
                <w:szCs w:val="28"/>
              </w:rPr>
            </w:pPr>
          </w:p>
          <w:p w14:paraId="0F51CF70" w14:textId="77777777" w:rsidR="00D94242" w:rsidRPr="00CF7066" w:rsidRDefault="00D94242" w:rsidP="00D94242">
            <w:pPr>
              <w:tabs>
                <w:tab w:val="left" w:pos="459"/>
              </w:tabs>
              <w:ind w:firstLine="709"/>
              <w:contextualSpacing/>
              <w:jc w:val="center"/>
              <w:rPr>
                <w:sz w:val="28"/>
                <w:szCs w:val="28"/>
              </w:rPr>
            </w:pPr>
          </w:p>
          <w:p w14:paraId="508FA340" w14:textId="77777777" w:rsidR="00D94242" w:rsidRPr="00CF7066" w:rsidRDefault="00D94242" w:rsidP="00D94242">
            <w:pPr>
              <w:tabs>
                <w:tab w:val="left" w:pos="459"/>
              </w:tabs>
              <w:ind w:firstLine="709"/>
              <w:contextualSpacing/>
              <w:jc w:val="center"/>
              <w:rPr>
                <w:sz w:val="28"/>
                <w:szCs w:val="28"/>
              </w:rPr>
            </w:pPr>
          </w:p>
          <w:p w14:paraId="3176A47E" w14:textId="77777777" w:rsidR="00D94242" w:rsidRPr="00CF7066" w:rsidRDefault="00D94242" w:rsidP="00D94242">
            <w:pPr>
              <w:tabs>
                <w:tab w:val="left" w:pos="459"/>
              </w:tabs>
              <w:ind w:firstLine="709"/>
              <w:contextualSpacing/>
              <w:jc w:val="center"/>
              <w:rPr>
                <w:sz w:val="28"/>
                <w:szCs w:val="28"/>
              </w:rPr>
            </w:pPr>
          </w:p>
          <w:p w14:paraId="2F91523C" w14:textId="77777777" w:rsidR="00D94242" w:rsidRPr="00CF7066" w:rsidRDefault="00D94242" w:rsidP="00D94242">
            <w:pPr>
              <w:tabs>
                <w:tab w:val="left" w:pos="459"/>
              </w:tabs>
              <w:ind w:firstLine="709"/>
              <w:contextualSpacing/>
              <w:jc w:val="center"/>
              <w:rPr>
                <w:sz w:val="28"/>
                <w:szCs w:val="28"/>
              </w:rPr>
            </w:pPr>
          </w:p>
          <w:p w14:paraId="750CA72D" w14:textId="77777777" w:rsidR="00D94242" w:rsidRPr="00CF7066" w:rsidRDefault="00D94242" w:rsidP="00D94242">
            <w:pPr>
              <w:tabs>
                <w:tab w:val="left" w:pos="459"/>
              </w:tabs>
              <w:ind w:firstLine="709"/>
              <w:contextualSpacing/>
              <w:jc w:val="center"/>
              <w:rPr>
                <w:sz w:val="28"/>
                <w:szCs w:val="28"/>
              </w:rPr>
            </w:pPr>
          </w:p>
          <w:p w14:paraId="01767252" w14:textId="77777777" w:rsidR="00D94242" w:rsidRPr="00CF7066" w:rsidRDefault="00D94242" w:rsidP="00D94242">
            <w:pPr>
              <w:tabs>
                <w:tab w:val="left" w:pos="459"/>
              </w:tabs>
              <w:ind w:firstLine="709"/>
              <w:contextualSpacing/>
              <w:jc w:val="center"/>
              <w:rPr>
                <w:sz w:val="28"/>
                <w:szCs w:val="28"/>
              </w:rPr>
            </w:pPr>
          </w:p>
          <w:p w14:paraId="380C68C4" w14:textId="77777777" w:rsidR="00D94242" w:rsidRPr="00CF7066" w:rsidRDefault="00D94242" w:rsidP="00D94242">
            <w:pPr>
              <w:tabs>
                <w:tab w:val="left" w:pos="459"/>
              </w:tabs>
              <w:ind w:firstLine="709"/>
              <w:contextualSpacing/>
              <w:jc w:val="center"/>
              <w:rPr>
                <w:sz w:val="28"/>
                <w:szCs w:val="28"/>
              </w:rPr>
            </w:pPr>
          </w:p>
          <w:p w14:paraId="4F1BEACA" w14:textId="77777777" w:rsidR="00D94242" w:rsidRPr="00CF7066" w:rsidRDefault="00D94242" w:rsidP="00D94242">
            <w:pPr>
              <w:tabs>
                <w:tab w:val="left" w:pos="459"/>
              </w:tabs>
              <w:ind w:firstLine="709"/>
              <w:contextualSpacing/>
              <w:jc w:val="center"/>
              <w:rPr>
                <w:sz w:val="28"/>
                <w:szCs w:val="28"/>
              </w:rPr>
            </w:pPr>
          </w:p>
          <w:p w14:paraId="7D0B268A" w14:textId="77777777" w:rsidR="00D94242" w:rsidRPr="00CF7066" w:rsidRDefault="00D94242" w:rsidP="00D94242">
            <w:pPr>
              <w:tabs>
                <w:tab w:val="left" w:pos="459"/>
              </w:tabs>
              <w:ind w:firstLine="709"/>
              <w:contextualSpacing/>
              <w:jc w:val="center"/>
              <w:rPr>
                <w:sz w:val="28"/>
                <w:szCs w:val="28"/>
              </w:rPr>
            </w:pPr>
          </w:p>
          <w:p w14:paraId="2FD27033" w14:textId="77777777" w:rsidR="00D94242" w:rsidRPr="00CF7066" w:rsidRDefault="00D94242" w:rsidP="00D94242">
            <w:pPr>
              <w:tabs>
                <w:tab w:val="left" w:pos="459"/>
              </w:tabs>
              <w:ind w:firstLine="709"/>
              <w:contextualSpacing/>
              <w:jc w:val="center"/>
              <w:rPr>
                <w:sz w:val="28"/>
                <w:szCs w:val="28"/>
              </w:rPr>
            </w:pPr>
          </w:p>
          <w:p w14:paraId="372715F1" w14:textId="77777777" w:rsidR="00D94242" w:rsidRPr="00CF7066" w:rsidRDefault="00D94242" w:rsidP="00D94242">
            <w:pPr>
              <w:tabs>
                <w:tab w:val="left" w:pos="459"/>
              </w:tabs>
              <w:ind w:firstLine="709"/>
              <w:contextualSpacing/>
              <w:jc w:val="center"/>
              <w:rPr>
                <w:sz w:val="28"/>
                <w:szCs w:val="28"/>
              </w:rPr>
            </w:pPr>
          </w:p>
          <w:p w14:paraId="718187FA" w14:textId="77777777" w:rsidR="00D94242" w:rsidRPr="00CF7066" w:rsidRDefault="00D94242" w:rsidP="00D94242">
            <w:pPr>
              <w:tabs>
                <w:tab w:val="left" w:pos="459"/>
              </w:tabs>
              <w:ind w:firstLine="709"/>
              <w:contextualSpacing/>
              <w:jc w:val="center"/>
              <w:rPr>
                <w:sz w:val="28"/>
                <w:szCs w:val="28"/>
              </w:rPr>
            </w:pPr>
          </w:p>
          <w:p w14:paraId="114A8253" w14:textId="77777777" w:rsidR="00D94242" w:rsidRPr="00CF7066" w:rsidRDefault="00D94242" w:rsidP="00D94242">
            <w:pPr>
              <w:tabs>
                <w:tab w:val="left" w:pos="459"/>
              </w:tabs>
              <w:ind w:firstLine="709"/>
              <w:contextualSpacing/>
              <w:jc w:val="center"/>
              <w:rPr>
                <w:sz w:val="28"/>
                <w:szCs w:val="28"/>
              </w:rPr>
            </w:pPr>
          </w:p>
          <w:p w14:paraId="72767168" w14:textId="77777777" w:rsidR="00D94242" w:rsidRPr="00CF7066" w:rsidRDefault="00D94242" w:rsidP="00D94242">
            <w:pPr>
              <w:tabs>
                <w:tab w:val="left" w:pos="459"/>
              </w:tabs>
              <w:ind w:firstLine="709"/>
              <w:contextualSpacing/>
              <w:jc w:val="center"/>
              <w:rPr>
                <w:sz w:val="28"/>
                <w:szCs w:val="28"/>
              </w:rPr>
            </w:pPr>
          </w:p>
          <w:p w14:paraId="44E99905" w14:textId="77777777" w:rsidR="00D94242" w:rsidRPr="00CF7066" w:rsidRDefault="00D94242" w:rsidP="00D94242">
            <w:pPr>
              <w:tabs>
                <w:tab w:val="left" w:pos="459"/>
              </w:tabs>
              <w:ind w:firstLine="709"/>
              <w:contextualSpacing/>
              <w:jc w:val="center"/>
              <w:rPr>
                <w:sz w:val="28"/>
                <w:szCs w:val="28"/>
              </w:rPr>
            </w:pPr>
          </w:p>
          <w:p w14:paraId="50A02091" w14:textId="77777777" w:rsidR="00D94242" w:rsidRPr="00CF7066" w:rsidRDefault="00D94242" w:rsidP="00D94242">
            <w:pPr>
              <w:tabs>
                <w:tab w:val="left" w:pos="459"/>
              </w:tabs>
              <w:ind w:firstLine="709"/>
              <w:contextualSpacing/>
              <w:jc w:val="center"/>
              <w:rPr>
                <w:sz w:val="28"/>
                <w:szCs w:val="28"/>
              </w:rPr>
            </w:pPr>
          </w:p>
          <w:p w14:paraId="2A0E4D05" w14:textId="77777777" w:rsidR="00D94242" w:rsidRPr="00CF7066" w:rsidRDefault="00D94242" w:rsidP="00D94242">
            <w:pPr>
              <w:tabs>
                <w:tab w:val="left" w:pos="459"/>
              </w:tabs>
              <w:ind w:firstLine="709"/>
              <w:contextualSpacing/>
              <w:jc w:val="center"/>
              <w:rPr>
                <w:sz w:val="28"/>
                <w:szCs w:val="28"/>
              </w:rPr>
            </w:pPr>
          </w:p>
          <w:p w14:paraId="01AD7357" w14:textId="77777777" w:rsidR="00D94242" w:rsidRPr="00CF7066" w:rsidRDefault="00D94242" w:rsidP="00D94242">
            <w:pPr>
              <w:tabs>
                <w:tab w:val="left" w:pos="459"/>
              </w:tabs>
              <w:ind w:firstLine="709"/>
              <w:contextualSpacing/>
              <w:jc w:val="center"/>
              <w:rPr>
                <w:sz w:val="28"/>
                <w:szCs w:val="28"/>
              </w:rPr>
            </w:pPr>
          </w:p>
          <w:p w14:paraId="762E7EC2" w14:textId="77777777" w:rsidR="00D94242" w:rsidRPr="00CF7066" w:rsidRDefault="00D94242" w:rsidP="00D94242">
            <w:pPr>
              <w:tabs>
                <w:tab w:val="left" w:pos="459"/>
              </w:tabs>
              <w:ind w:firstLine="709"/>
              <w:contextualSpacing/>
              <w:jc w:val="center"/>
              <w:rPr>
                <w:sz w:val="28"/>
                <w:szCs w:val="28"/>
              </w:rPr>
            </w:pPr>
          </w:p>
        </w:tc>
        <w:tc>
          <w:tcPr>
            <w:tcW w:w="6096" w:type="dxa"/>
          </w:tcPr>
          <w:p w14:paraId="70C1D47C" w14:textId="1708B9C5" w:rsidR="00D94242" w:rsidRPr="00CF7066" w:rsidRDefault="00D94242" w:rsidP="00D94242">
            <w:pPr>
              <w:contextualSpacing/>
              <w:jc w:val="both"/>
              <w:rPr>
                <w:sz w:val="28"/>
                <w:szCs w:val="28"/>
              </w:rPr>
            </w:pPr>
            <w:r w:rsidRPr="00CF7066">
              <w:rPr>
                <w:sz w:val="28"/>
                <w:szCs w:val="28"/>
              </w:rPr>
              <w:lastRenderedPageBreak/>
              <w:t xml:space="preserve">минимальная (максимальная) площадь земельных участков: </w:t>
            </w:r>
          </w:p>
          <w:p w14:paraId="57017B20" w14:textId="4B88AAD3" w:rsidR="00D94242" w:rsidRPr="00CF7066" w:rsidRDefault="00D94242" w:rsidP="00D94242">
            <w:pPr>
              <w:contextualSpacing/>
              <w:jc w:val="both"/>
              <w:rPr>
                <w:sz w:val="28"/>
                <w:szCs w:val="28"/>
              </w:rPr>
            </w:pPr>
            <w:r w:rsidRPr="00CF7066">
              <w:rPr>
                <w:sz w:val="28"/>
                <w:szCs w:val="28"/>
              </w:rPr>
              <w:t xml:space="preserve">- многоквартирные малоэтажные жилые дома не </w:t>
            </w:r>
          </w:p>
          <w:p w14:paraId="6EDD71FC" w14:textId="1BBEDE47" w:rsidR="00D94242" w:rsidRPr="00CF7066" w:rsidRDefault="00D94242" w:rsidP="00D94242">
            <w:pPr>
              <w:contextualSpacing/>
              <w:jc w:val="both"/>
              <w:rPr>
                <w:sz w:val="28"/>
                <w:szCs w:val="28"/>
              </w:rPr>
            </w:pPr>
            <w:r w:rsidRPr="00CF7066">
              <w:rPr>
                <w:sz w:val="28"/>
                <w:szCs w:val="28"/>
              </w:rPr>
              <w:t>не выше 4 этажей – до 15000 кв. м;</w:t>
            </w:r>
          </w:p>
          <w:p w14:paraId="406AB7F3" w14:textId="41C4A921" w:rsidR="00D94242" w:rsidRPr="00CF7066" w:rsidRDefault="00D94242" w:rsidP="00D94242">
            <w:pPr>
              <w:contextualSpacing/>
              <w:jc w:val="both"/>
              <w:rPr>
                <w:sz w:val="28"/>
                <w:szCs w:val="28"/>
              </w:rPr>
            </w:pPr>
            <w:r w:rsidRPr="00CF7066">
              <w:rPr>
                <w:sz w:val="28"/>
                <w:szCs w:val="28"/>
              </w:rPr>
              <w:t>- для объектов торговли и обслуживания – 10 –2500 кв. м;</w:t>
            </w:r>
          </w:p>
          <w:p w14:paraId="591FB23A" w14:textId="78416316" w:rsidR="00D94242" w:rsidRPr="00CF7066" w:rsidRDefault="00D94242" w:rsidP="00D94242">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6F6A30" w:rsidRPr="00CF7066">
              <w:rPr>
                <w:sz w:val="28"/>
                <w:szCs w:val="28"/>
              </w:rPr>
              <w:t>;</w:t>
            </w:r>
          </w:p>
          <w:p w14:paraId="300549D1" w14:textId="7F8334BB" w:rsidR="00D94242" w:rsidRPr="00CF7066" w:rsidRDefault="00D94242" w:rsidP="00D94242">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6F6A30" w:rsidRPr="00CF7066">
              <w:rPr>
                <w:sz w:val="28"/>
                <w:szCs w:val="28"/>
              </w:rPr>
              <w:t>;</w:t>
            </w:r>
          </w:p>
          <w:p w14:paraId="55ED9C3C" w14:textId="678ADFF2" w:rsidR="00D94242" w:rsidRPr="00CF7066" w:rsidRDefault="00D94242" w:rsidP="00D94242">
            <w:pPr>
              <w:contextualSpacing/>
              <w:jc w:val="both"/>
              <w:rPr>
                <w:sz w:val="28"/>
                <w:szCs w:val="28"/>
              </w:rPr>
            </w:pPr>
            <w:r w:rsidRPr="00CF7066">
              <w:rPr>
                <w:sz w:val="28"/>
                <w:szCs w:val="28"/>
              </w:rPr>
              <w:lastRenderedPageBreak/>
              <w:t>минимальная ширина земельных участков вдоль фронта улицы (проезда) – 12 м.</w:t>
            </w:r>
            <w:r w:rsidR="006F6A30" w:rsidRPr="00CF7066">
              <w:rPr>
                <w:sz w:val="28"/>
                <w:szCs w:val="28"/>
              </w:rPr>
              <w:t>;</w:t>
            </w:r>
          </w:p>
          <w:p w14:paraId="178F8450" w14:textId="5402975F" w:rsidR="00D94242" w:rsidRPr="00CF7066" w:rsidRDefault="00D94242" w:rsidP="00D94242">
            <w:pPr>
              <w:contextualSpacing/>
              <w:jc w:val="both"/>
              <w:rPr>
                <w:sz w:val="28"/>
                <w:szCs w:val="28"/>
              </w:rPr>
            </w:pPr>
            <w:r w:rsidRPr="00CF7066">
              <w:rPr>
                <w:sz w:val="28"/>
                <w:szCs w:val="28"/>
              </w:rPr>
              <w:t>минимальный отступ строений от красной линии улиц или границ участка не менее чем на - 5 м,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w:t>
            </w:r>
            <w:r w:rsidR="006F6A30" w:rsidRPr="00CF7066">
              <w:rPr>
                <w:sz w:val="28"/>
                <w:szCs w:val="28"/>
              </w:rPr>
              <w:t>;</w:t>
            </w:r>
            <w:r w:rsidRPr="00CF7066">
              <w:rPr>
                <w:sz w:val="28"/>
                <w:szCs w:val="28"/>
              </w:rPr>
              <w:t xml:space="preserve"> </w:t>
            </w:r>
          </w:p>
          <w:p w14:paraId="77D3B4B8" w14:textId="12668016" w:rsidR="00D94242" w:rsidRPr="00CF7066" w:rsidRDefault="00D94242" w:rsidP="00D94242">
            <w:pPr>
              <w:contextualSpacing/>
              <w:jc w:val="both"/>
              <w:rPr>
                <w:sz w:val="28"/>
                <w:szCs w:val="28"/>
              </w:rPr>
            </w:pPr>
            <w:r w:rsidRPr="00CF7066">
              <w:rPr>
                <w:sz w:val="28"/>
                <w:szCs w:val="28"/>
              </w:rPr>
              <w:t>септики:</w:t>
            </w:r>
          </w:p>
          <w:p w14:paraId="0FC8F7E0" w14:textId="6E788E4A" w:rsidR="00D94242" w:rsidRPr="00CF7066" w:rsidRDefault="00D94242" w:rsidP="00D94242">
            <w:pPr>
              <w:contextualSpacing/>
              <w:jc w:val="both"/>
              <w:rPr>
                <w:sz w:val="28"/>
                <w:szCs w:val="28"/>
              </w:rPr>
            </w:pPr>
            <w:r w:rsidRPr="00CF7066">
              <w:rPr>
                <w:sz w:val="28"/>
                <w:szCs w:val="28"/>
              </w:rPr>
              <w:t xml:space="preserve">- минимальный отступ от границы соседнего земельного участка – не менее 2 м (при условии, что расстояние от фундаментов построек на соседнем земельном участке не менее 5 м.); </w:t>
            </w:r>
          </w:p>
          <w:p w14:paraId="2BD9F7C3" w14:textId="6888A99D" w:rsidR="00D94242" w:rsidRPr="00CF7066" w:rsidRDefault="00D94242" w:rsidP="00D94242">
            <w:pPr>
              <w:contextualSpacing/>
              <w:jc w:val="both"/>
              <w:rPr>
                <w:sz w:val="28"/>
                <w:szCs w:val="28"/>
              </w:rPr>
            </w:pPr>
            <w:r w:rsidRPr="00CF7066">
              <w:rPr>
                <w:sz w:val="28"/>
                <w:szCs w:val="28"/>
              </w:rPr>
              <w:t>- водонепроницаемые – на расстоянии не менее 5 м</w:t>
            </w:r>
            <w:r w:rsidR="006F6A30" w:rsidRPr="00CF7066">
              <w:rPr>
                <w:sz w:val="28"/>
                <w:szCs w:val="28"/>
              </w:rPr>
              <w:t>етров</w:t>
            </w:r>
            <w:r w:rsidRPr="00CF7066">
              <w:rPr>
                <w:sz w:val="28"/>
                <w:szCs w:val="28"/>
              </w:rPr>
              <w:t xml:space="preserve"> от фундамента построек</w:t>
            </w:r>
            <w:r w:rsidR="006F6A30" w:rsidRPr="00CF7066">
              <w:rPr>
                <w:sz w:val="28"/>
                <w:szCs w:val="28"/>
              </w:rPr>
              <w:t>;</w:t>
            </w:r>
            <w:r w:rsidRPr="00CF7066">
              <w:rPr>
                <w:sz w:val="28"/>
                <w:szCs w:val="28"/>
              </w:rPr>
              <w:t xml:space="preserve"> </w:t>
            </w:r>
          </w:p>
          <w:p w14:paraId="6402ADD5" w14:textId="0C7236DA" w:rsidR="00D94242" w:rsidRPr="00CF7066" w:rsidRDefault="00D94242" w:rsidP="00D94242">
            <w:pPr>
              <w:contextualSpacing/>
              <w:jc w:val="both"/>
              <w:rPr>
                <w:sz w:val="28"/>
                <w:szCs w:val="28"/>
              </w:rPr>
            </w:pPr>
            <w:r w:rsidRPr="00CF7066">
              <w:rPr>
                <w:sz w:val="28"/>
                <w:szCs w:val="28"/>
              </w:rPr>
              <w:t>- фильтрующие – на расстоянии не менее 8 м от фундамента построек;</w:t>
            </w:r>
          </w:p>
          <w:p w14:paraId="55D3B4D8" w14:textId="5DDFD6B2" w:rsidR="00D94242" w:rsidRPr="00CF7066" w:rsidRDefault="00D94242" w:rsidP="00D94242">
            <w:pPr>
              <w:contextualSpacing/>
              <w:jc w:val="both"/>
              <w:rPr>
                <w:sz w:val="28"/>
                <w:szCs w:val="28"/>
              </w:rPr>
            </w:pPr>
            <w:r w:rsidRPr="00CF7066">
              <w:rPr>
                <w:sz w:val="28"/>
                <w:szCs w:val="28"/>
              </w:rPr>
              <w:t>-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r w:rsidR="006F6A30" w:rsidRPr="00CF7066">
              <w:rPr>
                <w:sz w:val="28"/>
                <w:szCs w:val="28"/>
              </w:rPr>
              <w:t>;</w:t>
            </w:r>
          </w:p>
          <w:p w14:paraId="35CDB4F6" w14:textId="030C39A1" w:rsidR="00D94242" w:rsidRPr="00CF7066" w:rsidRDefault="00D94242" w:rsidP="00D94242">
            <w:pPr>
              <w:contextualSpacing/>
              <w:jc w:val="both"/>
              <w:rPr>
                <w:sz w:val="28"/>
                <w:szCs w:val="28"/>
              </w:rPr>
            </w:pPr>
            <w:r w:rsidRPr="00CF7066">
              <w:rPr>
                <w:sz w:val="28"/>
                <w:szCs w:val="28"/>
              </w:rPr>
              <w:t>максимальное количество надземных этажей зданий - 4 этажа</w:t>
            </w:r>
            <w:r w:rsidR="006F6A30" w:rsidRPr="00CF7066">
              <w:rPr>
                <w:sz w:val="28"/>
                <w:szCs w:val="28"/>
              </w:rPr>
              <w:t>;</w:t>
            </w:r>
          </w:p>
          <w:p w14:paraId="2FA409D3" w14:textId="070B90C3" w:rsidR="00D94242" w:rsidRPr="00CF7066" w:rsidRDefault="00D94242" w:rsidP="00D94242">
            <w:pPr>
              <w:contextualSpacing/>
              <w:jc w:val="both"/>
              <w:rPr>
                <w:sz w:val="28"/>
                <w:szCs w:val="28"/>
              </w:rPr>
            </w:pPr>
            <w:r w:rsidRPr="00CF7066">
              <w:rPr>
                <w:sz w:val="28"/>
                <w:szCs w:val="28"/>
              </w:rPr>
              <w:t>максимальная высота зданий от уровня земли до верха перекрытия последнего этажа - 15 м.</w:t>
            </w:r>
            <w:r w:rsidR="006F6A30" w:rsidRPr="00CF7066">
              <w:rPr>
                <w:sz w:val="28"/>
                <w:szCs w:val="28"/>
              </w:rPr>
              <w:t>;</w:t>
            </w:r>
          </w:p>
          <w:p w14:paraId="4319AFEE" w14:textId="31E58D6E" w:rsidR="00D94242" w:rsidRPr="00CF7066" w:rsidRDefault="00D94242" w:rsidP="00D94242">
            <w:pPr>
              <w:contextualSpacing/>
              <w:jc w:val="both"/>
              <w:rPr>
                <w:sz w:val="28"/>
                <w:szCs w:val="28"/>
              </w:rPr>
            </w:pPr>
            <w:r w:rsidRPr="00CF7066">
              <w:rPr>
                <w:sz w:val="28"/>
                <w:szCs w:val="28"/>
              </w:rPr>
              <w:lastRenderedPageBreak/>
              <w:t>максимальный процент застройки участка: - 60%</w:t>
            </w:r>
            <w:r w:rsidR="006F6A30" w:rsidRPr="00CF7066">
              <w:rPr>
                <w:sz w:val="28"/>
                <w:szCs w:val="28"/>
              </w:rPr>
              <w:t>;</w:t>
            </w:r>
          </w:p>
          <w:p w14:paraId="4B7F13DA" w14:textId="29391AF9" w:rsidR="00D94242" w:rsidRPr="00CF7066" w:rsidRDefault="00D94242" w:rsidP="00D94242">
            <w:pPr>
              <w:contextualSpacing/>
              <w:jc w:val="both"/>
              <w:rPr>
                <w:sz w:val="28"/>
                <w:szCs w:val="28"/>
              </w:rPr>
            </w:pPr>
            <w:r w:rsidRPr="00CF7066">
              <w:rPr>
                <w:sz w:val="28"/>
                <w:szCs w:val="28"/>
              </w:rPr>
              <w:t>минимальный процент озеленения земельного участка 15%</w:t>
            </w:r>
            <w:r w:rsidR="006F6A30" w:rsidRPr="00CF7066">
              <w:rPr>
                <w:sz w:val="28"/>
                <w:szCs w:val="28"/>
              </w:rPr>
              <w:t>;</w:t>
            </w:r>
          </w:p>
          <w:p w14:paraId="65297C97" w14:textId="020E0DAF" w:rsidR="00D94242" w:rsidRPr="00CF7066" w:rsidRDefault="00D94242" w:rsidP="00D94242">
            <w:pPr>
              <w:contextualSpacing/>
              <w:jc w:val="both"/>
              <w:rPr>
                <w:sz w:val="28"/>
                <w:szCs w:val="28"/>
              </w:rPr>
            </w:pPr>
            <w:r w:rsidRPr="00CF7066">
              <w:rPr>
                <w:sz w:val="28"/>
                <w:szCs w:val="28"/>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p w14:paraId="039DAA5D" w14:textId="6E4A1AAC" w:rsidR="00D94242" w:rsidRPr="00CF7066" w:rsidRDefault="00D94242" w:rsidP="00D9424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21D4D56F" w14:textId="77777777" w:rsidTr="00D94242">
        <w:trPr>
          <w:trHeight w:val="70"/>
        </w:trPr>
        <w:tc>
          <w:tcPr>
            <w:tcW w:w="704" w:type="dxa"/>
          </w:tcPr>
          <w:p w14:paraId="7CAF9C95" w14:textId="7DD476A5" w:rsidR="00D94242" w:rsidRPr="00CF7066" w:rsidRDefault="00D94242" w:rsidP="00D94242">
            <w:pPr>
              <w:ind w:firstLine="709"/>
              <w:contextualSpacing/>
              <w:jc w:val="both"/>
              <w:rPr>
                <w:sz w:val="28"/>
                <w:szCs w:val="28"/>
              </w:rPr>
            </w:pPr>
            <w:r w:rsidRPr="00CF7066">
              <w:rPr>
                <w:sz w:val="28"/>
                <w:szCs w:val="28"/>
              </w:rPr>
              <w:lastRenderedPageBreak/>
              <w:t>54</w:t>
            </w:r>
          </w:p>
          <w:p w14:paraId="78170D97" w14:textId="77777777" w:rsidR="00D94242" w:rsidRPr="00CF7066" w:rsidRDefault="00D94242" w:rsidP="00D94242">
            <w:pPr>
              <w:ind w:firstLine="709"/>
              <w:contextualSpacing/>
              <w:jc w:val="both"/>
              <w:rPr>
                <w:sz w:val="28"/>
                <w:szCs w:val="28"/>
              </w:rPr>
            </w:pPr>
          </w:p>
          <w:p w14:paraId="277157A9" w14:textId="77777777" w:rsidR="00D94242" w:rsidRPr="00CF7066" w:rsidRDefault="00D94242" w:rsidP="00D94242">
            <w:pPr>
              <w:ind w:firstLine="709"/>
              <w:contextualSpacing/>
              <w:jc w:val="both"/>
              <w:rPr>
                <w:sz w:val="28"/>
                <w:szCs w:val="28"/>
              </w:rPr>
            </w:pPr>
          </w:p>
          <w:p w14:paraId="423CC756" w14:textId="77777777" w:rsidR="00D94242" w:rsidRPr="00CF7066" w:rsidRDefault="00D94242" w:rsidP="00D94242">
            <w:pPr>
              <w:ind w:firstLine="709"/>
              <w:contextualSpacing/>
              <w:jc w:val="both"/>
              <w:rPr>
                <w:sz w:val="28"/>
                <w:szCs w:val="28"/>
              </w:rPr>
            </w:pPr>
          </w:p>
          <w:p w14:paraId="30B7F906" w14:textId="77777777" w:rsidR="00D94242" w:rsidRPr="00CF7066" w:rsidRDefault="00D94242" w:rsidP="00D94242">
            <w:pPr>
              <w:ind w:firstLine="709"/>
              <w:contextualSpacing/>
              <w:jc w:val="both"/>
              <w:rPr>
                <w:sz w:val="28"/>
                <w:szCs w:val="28"/>
              </w:rPr>
            </w:pPr>
          </w:p>
          <w:p w14:paraId="1CD9194C" w14:textId="77777777" w:rsidR="00D94242" w:rsidRPr="00CF7066" w:rsidRDefault="00D94242" w:rsidP="00D94242">
            <w:pPr>
              <w:ind w:firstLine="709"/>
              <w:contextualSpacing/>
              <w:jc w:val="both"/>
              <w:rPr>
                <w:sz w:val="28"/>
                <w:szCs w:val="28"/>
              </w:rPr>
            </w:pPr>
          </w:p>
          <w:p w14:paraId="4FAC4257" w14:textId="77777777" w:rsidR="00D94242" w:rsidRPr="00CF7066" w:rsidRDefault="00D94242" w:rsidP="00D94242">
            <w:pPr>
              <w:ind w:firstLine="709"/>
              <w:contextualSpacing/>
              <w:jc w:val="both"/>
              <w:rPr>
                <w:sz w:val="28"/>
                <w:szCs w:val="28"/>
              </w:rPr>
            </w:pPr>
          </w:p>
          <w:p w14:paraId="1E79D342" w14:textId="77777777" w:rsidR="00D94242" w:rsidRPr="00CF7066" w:rsidRDefault="00D94242" w:rsidP="00D94242">
            <w:pPr>
              <w:ind w:firstLine="709"/>
              <w:contextualSpacing/>
              <w:jc w:val="both"/>
              <w:rPr>
                <w:sz w:val="28"/>
                <w:szCs w:val="28"/>
              </w:rPr>
            </w:pPr>
          </w:p>
          <w:p w14:paraId="42AA41AD" w14:textId="77777777" w:rsidR="00D94242" w:rsidRPr="00CF7066" w:rsidRDefault="00D94242" w:rsidP="00D94242">
            <w:pPr>
              <w:ind w:firstLine="709"/>
              <w:contextualSpacing/>
              <w:jc w:val="both"/>
              <w:rPr>
                <w:sz w:val="28"/>
                <w:szCs w:val="28"/>
              </w:rPr>
            </w:pPr>
          </w:p>
          <w:p w14:paraId="18A65441" w14:textId="77777777" w:rsidR="00D94242" w:rsidRPr="00CF7066" w:rsidRDefault="00D94242" w:rsidP="00D94242">
            <w:pPr>
              <w:ind w:firstLine="709"/>
              <w:contextualSpacing/>
              <w:jc w:val="both"/>
              <w:rPr>
                <w:sz w:val="28"/>
                <w:szCs w:val="28"/>
              </w:rPr>
            </w:pPr>
          </w:p>
          <w:p w14:paraId="3FFB0340" w14:textId="77777777" w:rsidR="00D94242" w:rsidRPr="00CF7066" w:rsidRDefault="00D94242" w:rsidP="00D94242">
            <w:pPr>
              <w:ind w:firstLine="709"/>
              <w:contextualSpacing/>
              <w:jc w:val="both"/>
              <w:rPr>
                <w:sz w:val="28"/>
                <w:szCs w:val="28"/>
              </w:rPr>
            </w:pPr>
          </w:p>
          <w:p w14:paraId="1BB88C96" w14:textId="77777777" w:rsidR="00D94242" w:rsidRPr="00CF7066" w:rsidRDefault="00D94242" w:rsidP="00D94242">
            <w:pPr>
              <w:ind w:firstLine="709"/>
              <w:contextualSpacing/>
              <w:jc w:val="both"/>
              <w:rPr>
                <w:sz w:val="28"/>
                <w:szCs w:val="28"/>
              </w:rPr>
            </w:pPr>
          </w:p>
          <w:p w14:paraId="11F62445" w14:textId="77777777" w:rsidR="00D94242" w:rsidRPr="00CF7066" w:rsidRDefault="00D94242" w:rsidP="00D94242">
            <w:pPr>
              <w:ind w:firstLine="709"/>
              <w:contextualSpacing/>
              <w:jc w:val="both"/>
              <w:rPr>
                <w:sz w:val="28"/>
                <w:szCs w:val="28"/>
              </w:rPr>
            </w:pPr>
          </w:p>
          <w:p w14:paraId="2ADA3360" w14:textId="77777777" w:rsidR="00D94242" w:rsidRPr="00CF7066" w:rsidRDefault="00D94242" w:rsidP="00D94242">
            <w:pPr>
              <w:ind w:firstLine="709"/>
              <w:contextualSpacing/>
              <w:jc w:val="both"/>
              <w:rPr>
                <w:sz w:val="28"/>
                <w:szCs w:val="28"/>
              </w:rPr>
            </w:pPr>
          </w:p>
          <w:p w14:paraId="0FF1A838" w14:textId="77777777" w:rsidR="00D94242" w:rsidRPr="00CF7066" w:rsidRDefault="00D94242" w:rsidP="00D94242">
            <w:pPr>
              <w:ind w:firstLine="709"/>
              <w:contextualSpacing/>
              <w:jc w:val="both"/>
              <w:rPr>
                <w:sz w:val="28"/>
                <w:szCs w:val="28"/>
              </w:rPr>
            </w:pPr>
          </w:p>
          <w:p w14:paraId="44CF249D" w14:textId="77777777" w:rsidR="00D94242" w:rsidRPr="00CF7066" w:rsidRDefault="00D94242" w:rsidP="00D94242">
            <w:pPr>
              <w:ind w:firstLine="709"/>
              <w:contextualSpacing/>
              <w:jc w:val="both"/>
              <w:rPr>
                <w:sz w:val="28"/>
                <w:szCs w:val="28"/>
              </w:rPr>
            </w:pPr>
          </w:p>
          <w:p w14:paraId="59BC84AF" w14:textId="77777777" w:rsidR="00D94242" w:rsidRPr="00CF7066" w:rsidRDefault="00D94242" w:rsidP="00D94242">
            <w:pPr>
              <w:ind w:firstLine="709"/>
              <w:contextualSpacing/>
              <w:jc w:val="both"/>
              <w:rPr>
                <w:sz w:val="28"/>
                <w:szCs w:val="28"/>
              </w:rPr>
            </w:pPr>
          </w:p>
          <w:p w14:paraId="303B0BC3" w14:textId="77777777" w:rsidR="00D94242" w:rsidRPr="00CF7066" w:rsidRDefault="00D94242" w:rsidP="00D94242">
            <w:pPr>
              <w:ind w:firstLine="709"/>
              <w:contextualSpacing/>
              <w:jc w:val="both"/>
              <w:rPr>
                <w:sz w:val="28"/>
                <w:szCs w:val="28"/>
              </w:rPr>
            </w:pPr>
          </w:p>
          <w:p w14:paraId="643EF7AD" w14:textId="77777777" w:rsidR="00D94242" w:rsidRPr="00CF7066" w:rsidRDefault="00D94242" w:rsidP="00D94242">
            <w:pPr>
              <w:ind w:firstLine="709"/>
              <w:contextualSpacing/>
              <w:jc w:val="both"/>
              <w:rPr>
                <w:sz w:val="28"/>
                <w:szCs w:val="28"/>
              </w:rPr>
            </w:pPr>
          </w:p>
          <w:p w14:paraId="5EB09EC2" w14:textId="77777777" w:rsidR="00D94242" w:rsidRPr="00CF7066" w:rsidRDefault="00D94242" w:rsidP="00D94242">
            <w:pPr>
              <w:ind w:firstLine="709"/>
              <w:contextualSpacing/>
              <w:jc w:val="both"/>
              <w:rPr>
                <w:sz w:val="28"/>
                <w:szCs w:val="28"/>
              </w:rPr>
            </w:pPr>
          </w:p>
          <w:p w14:paraId="38C75C6F" w14:textId="77777777" w:rsidR="00D94242" w:rsidRPr="00CF7066" w:rsidRDefault="00D94242" w:rsidP="00D94242">
            <w:pPr>
              <w:ind w:firstLine="709"/>
              <w:contextualSpacing/>
              <w:jc w:val="both"/>
              <w:rPr>
                <w:sz w:val="28"/>
                <w:szCs w:val="28"/>
              </w:rPr>
            </w:pPr>
          </w:p>
          <w:p w14:paraId="5331CDA3" w14:textId="77777777" w:rsidR="00D94242" w:rsidRPr="00CF7066" w:rsidRDefault="00D94242" w:rsidP="00D94242">
            <w:pPr>
              <w:ind w:firstLine="709"/>
              <w:contextualSpacing/>
              <w:jc w:val="both"/>
              <w:rPr>
                <w:sz w:val="28"/>
                <w:szCs w:val="28"/>
              </w:rPr>
            </w:pPr>
          </w:p>
          <w:p w14:paraId="38AAD2B6" w14:textId="77777777" w:rsidR="00D94242" w:rsidRPr="00CF7066" w:rsidRDefault="00D94242" w:rsidP="00D94242">
            <w:pPr>
              <w:ind w:firstLine="709"/>
              <w:contextualSpacing/>
              <w:jc w:val="both"/>
              <w:rPr>
                <w:sz w:val="28"/>
                <w:szCs w:val="28"/>
              </w:rPr>
            </w:pPr>
          </w:p>
          <w:p w14:paraId="0C626A8F" w14:textId="77777777" w:rsidR="00D94242" w:rsidRPr="00CF7066" w:rsidRDefault="00D94242" w:rsidP="00D94242">
            <w:pPr>
              <w:ind w:firstLine="709"/>
              <w:contextualSpacing/>
              <w:jc w:val="both"/>
              <w:rPr>
                <w:sz w:val="28"/>
                <w:szCs w:val="28"/>
              </w:rPr>
            </w:pPr>
          </w:p>
          <w:p w14:paraId="369EACA4" w14:textId="77777777" w:rsidR="00D94242" w:rsidRPr="00CF7066" w:rsidRDefault="00D94242" w:rsidP="00D94242">
            <w:pPr>
              <w:ind w:firstLine="709"/>
              <w:contextualSpacing/>
              <w:jc w:val="both"/>
              <w:rPr>
                <w:sz w:val="28"/>
                <w:szCs w:val="28"/>
              </w:rPr>
            </w:pPr>
          </w:p>
          <w:p w14:paraId="0051EE5E" w14:textId="77777777" w:rsidR="00D94242" w:rsidRPr="00CF7066" w:rsidRDefault="00D94242" w:rsidP="00D94242">
            <w:pPr>
              <w:ind w:firstLine="709"/>
              <w:contextualSpacing/>
              <w:jc w:val="both"/>
              <w:rPr>
                <w:sz w:val="28"/>
                <w:szCs w:val="28"/>
              </w:rPr>
            </w:pPr>
          </w:p>
          <w:p w14:paraId="62323701" w14:textId="77777777" w:rsidR="00D94242" w:rsidRPr="00CF7066" w:rsidRDefault="00D94242" w:rsidP="00D94242">
            <w:pPr>
              <w:ind w:firstLine="709"/>
              <w:contextualSpacing/>
              <w:jc w:val="both"/>
              <w:rPr>
                <w:sz w:val="28"/>
                <w:szCs w:val="28"/>
              </w:rPr>
            </w:pPr>
          </w:p>
          <w:p w14:paraId="3B751DAC" w14:textId="77777777" w:rsidR="00D94242" w:rsidRPr="00CF7066" w:rsidRDefault="00D94242" w:rsidP="00D94242">
            <w:pPr>
              <w:ind w:firstLine="709"/>
              <w:contextualSpacing/>
              <w:jc w:val="both"/>
              <w:rPr>
                <w:sz w:val="28"/>
                <w:szCs w:val="28"/>
              </w:rPr>
            </w:pPr>
          </w:p>
          <w:p w14:paraId="17001E76" w14:textId="77777777" w:rsidR="00D94242" w:rsidRPr="00CF7066" w:rsidRDefault="00D94242" w:rsidP="00D94242">
            <w:pPr>
              <w:ind w:firstLine="709"/>
              <w:contextualSpacing/>
              <w:jc w:val="both"/>
              <w:rPr>
                <w:sz w:val="28"/>
                <w:szCs w:val="28"/>
              </w:rPr>
            </w:pPr>
          </w:p>
          <w:p w14:paraId="7A9D5993" w14:textId="77777777" w:rsidR="00D94242" w:rsidRPr="00CF7066" w:rsidRDefault="00D94242" w:rsidP="00D94242">
            <w:pPr>
              <w:ind w:firstLine="709"/>
              <w:contextualSpacing/>
              <w:jc w:val="both"/>
              <w:rPr>
                <w:sz w:val="28"/>
                <w:szCs w:val="28"/>
              </w:rPr>
            </w:pPr>
          </w:p>
        </w:tc>
        <w:tc>
          <w:tcPr>
            <w:tcW w:w="2977" w:type="dxa"/>
          </w:tcPr>
          <w:p w14:paraId="01824BE6" w14:textId="2DC6695F" w:rsidR="00D94242" w:rsidRPr="00CF7066" w:rsidRDefault="00D94242" w:rsidP="00D94242">
            <w:pPr>
              <w:contextualSpacing/>
              <w:jc w:val="both"/>
              <w:rPr>
                <w:sz w:val="28"/>
                <w:szCs w:val="28"/>
              </w:rPr>
            </w:pPr>
            <w:r w:rsidRPr="00CF7066">
              <w:rPr>
                <w:sz w:val="28"/>
                <w:szCs w:val="28"/>
              </w:rPr>
              <w:lastRenderedPageBreak/>
              <w:t>дошкольное, начальное и среднее общее образование</w:t>
            </w:r>
          </w:p>
          <w:p w14:paraId="7EA674D1" w14:textId="77777777" w:rsidR="00D94242" w:rsidRPr="00CF7066" w:rsidRDefault="00D94242" w:rsidP="00D94242">
            <w:pPr>
              <w:ind w:firstLine="709"/>
              <w:contextualSpacing/>
              <w:jc w:val="both"/>
              <w:rPr>
                <w:sz w:val="28"/>
                <w:szCs w:val="28"/>
              </w:rPr>
            </w:pPr>
          </w:p>
          <w:p w14:paraId="52DC73F5" w14:textId="77777777" w:rsidR="00D94242" w:rsidRPr="00CF7066" w:rsidRDefault="00D94242" w:rsidP="00D94242">
            <w:pPr>
              <w:ind w:firstLine="709"/>
              <w:contextualSpacing/>
              <w:jc w:val="both"/>
              <w:rPr>
                <w:sz w:val="28"/>
                <w:szCs w:val="28"/>
              </w:rPr>
            </w:pPr>
          </w:p>
          <w:p w14:paraId="6E5950F2" w14:textId="77777777" w:rsidR="00D94242" w:rsidRPr="00CF7066" w:rsidRDefault="00D94242" w:rsidP="00D94242">
            <w:pPr>
              <w:ind w:firstLine="709"/>
              <w:contextualSpacing/>
              <w:jc w:val="both"/>
              <w:rPr>
                <w:sz w:val="28"/>
                <w:szCs w:val="28"/>
              </w:rPr>
            </w:pPr>
          </w:p>
          <w:p w14:paraId="73835709" w14:textId="77777777" w:rsidR="00D94242" w:rsidRPr="00CF7066" w:rsidRDefault="00D94242" w:rsidP="00D94242">
            <w:pPr>
              <w:ind w:firstLine="709"/>
              <w:contextualSpacing/>
              <w:jc w:val="both"/>
              <w:rPr>
                <w:sz w:val="28"/>
                <w:szCs w:val="28"/>
              </w:rPr>
            </w:pPr>
          </w:p>
          <w:p w14:paraId="10AEEFAE" w14:textId="77777777" w:rsidR="00D94242" w:rsidRPr="00CF7066" w:rsidRDefault="00D94242" w:rsidP="00D94242">
            <w:pPr>
              <w:ind w:firstLine="709"/>
              <w:contextualSpacing/>
              <w:jc w:val="both"/>
              <w:rPr>
                <w:sz w:val="28"/>
                <w:szCs w:val="28"/>
              </w:rPr>
            </w:pPr>
          </w:p>
          <w:p w14:paraId="222D9FFC" w14:textId="77777777" w:rsidR="00D94242" w:rsidRPr="00CF7066" w:rsidRDefault="00D94242" w:rsidP="00D94242">
            <w:pPr>
              <w:ind w:firstLine="709"/>
              <w:contextualSpacing/>
              <w:jc w:val="both"/>
              <w:rPr>
                <w:sz w:val="28"/>
                <w:szCs w:val="28"/>
              </w:rPr>
            </w:pPr>
          </w:p>
          <w:p w14:paraId="4B5F3BBF" w14:textId="77777777" w:rsidR="00D94242" w:rsidRPr="00CF7066" w:rsidRDefault="00D94242" w:rsidP="00D94242">
            <w:pPr>
              <w:ind w:firstLine="709"/>
              <w:contextualSpacing/>
              <w:jc w:val="both"/>
              <w:rPr>
                <w:sz w:val="28"/>
                <w:szCs w:val="28"/>
              </w:rPr>
            </w:pPr>
          </w:p>
          <w:p w14:paraId="1F83E6E1" w14:textId="77777777" w:rsidR="00D94242" w:rsidRPr="00CF7066" w:rsidRDefault="00D94242" w:rsidP="00D94242">
            <w:pPr>
              <w:ind w:firstLine="709"/>
              <w:contextualSpacing/>
              <w:jc w:val="both"/>
              <w:rPr>
                <w:sz w:val="28"/>
                <w:szCs w:val="28"/>
              </w:rPr>
            </w:pPr>
          </w:p>
          <w:p w14:paraId="223D0D12" w14:textId="77777777" w:rsidR="00D94242" w:rsidRPr="00CF7066" w:rsidRDefault="00D94242" w:rsidP="00D94242">
            <w:pPr>
              <w:ind w:firstLine="709"/>
              <w:contextualSpacing/>
              <w:jc w:val="both"/>
              <w:rPr>
                <w:sz w:val="28"/>
                <w:szCs w:val="28"/>
              </w:rPr>
            </w:pPr>
          </w:p>
          <w:p w14:paraId="1B2B4262" w14:textId="77777777" w:rsidR="00D94242" w:rsidRPr="00CF7066" w:rsidRDefault="00D94242" w:rsidP="00D94242">
            <w:pPr>
              <w:ind w:firstLine="709"/>
              <w:contextualSpacing/>
              <w:jc w:val="both"/>
              <w:rPr>
                <w:sz w:val="28"/>
                <w:szCs w:val="28"/>
              </w:rPr>
            </w:pPr>
          </w:p>
          <w:p w14:paraId="659E7115" w14:textId="77777777" w:rsidR="00D94242" w:rsidRPr="00CF7066" w:rsidRDefault="00D94242" w:rsidP="00D94242">
            <w:pPr>
              <w:ind w:firstLine="709"/>
              <w:contextualSpacing/>
              <w:jc w:val="both"/>
              <w:rPr>
                <w:sz w:val="28"/>
                <w:szCs w:val="28"/>
              </w:rPr>
            </w:pPr>
          </w:p>
          <w:p w14:paraId="0A651769" w14:textId="77777777" w:rsidR="00D94242" w:rsidRPr="00CF7066" w:rsidRDefault="00D94242" w:rsidP="00D94242">
            <w:pPr>
              <w:ind w:firstLine="709"/>
              <w:contextualSpacing/>
              <w:jc w:val="both"/>
              <w:rPr>
                <w:sz w:val="28"/>
                <w:szCs w:val="28"/>
              </w:rPr>
            </w:pPr>
          </w:p>
          <w:p w14:paraId="633FD662" w14:textId="77777777" w:rsidR="00D94242" w:rsidRPr="00CF7066" w:rsidRDefault="00D94242" w:rsidP="00D94242">
            <w:pPr>
              <w:ind w:firstLine="709"/>
              <w:contextualSpacing/>
              <w:jc w:val="both"/>
              <w:rPr>
                <w:sz w:val="28"/>
                <w:szCs w:val="28"/>
              </w:rPr>
            </w:pPr>
          </w:p>
          <w:p w14:paraId="23105322" w14:textId="77777777" w:rsidR="00D94242" w:rsidRPr="00CF7066" w:rsidRDefault="00D94242" w:rsidP="00D94242">
            <w:pPr>
              <w:ind w:firstLine="709"/>
              <w:contextualSpacing/>
              <w:jc w:val="both"/>
              <w:rPr>
                <w:sz w:val="28"/>
                <w:szCs w:val="28"/>
              </w:rPr>
            </w:pPr>
          </w:p>
          <w:p w14:paraId="4451F78C" w14:textId="77777777" w:rsidR="00D94242" w:rsidRPr="00CF7066" w:rsidRDefault="00D94242" w:rsidP="00D94242">
            <w:pPr>
              <w:ind w:firstLine="709"/>
              <w:contextualSpacing/>
              <w:jc w:val="both"/>
              <w:rPr>
                <w:sz w:val="28"/>
                <w:szCs w:val="28"/>
              </w:rPr>
            </w:pPr>
          </w:p>
          <w:p w14:paraId="1792988B" w14:textId="77777777" w:rsidR="00D94242" w:rsidRPr="00CF7066" w:rsidRDefault="00D94242" w:rsidP="00D94242">
            <w:pPr>
              <w:ind w:firstLine="709"/>
              <w:contextualSpacing/>
              <w:jc w:val="both"/>
              <w:rPr>
                <w:sz w:val="28"/>
                <w:szCs w:val="28"/>
              </w:rPr>
            </w:pPr>
          </w:p>
          <w:p w14:paraId="6DF2C870" w14:textId="77777777" w:rsidR="00D94242" w:rsidRPr="00CF7066" w:rsidRDefault="00D94242" w:rsidP="00D94242">
            <w:pPr>
              <w:ind w:firstLine="709"/>
              <w:contextualSpacing/>
              <w:jc w:val="both"/>
              <w:rPr>
                <w:sz w:val="28"/>
                <w:szCs w:val="28"/>
              </w:rPr>
            </w:pPr>
          </w:p>
          <w:p w14:paraId="16005685" w14:textId="77777777" w:rsidR="00D94242" w:rsidRPr="00CF7066" w:rsidRDefault="00D94242" w:rsidP="00D94242">
            <w:pPr>
              <w:ind w:firstLine="709"/>
              <w:contextualSpacing/>
              <w:jc w:val="both"/>
              <w:rPr>
                <w:sz w:val="28"/>
                <w:szCs w:val="28"/>
              </w:rPr>
            </w:pPr>
          </w:p>
          <w:p w14:paraId="2603DA19" w14:textId="77777777" w:rsidR="00D94242" w:rsidRPr="00CF7066" w:rsidRDefault="00D94242" w:rsidP="00D94242">
            <w:pPr>
              <w:ind w:firstLine="709"/>
              <w:contextualSpacing/>
              <w:jc w:val="both"/>
              <w:rPr>
                <w:sz w:val="28"/>
                <w:szCs w:val="28"/>
              </w:rPr>
            </w:pPr>
          </w:p>
          <w:p w14:paraId="7CD2CA3E" w14:textId="77777777" w:rsidR="00D94242" w:rsidRPr="00CF7066" w:rsidRDefault="00D94242" w:rsidP="00D94242">
            <w:pPr>
              <w:ind w:firstLine="709"/>
              <w:contextualSpacing/>
              <w:jc w:val="both"/>
              <w:rPr>
                <w:sz w:val="28"/>
                <w:szCs w:val="28"/>
              </w:rPr>
            </w:pPr>
          </w:p>
          <w:p w14:paraId="3DA5B292" w14:textId="77777777" w:rsidR="00D94242" w:rsidRPr="00CF7066" w:rsidRDefault="00D94242" w:rsidP="00D94242">
            <w:pPr>
              <w:ind w:firstLine="709"/>
              <w:contextualSpacing/>
              <w:jc w:val="both"/>
              <w:rPr>
                <w:sz w:val="28"/>
                <w:szCs w:val="28"/>
              </w:rPr>
            </w:pPr>
          </w:p>
          <w:p w14:paraId="18C0633B" w14:textId="77777777" w:rsidR="00D94242" w:rsidRPr="00CF7066" w:rsidRDefault="00D94242" w:rsidP="00D94242">
            <w:pPr>
              <w:ind w:firstLine="709"/>
              <w:contextualSpacing/>
              <w:jc w:val="both"/>
              <w:rPr>
                <w:sz w:val="28"/>
                <w:szCs w:val="28"/>
              </w:rPr>
            </w:pPr>
          </w:p>
          <w:p w14:paraId="27ABA042" w14:textId="77777777" w:rsidR="00D94242" w:rsidRPr="00CF7066" w:rsidRDefault="00D94242" w:rsidP="00D94242">
            <w:pPr>
              <w:ind w:firstLine="709"/>
              <w:contextualSpacing/>
              <w:jc w:val="both"/>
              <w:rPr>
                <w:sz w:val="28"/>
                <w:szCs w:val="28"/>
              </w:rPr>
            </w:pPr>
          </w:p>
          <w:p w14:paraId="7E2FC4F0" w14:textId="77777777" w:rsidR="00D94242" w:rsidRPr="00CF7066" w:rsidRDefault="00D94242" w:rsidP="00D94242">
            <w:pPr>
              <w:ind w:firstLine="709"/>
              <w:contextualSpacing/>
              <w:jc w:val="both"/>
              <w:rPr>
                <w:sz w:val="28"/>
                <w:szCs w:val="28"/>
              </w:rPr>
            </w:pPr>
          </w:p>
          <w:p w14:paraId="09A3178A" w14:textId="77777777" w:rsidR="00D94242" w:rsidRPr="00CF7066" w:rsidRDefault="00D94242" w:rsidP="00D94242">
            <w:pPr>
              <w:ind w:firstLine="709"/>
              <w:contextualSpacing/>
              <w:jc w:val="both"/>
              <w:rPr>
                <w:sz w:val="28"/>
                <w:szCs w:val="28"/>
              </w:rPr>
            </w:pPr>
          </w:p>
          <w:p w14:paraId="50CAAF6C" w14:textId="77777777" w:rsidR="00D94242" w:rsidRPr="00CF7066" w:rsidRDefault="00D94242" w:rsidP="00D94242">
            <w:pPr>
              <w:ind w:firstLine="709"/>
              <w:contextualSpacing/>
              <w:jc w:val="both"/>
              <w:rPr>
                <w:sz w:val="28"/>
                <w:szCs w:val="28"/>
              </w:rPr>
            </w:pPr>
          </w:p>
          <w:p w14:paraId="0AB8951C" w14:textId="77777777" w:rsidR="00D94242" w:rsidRPr="00CF7066" w:rsidRDefault="00D94242" w:rsidP="00D94242">
            <w:pPr>
              <w:ind w:firstLine="709"/>
              <w:contextualSpacing/>
              <w:jc w:val="both"/>
              <w:rPr>
                <w:sz w:val="28"/>
                <w:szCs w:val="28"/>
              </w:rPr>
            </w:pPr>
          </w:p>
        </w:tc>
        <w:tc>
          <w:tcPr>
            <w:tcW w:w="4111" w:type="dxa"/>
          </w:tcPr>
          <w:p w14:paraId="663D0299" w14:textId="6DC48E25" w:rsidR="00D94242" w:rsidRPr="00CF7066" w:rsidRDefault="00D94242" w:rsidP="00D94242">
            <w:pPr>
              <w:contextualSpacing/>
              <w:jc w:val="both"/>
              <w:rPr>
                <w:sz w:val="28"/>
                <w:szCs w:val="28"/>
              </w:rPr>
            </w:pPr>
            <w:r w:rsidRPr="00CF7066">
              <w:rPr>
                <w:sz w:val="28"/>
                <w:szCs w:val="28"/>
              </w:rPr>
              <w:lastRenderedPageBreak/>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14:paraId="4D99A6F6" w14:textId="77777777" w:rsidR="00D94242" w:rsidRPr="00CF7066" w:rsidRDefault="00D94242" w:rsidP="00D94242">
            <w:pPr>
              <w:ind w:firstLine="709"/>
              <w:contextualSpacing/>
              <w:jc w:val="both"/>
              <w:rPr>
                <w:sz w:val="28"/>
                <w:szCs w:val="28"/>
              </w:rPr>
            </w:pPr>
          </w:p>
          <w:p w14:paraId="1AA6FD1E" w14:textId="77777777" w:rsidR="00D94242" w:rsidRPr="00CF7066" w:rsidRDefault="00D94242" w:rsidP="00D94242">
            <w:pPr>
              <w:ind w:firstLine="709"/>
              <w:contextualSpacing/>
              <w:jc w:val="both"/>
              <w:rPr>
                <w:sz w:val="28"/>
                <w:szCs w:val="28"/>
              </w:rPr>
            </w:pPr>
          </w:p>
          <w:p w14:paraId="134921E5" w14:textId="77777777" w:rsidR="00D94242" w:rsidRPr="00CF7066" w:rsidRDefault="00D94242" w:rsidP="00D94242">
            <w:pPr>
              <w:ind w:firstLine="709"/>
              <w:contextualSpacing/>
              <w:jc w:val="both"/>
              <w:rPr>
                <w:sz w:val="28"/>
                <w:szCs w:val="28"/>
              </w:rPr>
            </w:pPr>
          </w:p>
          <w:p w14:paraId="77A6184B" w14:textId="77777777" w:rsidR="00D94242" w:rsidRPr="00CF7066" w:rsidRDefault="00D94242" w:rsidP="00D94242">
            <w:pPr>
              <w:ind w:firstLine="709"/>
              <w:contextualSpacing/>
              <w:jc w:val="both"/>
              <w:rPr>
                <w:sz w:val="28"/>
                <w:szCs w:val="28"/>
              </w:rPr>
            </w:pPr>
          </w:p>
          <w:p w14:paraId="39FEE7BD" w14:textId="77777777" w:rsidR="00D94242" w:rsidRPr="00CF7066" w:rsidRDefault="00D94242" w:rsidP="00D94242">
            <w:pPr>
              <w:ind w:firstLine="709"/>
              <w:contextualSpacing/>
              <w:jc w:val="both"/>
              <w:rPr>
                <w:sz w:val="28"/>
                <w:szCs w:val="28"/>
              </w:rPr>
            </w:pPr>
          </w:p>
          <w:p w14:paraId="030D061F" w14:textId="77777777" w:rsidR="00D94242" w:rsidRPr="00CF7066" w:rsidRDefault="00D94242" w:rsidP="00D94242">
            <w:pPr>
              <w:ind w:firstLine="709"/>
              <w:contextualSpacing/>
              <w:jc w:val="both"/>
              <w:rPr>
                <w:sz w:val="28"/>
                <w:szCs w:val="28"/>
              </w:rPr>
            </w:pPr>
          </w:p>
          <w:p w14:paraId="25B0792D" w14:textId="77777777" w:rsidR="00D94242" w:rsidRPr="00CF7066" w:rsidRDefault="00D94242" w:rsidP="00D94242">
            <w:pPr>
              <w:ind w:firstLine="709"/>
              <w:contextualSpacing/>
              <w:jc w:val="both"/>
              <w:rPr>
                <w:sz w:val="28"/>
                <w:szCs w:val="28"/>
              </w:rPr>
            </w:pPr>
          </w:p>
          <w:p w14:paraId="7E2589BD" w14:textId="77777777" w:rsidR="00D94242" w:rsidRPr="00CF7066" w:rsidRDefault="00D94242" w:rsidP="00D94242">
            <w:pPr>
              <w:ind w:firstLine="709"/>
              <w:contextualSpacing/>
              <w:jc w:val="both"/>
              <w:rPr>
                <w:sz w:val="28"/>
                <w:szCs w:val="28"/>
              </w:rPr>
            </w:pPr>
          </w:p>
          <w:p w14:paraId="01221911" w14:textId="77777777" w:rsidR="00D94242" w:rsidRPr="00CF7066" w:rsidRDefault="00D94242" w:rsidP="00D94242">
            <w:pPr>
              <w:ind w:firstLine="709"/>
              <w:contextualSpacing/>
              <w:jc w:val="both"/>
              <w:rPr>
                <w:sz w:val="28"/>
                <w:szCs w:val="28"/>
              </w:rPr>
            </w:pPr>
          </w:p>
          <w:p w14:paraId="142848F7" w14:textId="77777777" w:rsidR="00D94242" w:rsidRPr="00CF7066" w:rsidRDefault="00D94242" w:rsidP="00D94242">
            <w:pPr>
              <w:ind w:firstLine="709"/>
              <w:contextualSpacing/>
              <w:jc w:val="both"/>
              <w:rPr>
                <w:sz w:val="28"/>
                <w:szCs w:val="28"/>
              </w:rPr>
            </w:pPr>
          </w:p>
          <w:p w14:paraId="6883F083" w14:textId="77777777" w:rsidR="00D94242" w:rsidRPr="00CF7066" w:rsidRDefault="00D94242" w:rsidP="00D94242">
            <w:pPr>
              <w:ind w:firstLine="709"/>
              <w:contextualSpacing/>
              <w:jc w:val="both"/>
              <w:rPr>
                <w:sz w:val="28"/>
                <w:szCs w:val="28"/>
              </w:rPr>
            </w:pPr>
          </w:p>
          <w:p w14:paraId="28AED38E" w14:textId="77777777" w:rsidR="00D94242" w:rsidRPr="00CF7066" w:rsidRDefault="00D94242" w:rsidP="00D94242">
            <w:pPr>
              <w:ind w:firstLine="709"/>
              <w:contextualSpacing/>
              <w:jc w:val="both"/>
              <w:rPr>
                <w:sz w:val="28"/>
                <w:szCs w:val="28"/>
              </w:rPr>
            </w:pPr>
          </w:p>
          <w:p w14:paraId="55F6B76A" w14:textId="77777777" w:rsidR="00D94242" w:rsidRPr="00CF7066" w:rsidRDefault="00D94242" w:rsidP="00D94242">
            <w:pPr>
              <w:ind w:firstLine="709"/>
              <w:contextualSpacing/>
              <w:jc w:val="both"/>
              <w:rPr>
                <w:sz w:val="28"/>
                <w:szCs w:val="28"/>
              </w:rPr>
            </w:pPr>
          </w:p>
          <w:p w14:paraId="74E74CA0" w14:textId="77777777" w:rsidR="00D94242" w:rsidRPr="00CF7066" w:rsidRDefault="00D94242" w:rsidP="00D94242">
            <w:pPr>
              <w:ind w:firstLine="709"/>
              <w:contextualSpacing/>
              <w:jc w:val="both"/>
              <w:rPr>
                <w:sz w:val="28"/>
                <w:szCs w:val="28"/>
              </w:rPr>
            </w:pPr>
          </w:p>
          <w:p w14:paraId="68737E46" w14:textId="77777777" w:rsidR="00D94242" w:rsidRPr="00CF7066" w:rsidRDefault="00D94242" w:rsidP="00D94242">
            <w:pPr>
              <w:ind w:firstLine="709"/>
              <w:contextualSpacing/>
              <w:jc w:val="both"/>
              <w:rPr>
                <w:sz w:val="28"/>
                <w:szCs w:val="28"/>
              </w:rPr>
            </w:pPr>
          </w:p>
          <w:p w14:paraId="31C02FDA" w14:textId="77777777" w:rsidR="00D94242" w:rsidRPr="00CF7066" w:rsidRDefault="00D94242" w:rsidP="00D94242">
            <w:pPr>
              <w:ind w:firstLine="709"/>
              <w:contextualSpacing/>
              <w:jc w:val="both"/>
              <w:rPr>
                <w:sz w:val="28"/>
                <w:szCs w:val="28"/>
              </w:rPr>
            </w:pPr>
          </w:p>
          <w:p w14:paraId="34F891AB" w14:textId="77777777" w:rsidR="00D94242" w:rsidRPr="00CF7066" w:rsidRDefault="00D94242" w:rsidP="00D94242">
            <w:pPr>
              <w:ind w:firstLine="709"/>
              <w:contextualSpacing/>
              <w:jc w:val="both"/>
              <w:rPr>
                <w:sz w:val="28"/>
                <w:szCs w:val="28"/>
              </w:rPr>
            </w:pPr>
          </w:p>
          <w:p w14:paraId="3EF90DEF" w14:textId="77777777" w:rsidR="00D94242" w:rsidRPr="00CF7066" w:rsidRDefault="00D94242" w:rsidP="00D94242">
            <w:pPr>
              <w:ind w:firstLine="709"/>
              <w:contextualSpacing/>
              <w:jc w:val="both"/>
              <w:rPr>
                <w:sz w:val="28"/>
                <w:szCs w:val="28"/>
              </w:rPr>
            </w:pPr>
          </w:p>
          <w:p w14:paraId="7398683B" w14:textId="77777777" w:rsidR="00D94242" w:rsidRPr="00CF7066" w:rsidRDefault="00D94242" w:rsidP="00D94242">
            <w:pPr>
              <w:ind w:firstLine="709"/>
              <w:contextualSpacing/>
              <w:jc w:val="both"/>
              <w:rPr>
                <w:sz w:val="28"/>
                <w:szCs w:val="28"/>
              </w:rPr>
            </w:pPr>
          </w:p>
          <w:p w14:paraId="38E39A8B" w14:textId="77777777" w:rsidR="00D94242" w:rsidRPr="00CF7066" w:rsidRDefault="00D94242" w:rsidP="00D94242">
            <w:pPr>
              <w:ind w:firstLine="709"/>
              <w:contextualSpacing/>
              <w:jc w:val="both"/>
              <w:rPr>
                <w:sz w:val="28"/>
                <w:szCs w:val="28"/>
              </w:rPr>
            </w:pPr>
          </w:p>
          <w:p w14:paraId="0EAC8AC2" w14:textId="77777777" w:rsidR="00D94242" w:rsidRPr="00CF7066" w:rsidRDefault="00D94242" w:rsidP="00D94242">
            <w:pPr>
              <w:ind w:firstLine="709"/>
              <w:contextualSpacing/>
              <w:jc w:val="both"/>
              <w:rPr>
                <w:sz w:val="28"/>
                <w:szCs w:val="28"/>
              </w:rPr>
            </w:pPr>
          </w:p>
        </w:tc>
        <w:tc>
          <w:tcPr>
            <w:tcW w:w="708" w:type="dxa"/>
          </w:tcPr>
          <w:p w14:paraId="0C53FA2A" w14:textId="7000E4DC" w:rsidR="00D94242" w:rsidRPr="00CF7066" w:rsidRDefault="00D94242" w:rsidP="00D94242">
            <w:pPr>
              <w:tabs>
                <w:tab w:val="left" w:pos="459"/>
              </w:tabs>
              <w:contextualSpacing/>
              <w:rPr>
                <w:sz w:val="28"/>
                <w:szCs w:val="28"/>
              </w:rPr>
            </w:pPr>
            <w:r w:rsidRPr="00CF7066">
              <w:rPr>
                <w:sz w:val="28"/>
                <w:szCs w:val="28"/>
              </w:rPr>
              <w:lastRenderedPageBreak/>
              <w:t>3.5.1</w:t>
            </w:r>
          </w:p>
          <w:p w14:paraId="0CB0CDE4" w14:textId="77777777" w:rsidR="00D94242" w:rsidRPr="00CF7066" w:rsidRDefault="00D94242" w:rsidP="00D94242">
            <w:pPr>
              <w:tabs>
                <w:tab w:val="left" w:pos="459"/>
              </w:tabs>
              <w:ind w:firstLine="709"/>
              <w:contextualSpacing/>
              <w:jc w:val="center"/>
              <w:rPr>
                <w:sz w:val="28"/>
                <w:szCs w:val="28"/>
              </w:rPr>
            </w:pPr>
          </w:p>
          <w:p w14:paraId="75D752E1" w14:textId="77777777" w:rsidR="00D94242" w:rsidRPr="00CF7066" w:rsidRDefault="00D94242" w:rsidP="00D94242">
            <w:pPr>
              <w:tabs>
                <w:tab w:val="left" w:pos="459"/>
              </w:tabs>
              <w:ind w:firstLine="709"/>
              <w:contextualSpacing/>
              <w:jc w:val="center"/>
              <w:rPr>
                <w:sz w:val="28"/>
                <w:szCs w:val="28"/>
              </w:rPr>
            </w:pPr>
          </w:p>
          <w:p w14:paraId="609384A3" w14:textId="77777777" w:rsidR="00D94242" w:rsidRPr="00CF7066" w:rsidRDefault="00D94242" w:rsidP="00D94242">
            <w:pPr>
              <w:tabs>
                <w:tab w:val="left" w:pos="459"/>
              </w:tabs>
              <w:ind w:firstLine="709"/>
              <w:contextualSpacing/>
              <w:jc w:val="center"/>
              <w:rPr>
                <w:sz w:val="28"/>
                <w:szCs w:val="28"/>
              </w:rPr>
            </w:pPr>
          </w:p>
          <w:p w14:paraId="165447A5" w14:textId="77777777" w:rsidR="00D94242" w:rsidRPr="00CF7066" w:rsidRDefault="00D94242" w:rsidP="00D94242">
            <w:pPr>
              <w:tabs>
                <w:tab w:val="left" w:pos="459"/>
              </w:tabs>
              <w:ind w:firstLine="709"/>
              <w:contextualSpacing/>
              <w:jc w:val="center"/>
              <w:rPr>
                <w:sz w:val="28"/>
                <w:szCs w:val="28"/>
              </w:rPr>
            </w:pPr>
          </w:p>
          <w:p w14:paraId="3A4D4408" w14:textId="77777777" w:rsidR="00D94242" w:rsidRPr="00CF7066" w:rsidRDefault="00D94242" w:rsidP="00D94242">
            <w:pPr>
              <w:tabs>
                <w:tab w:val="left" w:pos="459"/>
              </w:tabs>
              <w:ind w:firstLine="709"/>
              <w:contextualSpacing/>
              <w:jc w:val="center"/>
              <w:rPr>
                <w:sz w:val="28"/>
                <w:szCs w:val="28"/>
              </w:rPr>
            </w:pPr>
          </w:p>
          <w:p w14:paraId="4137BE7F" w14:textId="77777777" w:rsidR="00D94242" w:rsidRPr="00CF7066" w:rsidRDefault="00D94242" w:rsidP="00D94242">
            <w:pPr>
              <w:tabs>
                <w:tab w:val="left" w:pos="459"/>
              </w:tabs>
              <w:ind w:firstLine="709"/>
              <w:contextualSpacing/>
              <w:jc w:val="center"/>
              <w:rPr>
                <w:sz w:val="28"/>
                <w:szCs w:val="28"/>
              </w:rPr>
            </w:pPr>
          </w:p>
          <w:p w14:paraId="1293F4F1" w14:textId="77777777" w:rsidR="00D94242" w:rsidRPr="00CF7066" w:rsidRDefault="00D94242" w:rsidP="00D94242">
            <w:pPr>
              <w:tabs>
                <w:tab w:val="left" w:pos="459"/>
              </w:tabs>
              <w:ind w:firstLine="709"/>
              <w:contextualSpacing/>
              <w:jc w:val="center"/>
              <w:rPr>
                <w:sz w:val="28"/>
                <w:szCs w:val="28"/>
              </w:rPr>
            </w:pPr>
          </w:p>
          <w:p w14:paraId="51287D1E" w14:textId="77777777" w:rsidR="00D94242" w:rsidRPr="00CF7066" w:rsidRDefault="00D94242" w:rsidP="00D94242">
            <w:pPr>
              <w:tabs>
                <w:tab w:val="left" w:pos="459"/>
              </w:tabs>
              <w:ind w:firstLine="709"/>
              <w:contextualSpacing/>
              <w:jc w:val="center"/>
              <w:rPr>
                <w:sz w:val="28"/>
                <w:szCs w:val="28"/>
              </w:rPr>
            </w:pPr>
          </w:p>
          <w:p w14:paraId="1954D140" w14:textId="77777777" w:rsidR="00D94242" w:rsidRPr="00CF7066" w:rsidRDefault="00D94242" w:rsidP="00D94242">
            <w:pPr>
              <w:tabs>
                <w:tab w:val="left" w:pos="459"/>
              </w:tabs>
              <w:ind w:firstLine="709"/>
              <w:contextualSpacing/>
              <w:jc w:val="center"/>
              <w:rPr>
                <w:sz w:val="28"/>
                <w:szCs w:val="28"/>
              </w:rPr>
            </w:pPr>
          </w:p>
          <w:p w14:paraId="65EC468F" w14:textId="77777777" w:rsidR="00D94242" w:rsidRPr="00CF7066" w:rsidRDefault="00D94242" w:rsidP="00D94242">
            <w:pPr>
              <w:tabs>
                <w:tab w:val="left" w:pos="459"/>
              </w:tabs>
              <w:ind w:firstLine="709"/>
              <w:contextualSpacing/>
              <w:jc w:val="center"/>
              <w:rPr>
                <w:sz w:val="28"/>
                <w:szCs w:val="28"/>
              </w:rPr>
            </w:pPr>
          </w:p>
          <w:p w14:paraId="345BD2A3" w14:textId="77777777" w:rsidR="00D94242" w:rsidRPr="00CF7066" w:rsidRDefault="00D94242" w:rsidP="00D94242">
            <w:pPr>
              <w:tabs>
                <w:tab w:val="left" w:pos="459"/>
              </w:tabs>
              <w:ind w:firstLine="709"/>
              <w:contextualSpacing/>
              <w:jc w:val="center"/>
              <w:rPr>
                <w:sz w:val="28"/>
                <w:szCs w:val="28"/>
              </w:rPr>
            </w:pPr>
          </w:p>
          <w:p w14:paraId="41AC8644" w14:textId="77777777" w:rsidR="00D94242" w:rsidRPr="00CF7066" w:rsidRDefault="00D94242" w:rsidP="00D94242">
            <w:pPr>
              <w:tabs>
                <w:tab w:val="left" w:pos="459"/>
              </w:tabs>
              <w:ind w:firstLine="709"/>
              <w:contextualSpacing/>
              <w:jc w:val="center"/>
              <w:rPr>
                <w:sz w:val="28"/>
                <w:szCs w:val="28"/>
              </w:rPr>
            </w:pPr>
          </w:p>
          <w:p w14:paraId="12A7AA62" w14:textId="77777777" w:rsidR="00D94242" w:rsidRPr="00CF7066" w:rsidRDefault="00D94242" w:rsidP="00D94242">
            <w:pPr>
              <w:tabs>
                <w:tab w:val="left" w:pos="459"/>
              </w:tabs>
              <w:ind w:firstLine="709"/>
              <w:contextualSpacing/>
              <w:jc w:val="center"/>
              <w:rPr>
                <w:sz w:val="28"/>
                <w:szCs w:val="28"/>
              </w:rPr>
            </w:pPr>
          </w:p>
          <w:p w14:paraId="4540369C" w14:textId="77777777" w:rsidR="00D94242" w:rsidRPr="00CF7066" w:rsidRDefault="00D94242" w:rsidP="00D94242">
            <w:pPr>
              <w:tabs>
                <w:tab w:val="left" w:pos="459"/>
              </w:tabs>
              <w:ind w:firstLine="709"/>
              <w:contextualSpacing/>
              <w:jc w:val="center"/>
              <w:rPr>
                <w:sz w:val="28"/>
                <w:szCs w:val="28"/>
              </w:rPr>
            </w:pPr>
          </w:p>
          <w:p w14:paraId="4B7BE3AD" w14:textId="77777777" w:rsidR="00D94242" w:rsidRPr="00CF7066" w:rsidRDefault="00D94242" w:rsidP="00D94242">
            <w:pPr>
              <w:tabs>
                <w:tab w:val="left" w:pos="459"/>
              </w:tabs>
              <w:ind w:firstLine="709"/>
              <w:contextualSpacing/>
              <w:jc w:val="center"/>
              <w:rPr>
                <w:sz w:val="28"/>
                <w:szCs w:val="28"/>
              </w:rPr>
            </w:pPr>
          </w:p>
          <w:p w14:paraId="6ADA37FD" w14:textId="77777777" w:rsidR="00D94242" w:rsidRPr="00CF7066" w:rsidRDefault="00D94242" w:rsidP="00D94242">
            <w:pPr>
              <w:tabs>
                <w:tab w:val="left" w:pos="459"/>
              </w:tabs>
              <w:ind w:firstLine="709"/>
              <w:contextualSpacing/>
              <w:jc w:val="center"/>
              <w:rPr>
                <w:sz w:val="28"/>
                <w:szCs w:val="28"/>
              </w:rPr>
            </w:pPr>
          </w:p>
          <w:p w14:paraId="50A2E470" w14:textId="77777777" w:rsidR="00D94242" w:rsidRPr="00CF7066" w:rsidRDefault="00D94242" w:rsidP="00D94242">
            <w:pPr>
              <w:tabs>
                <w:tab w:val="left" w:pos="459"/>
              </w:tabs>
              <w:ind w:firstLine="709"/>
              <w:contextualSpacing/>
              <w:jc w:val="center"/>
              <w:rPr>
                <w:sz w:val="28"/>
                <w:szCs w:val="28"/>
              </w:rPr>
            </w:pPr>
          </w:p>
          <w:p w14:paraId="14227C86" w14:textId="77777777" w:rsidR="00D94242" w:rsidRPr="00CF7066" w:rsidRDefault="00D94242" w:rsidP="00D94242">
            <w:pPr>
              <w:tabs>
                <w:tab w:val="left" w:pos="459"/>
              </w:tabs>
              <w:ind w:firstLine="709"/>
              <w:contextualSpacing/>
              <w:jc w:val="center"/>
              <w:rPr>
                <w:sz w:val="28"/>
                <w:szCs w:val="28"/>
              </w:rPr>
            </w:pPr>
          </w:p>
          <w:p w14:paraId="0A0FE05F" w14:textId="77777777" w:rsidR="00D94242" w:rsidRPr="00CF7066" w:rsidRDefault="00D94242" w:rsidP="00D94242">
            <w:pPr>
              <w:tabs>
                <w:tab w:val="left" w:pos="459"/>
              </w:tabs>
              <w:ind w:firstLine="709"/>
              <w:contextualSpacing/>
              <w:jc w:val="center"/>
              <w:rPr>
                <w:sz w:val="28"/>
                <w:szCs w:val="28"/>
              </w:rPr>
            </w:pPr>
          </w:p>
          <w:p w14:paraId="1E1F5F20" w14:textId="77777777" w:rsidR="00D94242" w:rsidRPr="00CF7066" w:rsidRDefault="00D94242" w:rsidP="00D94242">
            <w:pPr>
              <w:tabs>
                <w:tab w:val="left" w:pos="459"/>
              </w:tabs>
              <w:ind w:firstLine="709"/>
              <w:contextualSpacing/>
              <w:jc w:val="center"/>
              <w:rPr>
                <w:sz w:val="28"/>
                <w:szCs w:val="28"/>
              </w:rPr>
            </w:pPr>
          </w:p>
          <w:p w14:paraId="34911476" w14:textId="77777777" w:rsidR="00D94242" w:rsidRPr="00CF7066" w:rsidRDefault="00D94242" w:rsidP="00D94242">
            <w:pPr>
              <w:tabs>
                <w:tab w:val="left" w:pos="459"/>
              </w:tabs>
              <w:ind w:firstLine="709"/>
              <w:contextualSpacing/>
              <w:jc w:val="center"/>
              <w:rPr>
                <w:sz w:val="28"/>
                <w:szCs w:val="28"/>
              </w:rPr>
            </w:pPr>
          </w:p>
          <w:p w14:paraId="3CCAB16F" w14:textId="77777777" w:rsidR="00D94242" w:rsidRPr="00CF7066" w:rsidRDefault="00D94242" w:rsidP="00D94242">
            <w:pPr>
              <w:tabs>
                <w:tab w:val="left" w:pos="459"/>
              </w:tabs>
              <w:ind w:firstLine="709"/>
              <w:contextualSpacing/>
              <w:jc w:val="center"/>
              <w:rPr>
                <w:sz w:val="28"/>
                <w:szCs w:val="28"/>
              </w:rPr>
            </w:pPr>
          </w:p>
          <w:p w14:paraId="4705BC80" w14:textId="77777777" w:rsidR="00D94242" w:rsidRPr="00CF7066" w:rsidRDefault="00D94242" w:rsidP="00D94242">
            <w:pPr>
              <w:tabs>
                <w:tab w:val="left" w:pos="459"/>
              </w:tabs>
              <w:ind w:firstLine="709"/>
              <w:contextualSpacing/>
              <w:jc w:val="center"/>
              <w:rPr>
                <w:sz w:val="28"/>
                <w:szCs w:val="28"/>
              </w:rPr>
            </w:pPr>
          </w:p>
          <w:p w14:paraId="421D57C9" w14:textId="77777777" w:rsidR="00D94242" w:rsidRPr="00CF7066" w:rsidRDefault="00D94242" w:rsidP="00D94242">
            <w:pPr>
              <w:tabs>
                <w:tab w:val="left" w:pos="459"/>
              </w:tabs>
              <w:ind w:firstLine="709"/>
              <w:contextualSpacing/>
              <w:jc w:val="center"/>
              <w:rPr>
                <w:sz w:val="28"/>
                <w:szCs w:val="28"/>
              </w:rPr>
            </w:pPr>
          </w:p>
          <w:p w14:paraId="7ABD9953" w14:textId="77777777" w:rsidR="00D94242" w:rsidRPr="00CF7066" w:rsidRDefault="00D94242" w:rsidP="00D94242">
            <w:pPr>
              <w:tabs>
                <w:tab w:val="left" w:pos="459"/>
              </w:tabs>
              <w:ind w:firstLine="709"/>
              <w:contextualSpacing/>
              <w:jc w:val="center"/>
              <w:rPr>
                <w:sz w:val="28"/>
                <w:szCs w:val="28"/>
              </w:rPr>
            </w:pPr>
          </w:p>
          <w:p w14:paraId="56B00727" w14:textId="77777777" w:rsidR="00D94242" w:rsidRPr="00CF7066" w:rsidRDefault="00D94242" w:rsidP="00D94242">
            <w:pPr>
              <w:tabs>
                <w:tab w:val="left" w:pos="459"/>
              </w:tabs>
              <w:ind w:firstLine="709"/>
              <w:contextualSpacing/>
              <w:jc w:val="center"/>
              <w:rPr>
                <w:sz w:val="28"/>
                <w:szCs w:val="28"/>
              </w:rPr>
            </w:pPr>
          </w:p>
          <w:p w14:paraId="3A0F42B4" w14:textId="77777777" w:rsidR="00D94242" w:rsidRPr="00CF7066" w:rsidRDefault="00D94242" w:rsidP="00D94242">
            <w:pPr>
              <w:tabs>
                <w:tab w:val="left" w:pos="459"/>
              </w:tabs>
              <w:ind w:firstLine="709"/>
              <w:contextualSpacing/>
              <w:jc w:val="center"/>
              <w:rPr>
                <w:sz w:val="28"/>
                <w:szCs w:val="28"/>
              </w:rPr>
            </w:pPr>
          </w:p>
          <w:p w14:paraId="767EBD91" w14:textId="77777777" w:rsidR="00D94242" w:rsidRPr="00CF7066" w:rsidRDefault="00D94242" w:rsidP="00D94242">
            <w:pPr>
              <w:tabs>
                <w:tab w:val="left" w:pos="459"/>
              </w:tabs>
              <w:ind w:firstLine="709"/>
              <w:contextualSpacing/>
              <w:jc w:val="center"/>
              <w:rPr>
                <w:sz w:val="28"/>
                <w:szCs w:val="28"/>
              </w:rPr>
            </w:pPr>
          </w:p>
          <w:p w14:paraId="773B5D22" w14:textId="77777777" w:rsidR="00D94242" w:rsidRPr="00CF7066" w:rsidRDefault="00D94242" w:rsidP="00D94242">
            <w:pPr>
              <w:tabs>
                <w:tab w:val="left" w:pos="459"/>
              </w:tabs>
              <w:ind w:firstLine="709"/>
              <w:contextualSpacing/>
              <w:jc w:val="center"/>
              <w:rPr>
                <w:sz w:val="28"/>
                <w:szCs w:val="28"/>
              </w:rPr>
            </w:pPr>
          </w:p>
        </w:tc>
        <w:tc>
          <w:tcPr>
            <w:tcW w:w="6096" w:type="dxa"/>
          </w:tcPr>
          <w:p w14:paraId="3B70CC20" w14:textId="01E0E1DB" w:rsidR="00D94242" w:rsidRPr="00CF7066" w:rsidRDefault="00D94242" w:rsidP="00D94242">
            <w:pPr>
              <w:contextualSpacing/>
              <w:jc w:val="both"/>
              <w:rPr>
                <w:sz w:val="28"/>
                <w:szCs w:val="28"/>
              </w:rPr>
            </w:pPr>
            <w:r w:rsidRPr="00CF7066">
              <w:rPr>
                <w:sz w:val="28"/>
                <w:szCs w:val="28"/>
              </w:rPr>
              <w:lastRenderedPageBreak/>
              <w:t xml:space="preserve">минимальная (максимальная) площадь земельного участка до – 10000 кв. м: </w:t>
            </w:r>
          </w:p>
          <w:p w14:paraId="7153BB51" w14:textId="5E41E8F2" w:rsidR="00D94242" w:rsidRPr="00CF7066" w:rsidRDefault="00D94242" w:rsidP="00D94242">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p>
          <w:p w14:paraId="34460E82" w14:textId="0ECC9076" w:rsidR="00D94242" w:rsidRPr="00CF7066" w:rsidRDefault="00D94242" w:rsidP="00D94242">
            <w:pPr>
              <w:contextualSpacing/>
              <w:jc w:val="both"/>
              <w:rPr>
                <w:sz w:val="28"/>
                <w:szCs w:val="28"/>
              </w:rPr>
            </w:pPr>
            <w:r w:rsidRPr="00CF7066">
              <w:rPr>
                <w:sz w:val="28"/>
                <w:szCs w:val="28"/>
              </w:rPr>
              <w:t>- минимальный размер земельного участка для размещения временных (некапитальных) объектов торговли и услуг от 1 кв. м.</w:t>
            </w:r>
            <w:r w:rsidR="006F6A30" w:rsidRPr="00CF7066">
              <w:rPr>
                <w:sz w:val="28"/>
                <w:szCs w:val="28"/>
              </w:rPr>
              <w:t>;</w:t>
            </w:r>
          </w:p>
          <w:p w14:paraId="7EA76345" w14:textId="29797344" w:rsidR="00D94242" w:rsidRPr="00CF7066" w:rsidRDefault="00D94242" w:rsidP="00D94242">
            <w:pPr>
              <w:contextualSpacing/>
              <w:jc w:val="both"/>
              <w:rPr>
                <w:sz w:val="28"/>
                <w:szCs w:val="28"/>
              </w:rPr>
            </w:pPr>
            <w:r w:rsidRPr="00CF7066">
              <w:rPr>
                <w:sz w:val="28"/>
                <w:szCs w:val="28"/>
              </w:rPr>
              <w:t>минимальные отступы от красных линий или границ участка - 10 м.</w:t>
            </w:r>
            <w:r w:rsidR="006F6A30" w:rsidRPr="00CF7066">
              <w:rPr>
                <w:sz w:val="28"/>
                <w:szCs w:val="28"/>
              </w:rPr>
              <w:t>;</w:t>
            </w:r>
          </w:p>
          <w:p w14:paraId="76984A4B" w14:textId="2F4F68FD" w:rsidR="00D94242" w:rsidRPr="00CF7066" w:rsidRDefault="00D94242" w:rsidP="00D94242">
            <w:pPr>
              <w:contextualSpacing/>
              <w:jc w:val="both"/>
              <w:rPr>
                <w:sz w:val="28"/>
                <w:szCs w:val="28"/>
              </w:rPr>
            </w:pPr>
            <w:r w:rsidRPr="00CF7066">
              <w:rPr>
                <w:sz w:val="28"/>
                <w:szCs w:val="28"/>
              </w:rPr>
              <w:t>здания общеобразовательных учреждений допускается размещать:</w:t>
            </w:r>
          </w:p>
          <w:p w14:paraId="4B6725BE" w14:textId="3347B9CA" w:rsidR="00D94242" w:rsidRPr="00CF7066" w:rsidRDefault="00D94242" w:rsidP="00D94242">
            <w:pPr>
              <w:contextualSpacing/>
              <w:jc w:val="both"/>
              <w:rPr>
                <w:sz w:val="28"/>
                <w:szCs w:val="28"/>
              </w:rPr>
            </w:pPr>
            <w:r w:rsidRPr="00CF7066">
              <w:rPr>
                <w:sz w:val="28"/>
                <w:szCs w:val="28"/>
              </w:rPr>
              <w:t>- на внутриквартальных территориях микрорайона, удаленных от межквартальных проездов с регулярным движением транспорта на расстояние 100 - 170 м</w:t>
            </w:r>
            <w:r w:rsidR="006F6A30" w:rsidRPr="00CF7066">
              <w:rPr>
                <w:sz w:val="28"/>
                <w:szCs w:val="28"/>
              </w:rPr>
              <w:t>.</w:t>
            </w:r>
            <w:r w:rsidRPr="00CF7066">
              <w:rPr>
                <w:sz w:val="28"/>
                <w:szCs w:val="28"/>
              </w:rPr>
              <w:t>;</w:t>
            </w:r>
          </w:p>
          <w:p w14:paraId="4F1FC5A9" w14:textId="61AF5C2A" w:rsidR="00D94242" w:rsidRPr="00CF7066" w:rsidRDefault="00D94242" w:rsidP="00D94242">
            <w:pPr>
              <w:contextualSpacing/>
              <w:jc w:val="both"/>
              <w:rPr>
                <w:sz w:val="28"/>
                <w:szCs w:val="28"/>
              </w:rPr>
            </w:pPr>
            <w:r w:rsidRPr="00CF7066">
              <w:rPr>
                <w:sz w:val="28"/>
                <w:szCs w:val="28"/>
              </w:rPr>
              <w:t xml:space="preserve">- на внутриквартальных проездах с периодическим (нерегулярным) движением автотранспорта только при условии увеличения минимального </w:t>
            </w:r>
            <w:r w:rsidRPr="00CF7066">
              <w:rPr>
                <w:sz w:val="28"/>
                <w:szCs w:val="28"/>
              </w:rPr>
              <w:lastRenderedPageBreak/>
              <w:t>разрыва от границы участка учреждения до проезда на 15 - 25 м.</w:t>
            </w:r>
            <w:r w:rsidR="006F6A30" w:rsidRPr="00CF7066">
              <w:rPr>
                <w:sz w:val="28"/>
                <w:szCs w:val="28"/>
              </w:rPr>
              <w:t>;</w:t>
            </w:r>
          </w:p>
          <w:p w14:paraId="10EEC3DB" w14:textId="5C1317B0" w:rsidR="00D94242" w:rsidRPr="00CF7066" w:rsidRDefault="00D94242" w:rsidP="00D94242">
            <w:pPr>
              <w:contextualSpacing/>
              <w:jc w:val="both"/>
              <w:rPr>
                <w:sz w:val="28"/>
                <w:szCs w:val="28"/>
              </w:rPr>
            </w:pPr>
            <w:r w:rsidRPr="00CF7066">
              <w:rPr>
                <w:sz w:val="28"/>
                <w:szCs w:val="28"/>
              </w:rPr>
              <w:t>максимальная этажность для:</w:t>
            </w:r>
          </w:p>
          <w:p w14:paraId="32DC6BC5" w14:textId="57F4FB29" w:rsidR="00D94242" w:rsidRPr="00CF7066" w:rsidRDefault="00D94242" w:rsidP="00D94242">
            <w:pPr>
              <w:contextualSpacing/>
              <w:jc w:val="both"/>
              <w:rPr>
                <w:sz w:val="28"/>
                <w:szCs w:val="28"/>
              </w:rPr>
            </w:pPr>
            <w:r w:rsidRPr="00CF7066">
              <w:rPr>
                <w:sz w:val="28"/>
                <w:szCs w:val="28"/>
              </w:rPr>
              <w:t>- дошкольных учреждений - 2 этажа;</w:t>
            </w:r>
          </w:p>
          <w:p w14:paraId="4D1F3BC8" w14:textId="165A9B0A" w:rsidR="00D94242" w:rsidRPr="00CF7066" w:rsidRDefault="00D94242" w:rsidP="00D94242">
            <w:pPr>
              <w:contextualSpacing/>
              <w:jc w:val="both"/>
              <w:rPr>
                <w:sz w:val="28"/>
                <w:szCs w:val="28"/>
              </w:rPr>
            </w:pPr>
            <w:r w:rsidRPr="00CF7066">
              <w:rPr>
                <w:sz w:val="28"/>
                <w:szCs w:val="28"/>
              </w:rPr>
              <w:t>- для школ и начального профессионального образования - 4 этажа</w:t>
            </w:r>
            <w:r w:rsidR="006F6A30" w:rsidRPr="00CF7066">
              <w:rPr>
                <w:sz w:val="28"/>
                <w:szCs w:val="28"/>
              </w:rPr>
              <w:t>;</w:t>
            </w:r>
          </w:p>
          <w:p w14:paraId="424551FB" w14:textId="67F70E52" w:rsidR="00D94242" w:rsidRPr="00CF7066" w:rsidRDefault="00D94242" w:rsidP="00D94242">
            <w:pPr>
              <w:contextualSpacing/>
              <w:jc w:val="both"/>
              <w:rPr>
                <w:sz w:val="28"/>
                <w:szCs w:val="28"/>
              </w:rPr>
            </w:pPr>
            <w:r w:rsidRPr="00CF7066">
              <w:rPr>
                <w:sz w:val="28"/>
                <w:szCs w:val="28"/>
              </w:rPr>
              <w:t>- прочие образовательные учреждения по заданию на проектирование с учетом сложившейся застройки;</w:t>
            </w:r>
          </w:p>
          <w:p w14:paraId="7866DA5B" w14:textId="42C49004" w:rsidR="00D94242" w:rsidRPr="00CF7066" w:rsidRDefault="00D94242" w:rsidP="00D94242">
            <w:pPr>
              <w:contextualSpacing/>
              <w:jc w:val="both"/>
              <w:rPr>
                <w:sz w:val="28"/>
                <w:szCs w:val="28"/>
              </w:rPr>
            </w:pPr>
            <w:r w:rsidRPr="00CF7066">
              <w:rPr>
                <w:sz w:val="28"/>
                <w:szCs w:val="28"/>
              </w:rPr>
              <w:t>максимальный процент застройки земельного участка – 50%;</w:t>
            </w:r>
          </w:p>
          <w:p w14:paraId="1CD3BC89" w14:textId="5AD89B24" w:rsidR="00D94242" w:rsidRPr="00CF7066" w:rsidRDefault="00D94242" w:rsidP="00D94242">
            <w:pPr>
              <w:contextualSpacing/>
              <w:jc w:val="both"/>
              <w:rPr>
                <w:sz w:val="28"/>
                <w:szCs w:val="28"/>
              </w:rPr>
            </w:pPr>
            <w:r w:rsidRPr="00CF7066">
              <w:rPr>
                <w:sz w:val="28"/>
                <w:szCs w:val="28"/>
              </w:rPr>
              <w:t>минимальный процент озеленения земельного участка 30%;</w:t>
            </w:r>
          </w:p>
          <w:p w14:paraId="01F4A7C5" w14:textId="03EC0A64" w:rsidR="00D94242" w:rsidRPr="00CF7066" w:rsidRDefault="00D94242" w:rsidP="00D9424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7282CCC8" w14:textId="77777777" w:rsidTr="00D94242">
        <w:trPr>
          <w:trHeight w:val="135"/>
        </w:trPr>
        <w:tc>
          <w:tcPr>
            <w:tcW w:w="704" w:type="dxa"/>
          </w:tcPr>
          <w:p w14:paraId="6DEA26D5" w14:textId="409C7DDB" w:rsidR="00D94242" w:rsidRPr="00CF7066" w:rsidRDefault="00D94242" w:rsidP="006F6A30">
            <w:pPr>
              <w:contextualSpacing/>
              <w:jc w:val="both"/>
              <w:rPr>
                <w:sz w:val="28"/>
                <w:szCs w:val="28"/>
              </w:rPr>
            </w:pPr>
            <w:r w:rsidRPr="00CF7066">
              <w:rPr>
                <w:sz w:val="28"/>
                <w:szCs w:val="28"/>
              </w:rPr>
              <w:lastRenderedPageBreak/>
              <w:t>5</w:t>
            </w:r>
          </w:p>
          <w:p w14:paraId="4AE0A8A6" w14:textId="77777777" w:rsidR="00D94242" w:rsidRPr="00CF7066" w:rsidRDefault="00D94242" w:rsidP="00D94242">
            <w:pPr>
              <w:ind w:firstLine="709"/>
              <w:contextualSpacing/>
              <w:jc w:val="both"/>
              <w:rPr>
                <w:sz w:val="28"/>
                <w:szCs w:val="28"/>
              </w:rPr>
            </w:pPr>
          </w:p>
          <w:p w14:paraId="27B2B81B" w14:textId="77777777" w:rsidR="00D94242" w:rsidRPr="00CF7066" w:rsidRDefault="00D94242" w:rsidP="00D94242">
            <w:pPr>
              <w:ind w:firstLine="709"/>
              <w:contextualSpacing/>
              <w:jc w:val="both"/>
              <w:rPr>
                <w:sz w:val="28"/>
                <w:szCs w:val="28"/>
              </w:rPr>
            </w:pPr>
          </w:p>
        </w:tc>
        <w:tc>
          <w:tcPr>
            <w:tcW w:w="2977" w:type="dxa"/>
          </w:tcPr>
          <w:p w14:paraId="0E4DA872" w14:textId="6A57A36C" w:rsidR="00D94242" w:rsidRPr="00CF7066" w:rsidRDefault="00D94242" w:rsidP="00D94242">
            <w:pPr>
              <w:contextualSpacing/>
              <w:jc w:val="both"/>
              <w:rPr>
                <w:sz w:val="28"/>
                <w:szCs w:val="28"/>
              </w:rPr>
            </w:pPr>
            <w:r w:rsidRPr="00CF7066">
              <w:rPr>
                <w:sz w:val="28"/>
                <w:szCs w:val="28"/>
              </w:rPr>
              <w:t>земельные участки (территории) общего пользования</w:t>
            </w:r>
          </w:p>
        </w:tc>
        <w:tc>
          <w:tcPr>
            <w:tcW w:w="4111" w:type="dxa"/>
          </w:tcPr>
          <w:p w14:paraId="5443DF93" w14:textId="081D14E6" w:rsidR="00D94242" w:rsidRPr="00CF7066" w:rsidRDefault="00D94242" w:rsidP="00D94242">
            <w:pPr>
              <w:contextualSpacing/>
              <w:jc w:val="both"/>
              <w:rPr>
                <w:sz w:val="28"/>
                <w:szCs w:val="28"/>
              </w:rPr>
            </w:pPr>
            <w:r w:rsidRPr="00CF7066">
              <w:rPr>
                <w:sz w:val="28"/>
                <w:szCs w:val="2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CF7066">
                <w:rPr>
                  <w:rStyle w:val="af"/>
                  <w:color w:val="auto"/>
                  <w:sz w:val="28"/>
                  <w:szCs w:val="28"/>
                  <w:u w:val="none"/>
                </w:rPr>
                <w:t>кодами 12.0.1 - 12.0.2</w:t>
              </w:r>
            </w:hyperlink>
          </w:p>
        </w:tc>
        <w:tc>
          <w:tcPr>
            <w:tcW w:w="708" w:type="dxa"/>
          </w:tcPr>
          <w:p w14:paraId="4AE4F327" w14:textId="3CC6E79D" w:rsidR="00D94242" w:rsidRPr="00CF7066" w:rsidRDefault="00D94242" w:rsidP="00D94242">
            <w:pPr>
              <w:tabs>
                <w:tab w:val="left" w:pos="459"/>
              </w:tabs>
              <w:contextualSpacing/>
              <w:rPr>
                <w:sz w:val="28"/>
                <w:szCs w:val="28"/>
              </w:rPr>
            </w:pPr>
            <w:r w:rsidRPr="00CF7066">
              <w:rPr>
                <w:sz w:val="28"/>
                <w:szCs w:val="28"/>
              </w:rPr>
              <w:t>12.0</w:t>
            </w:r>
          </w:p>
          <w:p w14:paraId="4C50F676" w14:textId="77777777" w:rsidR="00D94242" w:rsidRPr="00CF7066" w:rsidRDefault="00D94242" w:rsidP="00D94242">
            <w:pPr>
              <w:tabs>
                <w:tab w:val="left" w:pos="459"/>
              </w:tabs>
              <w:ind w:firstLine="709"/>
              <w:contextualSpacing/>
              <w:jc w:val="center"/>
              <w:rPr>
                <w:sz w:val="28"/>
                <w:szCs w:val="28"/>
              </w:rPr>
            </w:pPr>
          </w:p>
        </w:tc>
        <w:tc>
          <w:tcPr>
            <w:tcW w:w="6096" w:type="dxa"/>
          </w:tcPr>
          <w:p w14:paraId="590BD7CB" w14:textId="4921CD9D" w:rsidR="00D94242" w:rsidRPr="00CF7066" w:rsidRDefault="00D94242" w:rsidP="006F6A30">
            <w:pPr>
              <w:contextualSpacing/>
              <w:jc w:val="both"/>
              <w:rPr>
                <w:sz w:val="28"/>
                <w:szCs w:val="28"/>
              </w:rPr>
            </w:pPr>
            <w:r w:rsidRPr="00CF7066">
              <w:rPr>
                <w:sz w:val="28"/>
                <w:szCs w:val="28"/>
              </w:rPr>
              <w:t>регламенты не устанавливаются</w:t>
            </w:r>
          </w:p>
          <w:p w14:paraId="3662792A" w14:textId="77777777" w:rsidR="00D94242" w:rsidRPr="00CF7066" w:rsidRDefault="00D94242" w:rsidP="00D94242">
            <w:pPr>
              <w:ind w:firstLine="709"/>
              <w:contextualSpacing/>
              <w:jc w:val="both"/>
              <w:rPr>
                <w:sz w:val="28"/>
                <w:szCs w:val="28"/>
              </w:rPr>
            </w:pPr>
          </w:p>
          <w:p w14:paraId="7ACF01BE" w14:textId="77777777" w:rsidR="00D94242" w:rsidRPr="00CF7066" w:rsidRDefault="00D94242" w:rsidP="00D94242">
            <w:pPr>
              <w:ind w:firstLine="709"/>
              <w:contextualSpacing/>
              <w:jc w:val="both"/>
              <w:rPr>
                <w:sz w:val="28"/>
                <w:szCs w:val="28"/>
              </w:rPr>
            </w:pPr>
          </w:p>
        </w:tc>
      </w:tr>
      <w:tr w:rsidR="00CF7066" w:rsidRPr="00CF7066" w14:paraId="0736A620" w14:textId="77777777" w:rsidTr="00D94242">
        <w:trPr>
          <w:trHeight w:val="407"/>
        </w:trPr>
        <w:tc>
          <w:tcPr>
            <w:tcW w:w="704" w:type="dxa"/>
          </w:tcPr>
          <w:p w14:paraId="1EF7111D" w14:textId="4E95222F" w:rsidR="00D94242" w:rsidRPr="00CF7066" w:rsidRDefault="00D94242" w:rsidP="006F6A30">
            <w:pPr>
              <w:contextualSpacing/>
              <w:jc w:val="both"/>
              <w:rPr>
                <w:sz w:val="28"/>
                <w:szCs w:val="28"/>
              </w:rPr>
            </w:pPr>
            <w:r w:rsidRPr="00CF7066">
              <w:rPr>
                <w:sz w:val="28"/>
                <w:szCs w:val="28"/>
              </w:rPr>
              <w:t>6</w:t>
            </w:r>
          </w:p>
          <w:p w14:paraId="07585424" w14:textId="7AA0B8E6" w:rsidR="00D94242" w:rsidRPr="00CF7066" w:rsidRDefault="00D94242" w:rsidP="00D94242">
            <w:pPr>
              <w:ind w:firstLine="709"/>
              <w:contextualSpacing/>
              <w:jc w:val="both"/>
              <w:rPr>
                <w:sz w:val="28"/>
                <w:szCs w:val="28"/>
              </w:rPr>
            </w:pPr>
          </w:p>
          <w:p w14:paraId="62A08AF2" w14:textId="77777777" w:rsidR="00D94242" w:rsidRPr="00CF7066" w:rsidRDefault="00D94242" w:rsidP="00D94242">
            <w:pPr>
              <w:ind w:firstLine="709"/>
              <w:contextualSpacing/>
              <w:jc w:val="both"/>
              <w:rPr>
                <w:sz w:val="28"/>
                <w:szCs w:val="28"/>
              </w:rPr>
            </w:pPr>
          </w:p>
          <w:p w14:paraId="43FF43A6" w14:textId="77777777" w:rsidR="00D94242" w:rsidRPr="00CF7066" w:rsidRDefault="00D94242" w:rsidP="00D94242">
            <w:pPr>
              <w:ind w:firstLine="709"/>
              <w:contextualSpacing/>
              <w:jc w:val="both"/>
              <w:rPr>
                <w:sz w:val="28"/>
                <w:szCs w:val="28"/>
              </w:rPr>
            </w:pPr>
          </w:p>
          <w:p w14:paraId="32D31A10" w14:textId="77777777" w:rsidR="00D94242" w:rsidRPr="00CF7066" w:rsidRDefault="00D94242" w:rsidP="00D94242">
            <w:pPr>
              <w:ind w:firstLine="709"/>
              <w:contextualSpacing/>
              <w:jc w:val="both"/>
              <w:rPr>
                <w:sz w:val="28"/>
                <w:szCs w:val="28"/>
              </w:rPr>
            </w:pPr>
          </w:p>
          <w:p w14:paraId="679B9AB9" w14:textId="77777777" w:rsidR="00D94242" w:rsidRPr="00CF7066" w:rsidRDefault="00D94242" w:rsidP="00D94242">
            <w:pPr>
              <w:ind w:firstLine="709"/>
              <w:contextualSpacing/>
              <w:jc w:val="both"/>
              <w:rPr>
                <w:sz w:val="28"/>
                <w:szCs w:val="28"/>
              </w:rPr>
            </w:pPr>
          </w:p>
          <w:p w14:paraId="578B8CEA" w14:textId="77777777" w:rsidR="00D94242" w:rsidRPr="00CF7066" w:rsidRDefault="00D94242" w:rsidP="00D94242">
            <w:pPr>
              <w:ind w:firstLine="709"/>
              <w:contextualSpacing/>
              <w:jc w:val="both"/>
              <w:rPr>
                <w:sz w:val="28"/>
                <w:szCs w:val="28"/>
              </w:rPr>
            </w:pPr>
          </w:p>
          <w:p w14:paraId="1FA9C174" w14:textId="77777777" w:rsidR="00D94242" w:rsidRPr="00CF7066" w:rsidRDefault="00D94242" w:rsidP="00D94242">
            <w:pPr>
              <w:ind w:firstLine="709"/>
              <w:contextualSpacing/>
              <w:jc w:val="both"/>
              <w:rPr>
                <w:sz w:val="28"/>
                <w:szCs w:val="28"/>
              </w:rPr>
            </w:pPr>
          </w:p>
          <w:p w14:paraId="4E6F4DD1" w14:textId="77777777" w:rsidR="00D94242" w:rsidRPr="00CF7066" w:rsidRDefault="00D94242" w:rsidP="00D94242">
            <w:pPr>
              <w:ind w:firstLine="709"/>
              <w:contextualSpacing/>
              <w:jc w:val="both"/>
              <w:rPr>
                <w:sz w:val="28"/>
                <w:szCs w:val="28"/>
              </w:rPr>
            </w:pPr>
          </w:p>
          <w:p w14:paraId="1F091A21" w14:textId="77777777" w:rsidR="00D94242" w:rsidRPr="00CF7066" w:rsidRDefault="00D94242" w:rsidP="00D94242">
            <w:pPr>
              <w:ind w:firstLine="709"/>
              <w:contextualSpacing/>
              <w:jc w:val="both"/>
              <w:rPr>
                <w:sz w:val="28"/>
                <w:szCs w:val="28"/>
              </w:rPr>
            </w:pPr>
          </w:p>
          <w:p w14:paraId="3B3C173D" w14:textId="77777777" w:rsidR="00D94242" w:rsidRPr="00CF7066" w:rsidRDefault="00D94242" w:rsidP="00D94242">
            <w:pPr>
              <w:ind w:firstLine="709"/>
              <w:contextualSpacing/>
              <w:jc w:val="both"/>
              <w:rPr>
                <w:sz w:val="28"/>
                <w:szCs w:val="28"/>
              </w:rPr>
            </w:pPr>
          </w:p>
          <w:p w14:paraId="0B54624B" w14:textId="77777777" w:rsidR="00D94242" w:rsidRPr="00CF7066" w:rsidRDefault="00D94242" w:rsidP="00D94242">
            <w:pPr>
              <w:ind w:firstLine="709"/>
              <w:contextualSpacing/>
              <w:jc w:val="both"/>
              <w:rPr>
                <w:sz w:val="28"/>
                <w:szCs w:val="28"/>
              </w:rPr>
            </w:pPr>
          </w:p>
          <w:p w14:paraId="3F4B96A3" w14:textId="77777777" w:rsidR="00D94242" w:rsidRPr="00CF7066" w:rsidRDefault="00D94242" w:rsidP="00D94242">
            <w:pPr>
              <w:ind w:firstLine="709"/>
              <w:contextualSpacing/>
              <w:jc w:val="both"/>
              <w:rPr>
                <w:sz w:val="28"/>
                <w:szCs w:val="28"/>
              </w:rPr>
            </w:pPr>
          </w:p>
          <w:p w14:paraId="51DEB851" w14:textId="77777777" w:rsidR="00D94242" w:rsidRPr="00CF7066" w:rsidRDefault="00D94242" w:rsidP="00D94242">
            <w:pPr>
              <w:ind w:firstLine="709"/>
              <w:contextualSpacing/>
              <w:jc w:val="both"/>
              <w:rPr>
                <w:sz w:val="28"/>
                <w:szCs w:val="28"/>
              </w:rPr>
            </w:pPr>
          </w:p>
        </w:tc>
        <w:tc>
          <w:tcPr>
            <w:tcW w:w="2977" w:type="dxa"/>
          </w:tcPr>
          <w:p w14:paraId="6851D1BE" w14:textId="2AA7FE99" w:rsidR="00D94242" w:rsidRPr="00CF7066" w:rsidRDefault="00D94242" w:rsidP="00D94242">
            <w:pPr>
              <w:contextualSpacing/>
              <w:jc w:val="both"/>
              <w:rPr>
                <w:sz w:val="28"/>
                <w:szCs w:val="28"/>
              </w:rPr>
            </w:pPr>
            <w:r w:rsidRPr="00CF7066">
              <w:rPr>
                <w:sz w:val="28"/>
                <w:szCs w:val="28"/>
              </w:rPr>
              <w:lastRenderedPageBreak/>
              <w:t>амбулаторно-поликлиническое обслуживание</w:t>
            </w:r>
          </w:p>
          <w:p w14:paraId="25E84975" w14:textId="77777777" w:rsidR="00D94242" w:rsidRPr="00CF7066" w:rsidRDefault="00D94242" w:rsidP="00D94242">
            <w:pPr>
              <w:ind w:firstLine="709"/>
              <w:contextualSpacing/>
              <w:jc w:val="both"/>
              <w:rPr>
                <w:sz w:val="28"/>
                <w:szCs w:val="28"/>
              </w:rPr>
            </w:pPr>
          </w:p>
          <w:p w14:paraId="5B56C267" w14:textId="77777777" w:rsidR="00D94242" w:rsidRPr="00CF7066" w:rsidRDefault="00D94242" w:rsidP="00D94242">
            <w:pPr>
              <w:ind w:firstLine="709"/>
              <w:contextualSpacing/>
              <w:jc w:val="both"/>
              <w:rPr>
                <w:sz w:val="28"/>
                <w:szCs w:val="28"/>
              </w:rPr>
            </w:pPr>
          </w:p>
          <w:p w14:paraId="2A6CCC66" w14:textId="77777777" w:rsidR="00D94242" w:rsidRPr="00CF7066" w:rsidRDefault="00D94242" w:rsidP="00D94242">
            <w:pPr>
              <w:ind w:firstLine="709"/>
              <w:contextualSpacing/>
              <w:jc w:val="both"/>
              <w:rPr>
                <w:sz w:val="28"/>
                <w:szCs w:val="28"/>
              </w:rPr>
            </w:pPr>
          </w:p>
          <w:p w14:paraId="2AEA3CDF" w14:textId="77777777" w:rsidR="00D94242" w:rsidRPr="00CF7066" w:rsidRDefault="00D94242" w:rsidP="00D94242">
            <w:pPr>
              <w:ind w:firstLine="709"/>
              <w:contextualSpacing/>
              <w:jc w:val="both"/>
              <w:rPr>
                <w:sz w:val="28"/>
                <w:szCs w:val="28"/>
              </w:rPr>
            </w:pPr>
          </w:p>
          <w:p w14:paraId="772E0C5A" w14:textId="77777777" w:rsidR="00D94242" w:rsidRPr="00CF7066" w:rsidRDefault="00D94242" w:rsidP="00D94242">
            <w:pPr>
              <w:ind w:firstLine="709"/>
              <w:contextualSpacing/>
              <w:jc w:val="both"/>
              <w:rPr>
                <w:sz w:val="28"/>
                <w:szCs w:val="28"/>
              </w:rPr>
            </w:pPr>
          </w:p>
          <w:p w14:paraId="3C9CD4A1" w14:textId="77777777" w:rsidR="00D94242" w:rsidRPr="00CF7066" w:rsidRDefault="00D94242" w:rsidP="00D94242">
            <w:pPr>
              <w:ind w:firstLine="709"/>
              <w:contextualSpacing/>
              <w:jc w:val="both"/>
              <w:rPr>
                <w:sz w:val="28"/>
                <w:szCs w:val="28"/>
              </w:rPr>
            </w:pPr>
          </w:p>
          <w:p w14:paraId="6795E8BF" w14:textId="77777777" w:rsidR="00D94242" w:rsidRPr="00CF7066" w:rsidRDefault="00D94242" w:rsidP="00D94242">
            <w:pPr>
              <w:ind w:firstLine="709"/>
              <w:contextualSpacing/>
              <w:jc w:val="both"/>
              <w:rPr>
                <w:sz w:val="28"/>
                <w:szCs w:val="28"/>
              </w:rPr>
            </w:pPr>
          </w:p>
          <w:p w14:paraId="7D0ED36E" w14:textId="77777777" w:rsidR="00D94242" w:rsidRPr="00CF7066" w:rsidRDefault="00D94242" w:rsidP="00D94242">
            <w:pPr>
              <w:ind w:firstLine="709"/>
              <w:contextualSpacing/>
              <w:jc w:val="both"/>
              <w:rPr>
                <w:sz w:val="28"/>
                <w:szCs w:val="28"/>
              </w:rPr>
            </w:pPr>
          </w:p>
          <w:p w14:paraId="3CD22051" w14:textId="77777777" w:rsidR="00D94242" w:rsidRPr="00CF7066" w:rsidRDefault="00D94242" w:rsidP="00D94242">
            <w:pPr>
              <w:ind w:firstLine="709"/>
              <w:contextualSpacing/>
              <w:jc w:val="both"/>
              <w:rPr>
                <w:sz w:val="28"/>
                <w:szCs w:val="28"/>
              </w:rPr>
            </w:pPr>
          </w:p>
          <w:p w14:paraId="642E98EB" w14:textId="77777777" w:rsidR="00D94242" w:rsidRPr="00CF7066" w:rsidRDefault="00D94242" w:rsidP="00D94242">
            <w:pPr>
              <w:ind w:firstLine="709"/>
              <w:contextualSpacing/>
              <w:jc w:val="both"/>
              <w:rPr>
                <w:sz w:val="28"/>
                <w:szCs w:val="28"/>
              </w:rPr>
            </w:pPr>
          </w:p>
          <w:p w14:paraId="6AAD52E0" w14:textId="77777777" w:rsidR="00D94242" w:rsidRPr="00CF7066" w:rsidRDefault="00D94242" w:rsidP="00D94242">
            <w:pPr>
              <w:ind w:firstLine="709"/>
              <w:contextualSpacing/>
              <w:jc w:val="both"/>
              <w:rPr>
                <w:sz w:val="28"/>
                <w:szCs w:val="28"/>
              </w:rPr>
            </w:pPr>
          </w:p>
        </w:tc>
        <w:tc>
          <w:tcPr>
            <w:tcW w:w="4111" w:type="dxa"/>
          </w:tcPr>
          <w:p w14:paraId="16513D9C" w14:textId="3E88942B" w:rsidR="00D94242" w:rsidRPr="00CF7066" w:rsidRDefault="00D94242" w:rsidP="00D94242">
            <w:pPr>
              <w:contextualSpacing/>
              <w:jc w:val="both"/>
              <w:rPr>
                <w:sz w:val="28"/>
                <w:szCs w:val="28"/>
              </w:rPr>
            </w:pPr>
            <w:r w:rsidRPr="00CF7066">
              <w:rPr>
                <w:sz w:val="28"/>
                <w:szCs w:val="28"/>
              </w:rPr>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CF7066">
              <w:rPr>
                <w:sz w:val="28"/>
                <w:szCs w:val="28"/>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p w14:paraId="45B5422B" w14:textId="77777777" w:rsidR="00D94242" w:rsidRPr="00CF7066" w:rsidRDefault="00D94242" w:rsidP="00D94242">
            <w:pPr>
              <w:ind w:firstLine="709"/>
              <w:contextualSpacing/>
              <w:jc w:val="both"/>
              <w:rPr>
                <w:sz w:val="28"/>
                <w:szCs w:val="28"/>
              </w:rPr>
            </w:pPr>
          </w:p>
          <w:p w14:paraId="55B843D0" w14:textId="77777777" w:rsidR="00D94242" w:rsidRPr="00CF7066" w:rsidRDefault="00D94242" w:rsidP="00D94242">
            <w:pPr>
              <w:ind w:firstLine="709"/>
              <w:contextualSpacing/>
              <w:jc w:val="both"/>
              <w:rPr>
                <w:sz w:val="28"/>
                <w:szCs w:val="28"/>
              </w:rPr>
            </w:pPr>
          </w:p>
          <w:p w14:paraId="190E5463" w14:textId="77777777" w:rsidR="00D94242" w:rsidRPr="00CF7066" w:rsidRDefault="00D94242" w:rsidP="00D94242">
            <w:pPr>
              <w:ind w:firstLine="709"/>
              <w:contextualSpacing/>
              <w:jc w:val="both"/>
              <w:rPr>
                <w:sz w:val="28"/>
                <w:szCs w:val="28"/>
              </w:rPr>
            </w:pPr>
          </w:p>
          <w:p w14:paraId="55C81AED" w14:textId="77777777" w:rsidR="00D94242" w:rsidRPr="00CF7066" w:rsidRDefault="00D94242" w:rsidP="00D94242">
            <w:pPr>
              <w:ind w:firstLine="709"/>
              <w:contextualSpacing/>
              <w:jc w:val="both"/>
              <w:rPr>
                <w:sz w:val="28"/>
                <w:szCs w:val="28"/>
              </w:rPr>
            </w:pPr>
          </w:p>
          <w:p w14:paraId="78BDE271" w14:textId="77777777" w:rsidR="00D94242" w:rsidRPr="00CF7066" w:rsidRDefault="00D94242" w:rsidP="00D94242">
            <w:pPr>
              <w:ind w:firstLine="709"/>
              <w:contextualSpacing/>
              <w:jc w:val="both"/>
              <w:rPr>
                <w:sz w:val="28"/>
                <w:szCs w:val="28"/>
              </w:rPr>
            </w:pPr>
          </w:p>
          <w:p w14:paraId="27A4FBEB" w14:textId="77777777" w:rsidR="00D94242" w:rsidRPr="00CF7066" w:rsidRDefault="00D94242" w:rsidP="00D94242">
            <w:pPr>
              <w:ind w:firstLine="709"/>
              <w:contextualSpacing/>
              <w:jc w:val="both"/>
              <w:rPr>
                <w:sz w:val="28"/>
                <w:szCs w:val="28"/>
              </w:rPr>
            </w:pPr>
          </w:p>
        </w:tc>
        <w:tc>
          <w:tcPr>
            <w:tcW w:w="708" w:type="dxa"/>
          </w:tcPr>
          <w:p w14:paraId="7F612B60" w14:textId="25591ADB" w:rsidR="00D94242" w:rsidRPr="00CF7066" w:rsidRDefault="00D94242" w:rsidP="00D94242">
            <w:pPr>
              <w:tabs>
                <w:tab w:val="left" w:pos="459"/>
              </w:tabs>
              <w:contextualSpacing/>
              <w:rPr>
                <w:sz w:val="28"/>
                <w:szCs w:val="28"/>
              </w:rPr>
            </w:pPr>
            <w:r w:rsidRPr="00CF7066">
              <w:rPr>
                <w:sz w:val="28"/>
                <w:szCs w:val="28"/>
              </w:rPr>
              <w:lastRenderedPageBreak/>
              <w:t>3.4.1</w:t>
            </w:r>
          </w:p>
          <w:p w14:paraId="4DCA0D3E" w14:textId="77777777" w:rsidR="00D94242" w:rsidRPr="00CF7066" w:rsidRDefault="00D94242" w:rsidP="00D94242">
            <w:pPr>
              <w:tabs>
                <w:tab w:val="left" w:pos="459"/>
              </w:tabs>
              <w:ind w:firstLine="709"/>
              <w:contextualSpacing/>
              <w:jc w:val="center"/>
              <w:rPr>
                <w:sz w:val="28"/>
                <w:szCs w:val="28"/>
              </w:rPr>
            </w:pPr>
          </w:p>
          <w:p w14:paraId="5B6AD7AB" w14:textId="77777777" w:rsidR="00D94242" w:rsidRPr="00CF7066" w:rsidRDefault="00D94242" w:rsidP="00D94242">
            <w:pPr>
              <w:tabs>
                <w:tab w:val="left" w:pos="459"/>
              </w:tabs>
              <w:ind w:firstLine="709"/>
              <w:contextualSpacing/>
              <w:jc w:val="center"/>
              <w:rPr>
                <w:sz w:val="28"/>
                <w:szCs w:val="28"/>
              </w:rPr>
            </w:pPr>
          </w:p>
          <w:p w14:paraId="2CE0944A" w14:textId="77777777" w:rsidR="00D94242" w:rsidRPr="00CF7066" w:rsidRDefault="00D94242" w:rsidP="00D94242">
            <w:pPr>
              <w:tabs>
                <w:tab w:val="left" w:pos="459"/>
              </w:tabs>
              <w:ind w:firstLine="709"/>
              <w:contextualSpacing/>
              <w:jc w:val="center"/>
              <w:rPr>
                <w:sz w:val="28"/>
                <w:szCs w:val="28"/>
              </w:rPr>
            </w:pPr>
          </w:p>
          <w:p w14:paraId="3EA59434" w14:textId="77777777" w:rsidR="00D94242" w:rsidRPr="00CF7066" w:rsidRDefault="00D94242" w:rsidP="00D94242">
            <w:pPr>
              <w:tabs>
                <w:tab w:val="left" w:pos="459"/>
              </w:tabs>
              <w:ind w:firstLine="709"/>
              <w:contextualSpacing/>
              <w:jc w:val="center"/>
              <w:rPr>
                <w:sz w:val="28"/>
                <w:szCs w:val="28"/>
              </w:rPr>
            </w:pPr>
          </w:p>
          <w:p w14:paraId="71336701" w14:textId="77777777" w:rsidR="00D94242" w:rsidRPr="00CF7066" w:rsidRDefault="00D94242" w:rsidP="00D94242">
            <w:pPr>
              <w:tabs>
                <w:tab w:val="left" w:pos="459"/>
              </w:tabs>
              <w:ind w:firstLine="709"/>
              <w:contextualSpacing/>
              <w:jc w:val="center"/>
              <w:rPr>
                <w:sz w:val="28"/>
                <w:szCs w:val="28"/>
              </w:rPr>
            </w:pPr>
          </w:p>
          <w:p w14:paraId="5C038294" w14:textId="77777777" w:rsidR="00D94242" w:rsidRPr="00CF7066" w:rsidRDefault="00D94242" w:rsidP="00D94242">
            <w:pPr>
              <w:tabs>
                <w:tab w:val="left" w:pos="459"/>
              </w:tabs>
              <w:ind w:firstLine="709"/>
              <w:contextualSpacing/>
              <w:jc w:val="center"/>
              <w:rPr>
                <w:sz w:val="28"/>
                <w:szCs w:val="28"/>
              </w:rPr>
            </w:pPr>
          </w:p>
          <w:p w14:paraId="0DB5534B" w14:textId="77777777" w:rsidR="00D94242" w:rsidRPr="00CF7066" w:rsidRDefault="00D94242" w:rsidP="00D94242">
            <w:pPr>
              <w:tabs>
                <w:tab w:val="left" w:pos="459"/>
              </w:tabs>
              <w:ind w:firstLine="709"/>
              <w:contextualSpacing/>
              <w:jc w:val="center"/>
              <w:rPr>
                <w:sz w:val="28"/>
                <w:szCs w:val="28"/>
              </w:rPr>
            </w:pPr>
          </w:p>
          <w:p w14:paraId="00490A77" w14:textId="77777777" w:rsidR="00D94242" w:rsidRPr="00CF7066" w:rsidRDefault="00D94242" w:rsidP="00D94242">
            <w:pPr>
              <w:tabs>
                <w:tab w:val="left" w:pos="459"/>
              </w:tabs>
              <w:ind w:firstLine="709"/>
              <w:contextualSpacing/>
              <w:jc w:val="center"/>
              <w:rPr>
                <w:sz w:val="28"/>
                <w:szCs w:val="28"/>
              </w:rPr>
            </w:pPr>
          </w:p>
          <w:p w14:paraId="0D231CC6" w14:textId="77777777" w:rsidR="00D94242" w:rsidRPr="00CF7066" w:rsidRDefault="00D94242" w:rsidP="00D94242">
            <w:pPr>
              <w:tabs>
                <w:tab w:val="left" w:pos="459"/>
              </w:tabs>
              <w:ind w:firstLine="709"/>
              <w:contextualSpacing/>
              <w:jc w:val="center"/>
              <w:rPr>
                <w:sz w:val="28"/>
                <w:szCs w:val="28"/>
              </w:rPr>
            </w:pPr>
          </w:p>
          <w:p w14:paraId="17138B7C" w14:textId="77777777" w:rsidR="00D94242" w:rsidRPr="00CF7066" w:rsidRDefault="00D94242" w:rsidP="00D94242">
            <w:pPr>
              <w:tabs>
                <w:tab w:val="left" w:pos="459"/>
              </w:tabs>
              <w:ind w:firstLine="709"/>
              <w:contextualSpacing/>
              <w:jc w:val="center"/>
              <w:rPr>
                <w:sz w:val="28"/>
                <w:szCs w:val="28"/>
              </w:rPr>
            </w:pPr>
          </w:p>
          <w:p w14:paraId="63DAD4B3" w14:textId="77777777" w:rsidR="00D94242" w:rsidRPr="00CF7066" w:rsidRDefault="00D94242" w:rsidP="00D94242">
            <w:pPr>
              <w:tabs>
                <w:tab w:val="left" w:pos="459"/>
              </w:tabs>
              <w:ind w:firstLine="709"/>
              <w:contextualSpacing/>
              <w:jc w:val="center"/>
              <w:rPr>
                <w:sz w:val="28"/>
                <w:szCs w:val="28"/>
              </w:rPr>
            </w:pPr>
          </w:p>
          <w:p w14:paraId="5D1EBE9D" w14:textId="77777777" w:rsidR="00D94242" w:rsidRPr="00CF7066" w:rsidRDefault="00D94242" w:rsidP="00D94242">
            <w:pPr>
              <w:tabs>
                <w:tab w:val="left" w:pos="459"/>
              </w:tabs>
              <w:ind w:firstLine="709"/>
              <w:contextualSpacing/>
              <w:jc w:val="center"/>
              <w:rPr>
                <w:sz w:val="28"/>
                <w:szCs w:val="28"/>
              </w:rPr>
            </w:pPr>
          </w:p>
          <w:p w14:paraId="7F837E9F" w14:textId="77777777" w:rsidR="00D94242" w:rsidRPr="00CF7066" w:rsidRDefault="00D94242" w:rsidP="00D94242">
            <w:pPr>
              <w:tabs>
                <w:tab w:val="left" w:pos="459"/>
              </w:tabs>
              <w:ind w:firstLine="709"/>
              <w:contextualSpacing/>
              <w:jc w:val="center"/>
              <w:rPr>
                <w:sz w:val="28"/>
                <w:szCs w:val="28"/>
              </w:rPr>
            </w:pPr>
          </w:p>
          <w:p w14:paraId="729DA80C" w14:textId="77777777" w:rsidR="00D94242" w:rsidRPr="00CF7066" w:rsidRDefault="00D94242" w:rsidP="00D94242">
            <w:pPr>
              <w:tabs>
                <w:tab w:val="left" w:pos="459"/>
              </w:tabs>
              <w:ind w:firstLine="709"/>
              <w:contextualSpacing/>
              <w:jc w:val="center"/>
              <w:rPr>
                <w:sz w:val="28"/>
                <w:szCs w:val="28"/>
              </w:rPr>
            </w:pPr>
          </w:p>
        </w:tc>
        <w:tc>
          <w:tcPr>
            <w:tcW w:w="6096" w:type="dxa"/>
          </w:tcPr>
          <w:p w14:paraId="2544D22A" w14:textId="41317B44" w:rsidR="00D94242" w:rsidRPr="00CF7066" w:rsidRDefault="00D94242" w:rsidP="00D94242">
            <w:pPr>
              <w:contextualSpacing/>
              <w:jc w:val="both"/>
              <w:rPr>
                <w:sz w:val="28"/>
                <w:szCs w:val="28"/>
              </w:rPr>
            </w:pPr>
            <w:r w:rsidRPr="00CF7066">
              <w:rPr>
                <w:sz w:val="28"/>
                <w:szCs w:val="28"/>
              </w:rPr>
              <w:lastRenderedPageBreak/>
              <w:t xml:space="preserve">минимальная (максимальная) площадь земельного участка 10—10000 кв. м: </w:t>
            </w:r>
          </w:p>
          <w:p w14:paraId="5C3F6E32" w14:textId="57FE79B0" w:rsidR="00D94242" w:rsidRPr="00CF7066" w:rsidRDefault="00D94242" w:rsidP="00D94242">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p>
          <w:p w14:paraId="0873654F" w14:textId="0D6820C6" w:rsidR="00D94242" w:rsidRPr="00CF7066" w:rsidRDefault="00D94242" w:rsidP="00D94242">
            <w:pPr>
              <w:contextualSpacing/>
              <w:jc w:val="both"/>
              <w:rPr>
                <w:sz w:val="28"/>
                <w:szCs w:val="28"/>
              </w:rPr>
            </w:pPr>
            <w:r w:rsidRPr="00CF7066">
              <w:rPr>
                <w:sz w:val="28"/>
                <w:szCs w:val="28"/>
              </w:rPr>
              <w:t>минимальный отступ строений от красной линии участка или границ участка 5 метров.</w:t>
            </w:r>
          </w:p>
          <w:p w14:paraId="4E0245D0" w14:textId="0807E0F6" w:rsidR="00D94242" w:rsidRPr="00CF7066" w:rsidRDefault="00D94242" w:rsidP="00D94242">
            <w:pPr>
              <w:contextualSpacing/>
              <w:jc w:val="both"/>
              <w:rPr>
                <w:sz w:val="28"/>
                <w:szCs w:val="28"/>
              </w:rPr>
            </w:pPr>
            <w:r w:rsidRPr="00CF7066">
              <w:rPr>
                <w:sz w:val="28"/>
                <w:szCs w:val="28"/>
              </w:rPr>
              <w:lastRenderedPageBreak/>
              <w:t xml:space="preserve">максимальное количество надземных этажей зданий – 5 </w:t>
            </w:r>
          </w:p>
          <w:p w14:paraId="483D2CA8" w14:textId="1445F55A" w:rsidR="00D94242" w:rsidRPr="00CF7066" w:rsidRDefault="00D94242" w:rsidP="00D94242">
            <w:pPr>
              <w:contextualSpacing/>
              <w:jc w:val="both"/>
              <w:rPr>
                <w:sz w:val="28"/>
                <w:szCs w:val="28"/>
              </w:rPr>
            </w:pPr>
            <w:r w:rsidRPr="00CF7066">
              <w:rPr>
                <w:sz w:val="28"/>
                <w:szCs w:val="28"/>
              </w:rPr>
              <w:t>максимальная высота зданий – 18 м.</w:t>
            </w:r>
          </w:p>
          <w:p w14:paraId="6DE6F8AD" w14:textId="36004E91" w:rsidR="00D94242" w:rsidRPr="00CF7066" w:rsidRDefault="00D94242" w:rsidP="00D94242">
            <w:pPr>
              <w:contextualSpacing/>
              <w:jc w:val="both"/>
              <w:rPr>
                <w:sz w:val="28"/>
                <w:szCs w:val="28"/>
              </w:rPr>
            </w:pPr>
            <w:r w:rsidRPr="00CF7066">
              <w:rPr>
                <w:sz w:val="28"/>
                <w:szCs w:val="28"/>
              </w:rPr>
              <w:t xml:space="preserve">максимальный процент застройки участка –50% </w:t>
            </w:r>
          </w:p>
          <w:p w14:paraId="50DF0845" w14:textId="68AFB051" w:rsidR="00D94242" w:rsidRPr="00CF7066" w:rsidRDefault="00D94242" w:rsidP="00D94242">
            <w:pPr>
              <w:contextualSpacing/>
              <w:jc w:val="both"/>
              <w:rPr>
                <w:sz w:val="28"/>
                <w:szCs w:val="28"/>
              </w:rPr>
            </w:pPr>
            <w:r w:rsidRPr="00CF7066">
              <w:rPr>
                <w:sz w:val="28"/>
                <w:szCs w:val="28"/>
              </w:rPr>
              <w:t>минимальный процент озеленения земельного участка 30%</w:t>
            </w:r>
          </w:p>
          <w:p w14:paraId="174D2FFC" w14:textId="22A6302E" w:rsidR="00D94242" w:rsidRPr="00CF7066" w:rsidRDefault="00D94242" w:rsidP="00D9424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233A463B" w14:textId="77777777" w:rsidTr="00D94242">
        <w:trPr>
          <w:trHeight w:val="406"/>
        </w:trPr>
        <w:tc>
          <w:tcPr>
            <w:tcW w:w="704" w:type="dxa"/>
          </w:tcPr>
          <w:p w14:paraId="652C7695" w14:textId="4DF1F6E7" w:rsidR="00D94242" w:rsidRPr="00CF7066" w:rsidRDefault="00D94242" w:rsidP="006F6A30">
            <w:pPr>
              <w:contextualSpacing/>
              <w:jc w:val="both"/>
              <w:rPr>
                <w:sz w:val="28"/>
                <w:szCs w:val="28"/>
              </w:rPr>
            </w:pPr>
            <w:r w:rsidRPr="00CF7066">
              <w:rPr>
                <w:sz w:val="28"/>
                <w:szCs w:val="28"/>
              </w:rPr>
              <w:lastRenderedPageBreak/>
              <w:t>7</w:t>
            </w:r>
          </w:p>
          <w:p w14:paraId="75CE19C0" w14:textId="77777777" w:rsidR="00D94242" w:rsidRPr="00CF7066" w:rsidRDefault="00D94242" w:rsidP="00D94242">
            <w:pPr>
              <w:ind w:firstLine="709"/>
              <w:contextualSpacing/>
              <w:jc w:val="both"/>
              <w:rPr>
                <w:sz w:val="28"/>
                <w:szCs w:val="28"/>
              </w:rPr>
            </w:pPr>
          </w:p>
          <w:p w14:paraId="7EBEE2F7" w14:textId="77777777" w:rsidR="00D94242" w:rsidRPr="00CF7066" w:rsidRDefault="00D94242" w:rsidP="00D94242">
            <w:pPr>
              <w:ind w:firstLine="709"/>
              <w:contextualSpacing/>
              <w:jc w:val="both"/>
              <w:rPr>
                <w:sz w:val="28"/>
                <w:szCs w:val="28"/>
              </w:rPr>
            </w:pPr>
          </w:p>
          <w:p w14:paraId="7C16269F" w14:textId="77777777" w:rsidR="00D94242" w:rsidRPr="00CF7066" w:rsidRDefault="00D94242" w:rsidP="00D94242">
            <w:pPr>
              <w:ind w:firstLine="709"/>
              <w:contextualSpacing/>
              <w:jc w:val="both"/>
              <w:rPr>
                <w:sz w:val="28"/>
                <w:szCs w:val="28"/>
              </w:rPr>
            </w:pPr>
          </w:p>
          <w:p w14:paraId="78D49C91" w14:textId="77777777" w:rsidR="00D94242" w:rsidRPr="00CF7066" w:rsidRDefault="00D94242" w:rsidP="00D94242">
            <w:pPr>
              <w:ind w:firstLine="709"/>
              <w:contextualSpacing/>
              <w:jc w:val="both"/>
              <w:rPr>
                <w:sz w:val="28"/>
                <w:szCs w:val="28"/>
              </w:rPr>
            </w:pPr>
          </w:p>
          <w:p w14:paraId="0F875BCB" w14:textId="77777777" w:rsidR="00D94242" w:rsidRPr="00CF7066" w:rsidRDefault="00D94242" w:rsidP="00D94242">
            <w:pPr>
              <w:ind w:firstLine="709"/>
              <w:contextualSpacing/>
              <w:jc w:val="both"/>
              <w:rPr>
                <w:sz w:val="28"/>
                <w:szCs w:val="28"/>
              </w:rPr>
            </w:pPr>
          </w:p>
          <w:p w14:paraId="56D92AA0" w14:textId="77777777" w:rsidR="00D94242" w:rsidRPr="00CF7066" w:rsidRDefault="00D94242" w:rsidP="00D94242">
            <w:pPr>
              <w:ind w:firstLine="709"/>
              <w:contextualSpacing/>
              <w:jc w:val="both"/>
              <w:rPr>
                <w:sz w:val="28"/>
                <w:szCs w:val="28"/>
              </w:rPr>
            </w:pPr>
          </w:p>
          <w:p w14:paraId="64451896" w14:textId="77777777" w:rsidR="00D94242" w:rsidRPr="00CF7066" w:rsidRDefault="00D94242" w:rsidP="00D94242">
            <w:pPr>
              <w:ind w:firstLine="709"/>
              <w:contextualSpacing/>
              <w:jc w:val="both"/>
              <w:rPr>
                <w:sz w:val="28"/>
                <w:szCs w:val="28"/>
              </w:rPr>
            </w:pPr>
          </w:p>
          <w:p w14:paraId="49CD11E0" w14:textId="77777777" w:rsidR="00D94242" w:rsidRPr="00CF7066" w:rsidRDefault="00D94242" w:rsidP="00D94242">
            <w:pPr>
              <w:ind w:firstLine="709"/>
              <w:contextualSpacing/>
              <w:jc w:val="both"/>
              <w:rPr>
                <w:sz w:val="28"/>
                <w:szCs w:val="28"/>
              </w:rPr>
            </w:pPr>
          </w:p>
          <w:p w14:paraId="5B33A0FB" w14:textId="77777777" w:rsidR="00D94242" w:rsidRPr="00CF7066" w:rsidRDefault="00D94242" w:rsidP="00D94242">
            <w:pPr>
              <w:ind w:firstLine="709"/>
              <w:contextualSpacing/>
              <w:jc w:val="both"/>
              <w:rPr>
                <w:sz w:val="28"/>
                <w:szCs w:val="28"/>
              </w:rPr>
            </w:pPr>
          </w:p>
          <w:p w14:paraId="66B39885" w14:textId="77777777" w:rsidR="00D94242" w:rsidRPr="00CF7066" w:rsidRDefault="00D94242" w:rsidP="00D94242">
            <w:pPr>
              <w:ind w:firstLine="709"/>
              <w:contextualSpacing/>
              <w:jc w:val="both"/>
              <w:rPr>
                <w:sz w:val="28"/>
                <w:szCs w:val="28"/>
              </w:rPr>
            </w:pPr>
          </w:p>
          <w:p w14:paraId="12EF1045" w14:textId="77777777" w:rsidR="00D94242" w:rsidRPr="00CF7066" w:rsidRDefault="00D94242" w:rsidP="00D94242">
            <w:pPr>
              <w:ind w:firstLine="709"/>
              <w:contextualSpacing/>
              <w:jc w:val="both"/>
              <w:rPr>
                <w:sz w:val="28"/>
                <w:szCs w:val="28"/>
              </w:rPr>
            </w:pPr>
          </w:p>
          <w:p w14:paraId="784FD465" w14:textId="77777777" w:rsidR="00D94242" w:rsidRPr="00CF7066" w:rsidRDefault="00D94242" w:rsidP="00D94242">
            <w:pPr>
              <w:ind w:firstLine="709"/>
              <w:contextualSpacing/>
              <w:jc w:val="both"/>
              <w:rPr>
                <w:sz w:val="28"/>
                <w:szCs w:val="28"/>
              </w:rPr>
            </w:pPr>
          </w:p>
          <w:p w14:paraId="299422C6" w14:textId="77777777" w:rsidR="00D94242" w:rsidRPr="00CF7066" w:rsidRDefault="00D94242" w:rsidP="00D94242">
            <w:pPr>
              <w:ind w:firstLine="709"/>
              <w:contextualSpacing/>
              <w:jc w:val="both"/>
              <w:rPr>
                <w:sz w:val="28"/>
                <w:szCs w:val="28"/>
              </w:rPr>
            </w:pPr>
          </w:p>
          <w:p w14:paraId="3306D7FA" w14:textId="77777777" w:rsidR="00D94242" w:rsidRPr="00CF7066" w:rsidRDefault="00D94242" w:rsidP="00D94242">
            <w:pPr>
              <w:ind w:firstLine="709"/>
              <w:contextualSpacing/>
              <w:jc w:val="both"/>
              <w:rPr>
                <w:sz w:val="28"/>
                <w:szCs w:val="28"/>
              </w:rPr>
            </w:pPr>
          </w:p>
          <w:p w14:paraId="289867B1" w14:textId="77777777" w:rsidR="00D94242" w:rsidRPr="00CF7066" w:rsidRDefault="00D94242" w:rsidP="00D94242">
            <w:pPr>
              <w:ind w:firstLine="709"/>
              <w:contextualSpacing/>
              <w:jc w:val="both"/>
              <w:rPr>
                <w:sz w:val="28"/>
                <w:szCs w:val="28"/>
              </w:rPr>
            </w:pPr>
          </w:p>
          <w:p w14:paraId="79CEAAEB" w14:textId="77777777" w:rsidR="00D94242" w:rsidRPr="00CF7066" w:rsidRDefault="00D94242" w:rsidP="00D94242">
            <w:pPr>
              <w:ind w:firstLine="709"/>
              <w:contextualSpacing/>
              <w:jc w:val="both"/>
              <w:rPr>
                <w:sz w:val="28"/>
                <w:szCs w:val="28"/>
              </w:rPr>
            </w:pPr>
          </w:p>
          <w:p w14:paraId="087FED5D" w14:textId="77777777" w:rsidR="00D94242" w:rsidRPr="00CF7066" w:rsidRDefault="00D94242" w:rsidP="00D94242">
            <w:pPr>
              <w:ind w:firstLine="709"/>
              <w:contextualSpacing/>
              <w:jc w:val="both"/>
              <w:rPr>
                <w:sz w:val="28"/>
                <w:szCs w:val="28"/>
              </w:rPr>
            </w:pPr>
          </w:p>
          <w:p w14:paraId="2EC1C328" w14:textId="77777777" w:rsidR="00D94242" w:rsidRPr="00CF7066" w:rsidRDefault="00D94242" w:rsidP="00D94242">
            <w:pPr>
              <w:ind w:firstLine="709"/>
              <w:contextualSpacing/>
              <w:jc w:val="both"/>
              <w:rPr>
                <w:sz w:val="28"/>
                <w:szCs w:val="28"/>
              </w:rPr>
            </w:pPr>
          </w:p>
          <w:p w14:paraId="5A689C1D" w14:textId="77777777" w:rsidR="00D94242" w:rsidRPr="00CF7066" w:rsidRDefault="00D94242" w:rsidP="00D94242">
            <w:pPr>
              <w:ind w:firstLine="709"/>
              <w:contextualSpacing/>
              <w:jc w:val="both"/>
              <w:rPr>
                <w:sz w:val="28"/>
                <w:szCs w:val="28"/>
              </w:rPr>
            </w:pPr>
          </w:p>
          <w:p w14:paraId="7A39E26B" w14:textId="77777777" w:rsidR="00D94242" w:rsidRPr="00CF7066" w:rsidRDefault="00D94242" w:rsidP="00D94242">
            <w:pPr>
              <w:ind w:firstLine="709"/>
              <w:contextualSpacing/>
              <w:jc w:val="both"/>
              <w:rPr>
                <w:sz w:val="28"/>
                <w:szCs w:val="28"/>
              </w:rPr>
            </w:pPr>
          </w:p>
          <w:p w14:paraId="19B01391" w14:textId="77777777" w:rsidR="00D94242" w:rsidRPr="00CF7066" w:rsidRDefault="00D94242" w:rsidP="00D94242">
            <w:pPr>
              <w:ind w:firstLine="709"/>
              <w:contextualSpacing/>
              <w:jc w:val="both"/>
              <w:rPr>
                <w:sz w:val="28"/>
                <w:szCs w:val="28"/>
              </w:rPr>
            </w:pPr>
          </w:p>
          <w:p w14:paraId="12EB5C59" w14:textId="77777777" w:rsidR="00D94242" w:rsidRPr="00CF7066" w:rsidRDefault="00D94242" w:rsidP="00D94242">
            <w:pPr>
              <w:ind w:firstLine="709"/>
              <w:contextualSpacing/>
              <w:jc w:val="both"/>
              <w:rPr>
                <w:sz w:val="28"/>
                <w:szCs w:val="28"/>
              </w:rPr>
            </w:pPr>
          </w:p>
          <w:p w14:paraId="6A427E6C" w14:textId="77777777" w:rsidR="00D94242" w:rsidRPr="00CF7066" w:rsidRDefault="00D94242" w:rsidP="00D94242">
            <w:pPr>
              <w:ind w:firstLine="709"/>
              <w:contextualSpacing/>
              <w:jc w:val="both"/>
              <w:rPr>
                <w:sz w:val="28"/>
                <w:szCs w:val="28"/>
              </w:rPr>
            </w:pPr>
          </w:p>
          <w:p w14:paraId="13F8E900" w14:textId="77777777" w:rsidR="00D94242" w:rsidRPr="00CF7066" w:rsidRDefault="00D94242" w:rsidP="00D94242">
            <w:pPr>
              <w:ind w:firstLine="709"/>
              <w:contextualSpacing/>
              <w:jc w:val="both"/>
              <w:rPr>
                <w:sz w:val="28"/>
                <w:szCs w:val="28"/>
              </w:rPr>
            </w:pPr>
          </w:p>
          <w:p w14:paraId="4F0F70D4" w14:textId="77777777" w:rsidR="00D94242" w:rsidRPr="00CF7066" w:rsidRDefault="00D94242" w:rsidP="00D94242">
            <w:pPr>
              <w:ind w:firstLine="709"/>
              <w:contextualSpacing/>
              <w:jc w:val="both"/>
              <w:rPr>
                <w:sz w:val="28"/>
                <w:szCs w:val="28"/>
              </w:rPr>
            </w:pPr>
          </w:p>
          <w:p w14:paraId="1E6847F7" w14:textId="77777777" w:rsidR="00D94242" w:rsidRPr="00CF7066" w:rsidRDefault="00D94242" w:rsidP="00D94242">
            <w:pPr>
              <w:ind w:firstLine="709"/>
              <w:contextualSpacing/>
              <w:jc w:val="both"/>
              <w:rPr>
                <w:sz w:val="28"/>
                <w:szCs w:val="28"/>
              </w:rPr>
            </w:pPr>
          </w:p>
          <w:p w14:paraId="219D8521" w14:textId="77777777" w:rsidR="00D94242" w:rsidRPr="00CF7066" w:rsidRDefault="00D94242" w:rsidP="00D94242">
            <w:pPr>
              <w:ind w:firstLine="709"/>
              <w:contextualSpacing/>
              <w:jc w:val="both"/>
              <w:rPr>
                <w:sz w:val="28"/>
                <w:szCs w:val="28"/>
              </w:rPr>
            </w:pPr>
          </w:p>
          <w:p w14:paraId="330917E2" w14:textId="77777777" w:rsidR="00D94242" w:rsidRPr="00CF7066" w:rsidRDefault="00D94242" w:rsidP="00D94242">
            <w:pPr>
              <w:ind w:firstLine="709"/>
              <w:contextualSpacing/>
              <w:jc w:val="both"/>
              <w:rPr>
                <w:sz w:val="28"/>
                <w:szCs w:val="28"/>
              </w:rPr>
            </w:pPr>
          </w:p>
          <w:p w14:paraId="7EE60B38" w14:textId="77777777" w:rsidR="00D94242" w:rsidRPr="00CF7066" w:rsidRDefault="00D94242" w:rsidP="00D94242">
            <w:pPr>
              <w:ind w:firstLine="709"/>
              <w:contextualSpacing/>
              <w:jc w:val="both"/>
              <w:rPr>
                <w:sz w:val="28"/>
                <w:szCs w:val="28"/>
              </w:rPr>
            </w:pPr>
          </w:p>
          <w:p w14:paraId="5A49668B" w14:textId="77777777" w:rsidR="00D94242" w:rsidRPr="00CF7066" w:rsidRDefault="00D94242" w:rsidP="00D94242">
            <w:pPr>
              <w:ind w:firstLine="709"/>
              <w:contextualSpacing/>
              <w:jc w:val="both"/>
              <w:rPr>
                <w:sz w:val="28"/>
                <w:szCs w:val="28"/>
              </w:rPr>
            </w:pPr>
          </w:p>
          <w:p w14:paraId="4CEFBE6F" w14:textId="77777777" w:rsidR="00D94242" w:rsidRPr="00CF7066" w:rsidRDefault="00D94242" w:rsidP="00D94242">
            <w:pPr>
              <w:ind w:firstLine="709"/>
              <w:contextualSpacing/>
              <w:jc w:val="both"/>
              <w:rPr>
                <w:sz w:val="28"/>
                <w:szCs w:val="28"/>
              </w:rPr>
            </w:pPr>
          </w:p>
          <w:p w14:paraId="24697D4B" w14:textId="77777777" w:rsidR="00D94242" w:rsidRPr="00CF7066" w:rsidRDefault="00D94242" w:rsidP="00D94242">
            <w:pPr>
              <w:ind w:firstLine="709"/>
              <w:contextualSpacing/>
              <w:jc w:val="both"/>
              <w:rPr>
                <w:sz w:val="28"/>
                <w:szCs w:val="28"/>
              </w:rPr>
            </w:pPr>
          </w:p>
          <w:p w14:paraId="7DF87F55" w14:textId="77777777" w:rsidR="00D94242" w:rsidRPr="00CF7066" w:rsidRDefault="00D94242" w:rsidP="00D94242">
            <w:pPr>
              <w:ind w:firstLine="709"/>
              <w:contextualSpacing/>
              <w:jc w:val="both"/>
              <w:rPr>
                <w:sz w:val="28"/>
                <w:szCs w:val="28"/>
              </w:rPr>
            </w:pPr>
          </w:p>
          <w:p w14:paraId="4139DEF5" w14:textId="77777777" w:rsidR="00D94242" w:rsidRPr="00CF7066" w:rsidRDefault="00D94242" w:rsidP="00D94242">
            <w:pPr>
              <w:ind w:firstLine="709"/>
              <w:contextualSpacing/>
              <w:jc w:val="both"/>
              <w:rPr>
                <w:sz w:val="28"/>
                <w:szCs w:val="28"/>
              </w:rPr>
            </w:pPr>
          </w:p>
          <w:p w14:paraId="642B393D" w14:textId="77777777" w:rsidR="00D94242" w:rsidRPr="00CF7066" w:rsidRDefault="00D94242" w:rsidP="00D94242">
            <w:pPr>
              <w:ind w:firstLine="709"/>
              <w:contextualSpacing/>
              <w:jc w:val="both"/>
              <w:rPr>
                <w:sz w:val="28"/>
                <w:szCs w:val="28"/>
              </w:rPr>
            </w:pPr>
          </w:p>
          <w:p w14:paraId="693FCA00" w14:textId="77777777" w:rsidR="00D94242" w:rsidRPr="00CF7066" w:rsidRDefault="00D94242" w:rsidP="00D94242">
            <w:pPr>
              <w:ind w:firstLine="709"/>
              <w:contextualSpacing/>
              <w:jc w:val="both"/>
              <w:rPr>
                <w:sz w:val="28"/>
                <w:szCs w:val="28"/>
              </w:rPr>
            </w:pPr>
          </w:p>
          <w:p w14:paraId="4F3550F8" w14:textId="77777777" w:rsidR="00D94242" w:rsidRPr="00CF7066" w:rsidRDefault="00D94242" w:rsidP="00D94242">
            <w:pPr>
              <w:ind w:firstLine="709"/>
              <w:contextualSpacing/>
              <w:jc w:val="both"/>
              <w:rPr>
                <w:sz w:val="28"/>
                <w:szCs w:val="28"/>
              </w:rPr>
            </w:pPr>
          </w:p>
          <w:p w14:paraId="4B70144F" w14:textId="77777777" w:rsidR="00D94242" w:rsidRPr="00CF7066" w:rsidRDefault="00D94242" w:rsidP="00D94242">
            <w:pPr>
              <w:ind w:firstLine="709"/>
              <w:contextualSpacing/>
              <w:jc w:val="both"/>
              <w:rPr>
                <w:sz w:val="28"/>
                <w:szCs w:val="28"/>
              </w:rPr>
            </w:pPr>
          </w:p>
          <w:p w14:paraId="25C7E8DA" w14:textId="77777777" w:rsidR="00D94242" w:rsidRPr="00CF7066" w:rsidRDefault="00D94242" w:rsidP="00D94242">
            <w:pPr>
              <w:ind w:firstLine="709"/>
              <w:contextualSpacing/>
              <w:jc w:val="both"/>
              <w:rPr>
                <w:sz w:val="28"/>
                <w:szCs w:val="28"/>
              </w:rPr>
            </w:pPr>
          </w:p>
          <w:p w14:paraId="013CB7FC" w14:textId="77777777" w:rsidR="00D94242" w:rsidRPr="00CF7066" w:rsidRDefault="00D94242" w:rsidP="00D94242">
            <w:pPr>
              <w:ind w:firstLine="709"/>
              <w:contextualSpacing/>
              <w:jc w:val="both"/>
              <w:rPr>
                <w:sz w:val="28"/>
                <w:szCs w:val="28"/>
              </w:rPr>
            </w:pPr>
          </w:p>
          <w:p w14:paraId="116AE849" w14:textId="77777777" w:rsidR="00D94242" w:rsidRPr="00CF7066" w:rsidRDefault="00D94242" w:rsidP="00D94242">
            <w:pPr>
              <w:ind w:firstLine="709"/>
              <w:contextualSpacing/>
              <w:jc w:val="both"/>
              <w:rPr>
                <w:sz w:val="28"/>
                <w:szCs w:val="28"/>
              </w:rPr>
            </w:pPr>
          </w:p>
          <w:p w14:paraId="4D5DF2AA" w14:textId="77777777" w:rsidR="00D94242" w:rsidRPr="00CF7066" w:rsidRDefault="00D94242" w:rsidP="00D94242">
            <w:pPr>
              <w:ind w:firstLine="709"/>
              <w:contextualSpacing/>
              <w:jc w:val="both"/>
              <w:rPr>
                <w:sz w:val="28"/>
                <w:szCs w:val="28"/>
              </w:rPr>
            </w:pPr>
          </w:p>
          <w:p w14:paraId="2833474D" w14:textId="77777777" w:rsidR="00D94242" w:rsidRPr="00CF7066" w:rsidRDefault="00D94242" w:rsidP="00D94242">
            <w:pPr>
              <w:ind w:firstLine="709"/>
              <w:contextualSpacing/>
              <w:jc w:val="both"/>
              <w:rPr>
                <w:sz w:val="28"/>
                <w:szCs w:val="28"/>
              </w:rPr>
            </w:pPr>
          </w:p>
          <w:p w14:paraId="5243278B" w14:textId="77777777" w:rsidR="00D94242" w:rsidRPr="00CF7066" w:rsidRDefault="00D94242" w:rsidP="00D94242">
            <w:pPr>
              <w:ind w:firstLine="709"/>
              <w:contextualSpacing/>
              <w:jc w:val="both"/>
              <w:rPr>
                <w:sz w:val="28"/>
                <w:szCs w:val="28"/>
              </w:rPr>
            </w:pPr>
          </w:p>
          <w:p w14:paraId="7550DFC7" w14:textId="77777777" w:rsidR="00D94242" w:rsidRPr="00CF7066" w:rsidRDefault="00D94242" w:rsidP="00D94242">
            <w:pPr>
              <w:ind w:firstLine="709"/>
              <w:contextualSpacing/>
              <w:jc w:val="both"/>
              <w:rPr>
                <w:sz w:val="28"/>
                <w:szCs w:val="28"/>
              </w:rPr>
            </w:pPr>
          </w:p>
          <w:p w14:paraId="3AA5BECB" w14:textId="77777777" w:rsidR="00D94242" w:rsidRPr="00CF7066" w:rsidRDefault="00D94242" w:rsidP="00D94242">
            <w:pPr>
              <w:ind w:firstLine="709"/>
              <w:contextualSpacing/>
              <w:jc w:val="both"/>
              <w:rPr>
                <w:sz w:val="28"/>
                <w:szCs w:val="28"/>
              </w:rPr>
            </w:pPr>
          </w:p>
          <w:p w14:paraId="03954200" w14:textId="77777777" w:rsidR="00D94242" w:rsidRPr="00CF7066" w:rsidRDefault="00D94242" w:rsidP="00D94242">
            <w:pPr>
              <w:ind w:firstLine="709"/>
              <w:contextualSpacing/>
              <w:jc w:val="both"/>
              <w:rPr>
                <w:sz w:val="28"/>
                <w:szCs w:val="28"/>
              </w:rPr>
            </w:pPr>
          </w:p>
          <w:p w14:paraId="10119BB9" w14:textId="77777777" w:rsidR="00D94242" w:rsidRPr="00CF7066" w:rsidRDefault="00D94242" w:rsidP="00D94242">
            <w:pPr>
              <w:ind w:firstLine="709"/>
              <w:contextualSpacing/>
              <w:jc w:val="both"/>
              <w:rPr>
                <w:sz w:val="28"/>
                <w:szCs w:val="28"/>
              </w:rPr>
            </w:pPr>
          </w:p>
          <w:p w14:paraId="0E8FB1A5" w14:textId="77777777" w:rsidR="00D94242" w:rsidRPr="00CF7066" w:rsidRDefault="00D94242" w:rsidP="00D94242">
            <w:pPr>
              <w:ind w:firstLine="709"/>
              <w:contextualSpacing/>
              <w:jc w:val="both"/>
              <w:rPr>
                <w:sz w:val="28"/>
                <w:szCs w:val="28"/>
              </w:rPr>
            </w:pPr>
          </w:p>
          <w:p w14:paraId="399ECB94" w14:textId="77777777" w:rsidR="00D94242" w:rsidRPr="00CF7066" w:rsidRDefault="00D94242" w:rsidP="00D94242">
            <w:pPr>
              <w:ind w:firstLine="709"/>
              <w:contextualSpacing/>
              <w:jc w:val="both"/>
              <w:rPr>
                <w:sz w:val="28"/>
                <w:szCs w:val="28"/>
              </w:rPr>
            </w:pPr>
          </w:p>
          <w:p w14:paraId="1BF4AEEE" w14:textId="77777777" w:rsidR="00D94242" w:rsidRPr="00CF7066" w:rsidRDefault="00D94242" w:rsidP="00D94242">
            <w:pPr>
              <w:ind w:firstLine="709"/>
              <w:contextualSpacing/>
              <w:jc w:val="both"/>
              <w:rPr>
                <w:sz w:val="28"/>
                <w:szCs w:val="28"/>
              </w:rPr>
            </w:pPr>
          </w:p>
          <w:p w14:paraId="14E7A2DA" w14:textId="77777777" w:rsidR="00D94242" w:rsidRPr="00CF7066" w:rsidRDefault="00D94242" w:rsidP="00D94242">
            <w:pPr>
              <w:ind w:firstLine="709"/>
              <w:contextualSpacing/>
              <w:jc w:val="both"/>
              <w:rPr>
                <w:sz w:val="28"/>
                <w:szCs w:val="28"/>
              </w:rPr>
            </w:pPr>
          </w:p>
          <w:p w14:paraId="155F3620" w14:textId="77777777" w:rsidR="00D94242" w:rsidRPr="00CF7066" w:rsidRDefault="00D94242" w:rsidP="00D94242">
            <w:pPr>
              <w:ind w:firstLine="709"/>
              <w:contextualSpacing/>
              <w:jc w:val="both"/>
              <w:rPr>
                <w:sz w:val="28"/>
                <w:szCs w:val="28"/>
              </w:rPr>
            </w:pPr>
          </w:p>
        </w:tc>
        <w:tc>
          <w:tcPr>
            <w:tcW w:w="2977" w:type="dxa"/>
          </w:tcPr>
          <w:p w14:paraId="00AC348F" w14:textId="7C3E0B77" w:rsidR="00D94242" w:rsidRPr="00CF7066" w:rsidRDefault="00D94242" w:rsidP="00D94242">
            <w:pPr>
              <w:contextualSpacing/>
              <w:jc w:val="both"/>
              <w:rPr>
                <w:sz w:val="28"/>
                <w:szCs w:val="28"/>
              </w:rPr>
            </w:pPr>
            <w:r w:rsidRPr="00CF7066">
              <w:rPr>
                <w:sz w:val="28"/>
                <w:szCs w:val="28"/>
              </w:rPr>
              <w:lastRenderedPageBreak/>
              <w:t>для ведения личного подсобного хозяйства (приусадебный земельный участок)</w:t>
            </w:r>
          </w:p>
        </w:tc>
        <w:tc>
          <w:tcPr>
            <w:tcW w:w="4111" w:type="dxa"/>
          </w:tcPr>
          <w:p w14:paraId="6968F7A3" w14:textId="4BA216B4" w:rsidR="00D94242" w:rsidRPr="00CF7066" w:rsidRDefault="00D94242" w:rsidP="00D94242">
            <w:pPr>
              <w:contextualSpacing/>
              <w:jc w:val="both"/>
              <w:rPr>
                <w:sz w:val="28"/>
                <w:szCs w:val="28"/>
              </w:rPr>
            </w:pPr>
            <w:r w:rsidRPr="00CF7066">
              <w:rPr>
                <w:sz w:val="28"/>
                <w:szCs w:val="28"/>
              </w:rPr>
              <w:t xml:space="preserve">размещение жилого дома, указанного в описании вида разрешенного использования с </w:t>
            </w:r>
            <w:hyperlink w:anchor="sub_1021" w:history="1">
              <w:r w:rsidRPr="00CF7066">
                <w:rPr>
                  <w:rStyle w:val="af"/>
                  <w:color w:val="auto"/>
                  <w:sz w:val="28"/>
                  <w:szCs w:val="28"/>
                  <w:u w:val="none"/>
                </w:rPr>
                <w:t>кодом 2.1</w:t>
              </w:r>
            </w:hyperlink>
            <w:r w:rsidRPr="00CF7066">
              <w:rPr>
                <w:sz w:val="28"/>
                <w:szCs w:val="28"/>
              </w:rPr>
              <w:t>;</w:t>
            </w:r>
          </w:p>
          <w:p w14:paraId="7AF11010" w14:textId="5B7432AB" w:rsidR="00D94242" w:rsidRPr="00CF7066" w:rsidRDefault="00D94242" w:rsidP="00D94242">
            <w:pPr>
              <w:contextualSpacing/>
              <w:jc w:val="both"/>
              <w:rPr>
                <w:sz w:val="28"/>
                <w:szCs w:val="28"/>
              </w:rPr>
            </w:pPr>
            <w:r w:rsidRPr="00CF7066">
              <w:rPr>
                <w:sz w:val="28"/>
                <w:szCs w:val="28"/>
              </w:rPr>
              <w:t>производство сельскохозяйственной продукции;</w:t>
            </w:r>
          </w:p>
          <w:p w14:paraId="0D02380B" w14:textId="16774150" w:rsidR="00D94242" w:rsidRPr="00CF7066" w:rsidRDefault="00D94242" w:rsidP="00D94242">
            <w:pPr>
              <w:contextualSpacing/>
              <w:jc w:val="both"/>
              <w:rPr>
                <w:sz w:val="28"/>
                <w:szCs w:val="28"/>
              </w:rPr>
            </w:pPr>
            <w:r w:rsidRPr="00CF7066">
              <w:rPr>
                <w:sz w:val="28"/>
                <w:szCs w:val="28"/>
              </w:rPr>
              <w:t>размещение гаража и иных вспомогательных сооружений;</w:t>
            </w:r>
          </w:p>
          <w:p w14:paraId="292CA5C9" w14:textId="3F2AA12D" w:rsidR="00D94242" w:rsidRPr="00CF7066" w:rsidRDefault="00D94242" w:rsidP="00D94242">
            <w:pPr>
              <w:contextualSpacing/>
              <w:jc w:val="both"/>
              <w:rPr>
                <w:sz w:val="28"/>
                <w:szCs w:val="28"/>
              </w:rPr>
            </w:pPr>
            <w:r w:rsidRPr="00CF7066">
              <w:rPr>
                <w:sz w:val="28"/>
                <w:szCs w:val="28"/>
              </w:rPr>
              <w:t>содержание сельскохозяйственных животных</w:t>
            </w:r>
          </w:p>
        </w:tc>
        <w:tc>
          <w:tcPr>
            <w:tcW w:w="708" w:type="dxa"/>
          </w:tcPr>
          <w:p w14:paraId="30E0D4CE" w14:textId="0A6260C0" w:rsidR="00D94242" w:rsidRPr="00CF7066" w:rsidRDefault="00D94242" w:rsidP="00D94242">
            <w:pPr>
              <w:tabs>
                <w:tab w:val="left" w:pos="459"/>
              </w:tabs>
              <w:contextualSpacing/>
              <w:rPr>
                <w:sz w:val="28"/>
                <w:szCs w:val="28"/>
              </w:rPr>
            </w:pPr>
            <w:r w:rsidRPr="00CF7066">
              <w:rPr>
                <w:sz w:val="28"/>
                <w:szCs w:val="28"/>
              </w:rPr>
              <w:t>2.2</w:t>
            </w:r>
          </w:p>
          <w:p w14:paraId="3C50B2EF" w14:textId="77777777" w:rsidR="00D94242" w:rsidRPr="00CF7066" w:rsidRDefault="00D94242" w:rsidP="00D94242">
            <w:pPr>
              <w:tabs>
                <w:tab w:val="left" w:pos="459"/>
              </w:tabs>
              <w:ind w:firstLine="709"/>
              <w:contextualSpacing/>
              <w:jc w:val="center"/>
              <w:rPr>
                <w:sz w:val="28"/>
                <w:szCs w:val="28"/>
              </w:rPr>
            </w:pPr>
          </w:p>
          <w:p w14:paraId="7EED5B54" w14:textId="77777777" w:rsidR="00D94242" w:rsidRPr="00CF7066" w:rsidRDefault="00D94242" w:rsidP="00D94242">
            <w:pPr>
              <w:tabs>
                <w:tab w:val="left" w:pos="459"/>
              </w:tabs>
              <w:ind w:firstLine="709"/>
              <w:contextualSpacing/>
              <w:jc w:val="center"/>
              <w:rPr>
                <w:sz w:val="28"/>
                <w:szCs w:val="28"/>
              </w:rPr>
            </w:pPr>
          </w:p>
          <w:p w14:paraId="72D5A3EB" w14:textId="77777777" w:rsidR="00D94242" w:rsidRPr="00CF7066" w:rsidRDefault="00D94242" w:rsidP="00D94242">
            <w:pPr>
              <w:tabs>
                <w:tab w:val="left" w:pos="459"/>
              </w:tabs>
              <w:ind w:firstLine="709"/>
              <w:contextualSpacing/>
              <w:jc w:val="center"/>
              <w:rPr>
                <w:sz w:val="28"/>
                <w:szCs w:val="28"/>
              </w:rPr>
            </w:pPr>
          </w:p>
          <w:p w14:paraId="08FE58B3" w14:textId="77777777" w:rsidR="00D94242" w:rsidRPr="00CF7066" w:rsidRDefault="00D94242" w:rsidP="00D94242">
            <w:pPr>
              <w:tabs>
                <w:tab w:val="left" w:pos="459"/>
              </w:tabs>
              <w:ind w:firstLine="709"/>
              <w:contextualSpacing/>
              <w:jc w:val="center"/>
              <w:rPr>
                <w:sz w:val="28"/>
                <w:szCs w:val="28"/>
              </w:rPr>
            </w:pPr>
          </w:p>
          <w:p w14:paraId="209D74EA" w14:textId="77777777" w:rsidR="00D94242" w:rsidRPr="00CF7066" w:rsidRDefault="00D94242" w:rsidP="00D94242">
            <w:pPr>
              <w:tabs>
                <w:tab w:val="left" w:pos="459"/>
              </w:tabs>
              <w:ind w:firstLine="709"/>
              <w:contextualSpacing/>
              <w:jc w:val="center"/>
              <w:rPr>
                <w:sz w:val="28"/>
                <w:szCs w:val="28"/>
              </w:rPr>
            </w:pPr>
          </w:p>
          <w:p w14:paraId="539AFD17" w14:textId="77777777" w:rsidR="00D94242" w:rsidRPr="00CF7066" w:rsidRDefault="00D94242" w:rsidP="00D94242">
            <w:pPr>
              <w:tabs>
                <w:tab w:val="left" w:pos="459"/>
              </w:tabs>
              <w:ind w:firstLine="709"/>
              <w:contextualSpacing/>
              <w:jc w:val="center"/>
              <w:rPr>
                <w:sz w:val="28"/>
                <w:szCs w:val="28"/>
              </w:rPr>
            </w:pPr>
          </w:p>
          <w:p w14:paraId="7BEC2B27" w14:textId="77777777" w:rsidR="00D94242" w:rsidRPr="00CF7066" w:rsidRDefault="00D94242" w:rsidP="00D94242">
            <w:pPr>
              <w:tabs>
                <w:tab w:val="left" w:pos="459"/>
              </w:tabs>
              <w:ind w:firstLine="709"/>
              <w:contextualSpacing/>
              <w:jc w:val="center"/>
              <w:rPr>
                <w:sz w:val="28"/>
                <w:szCs w:val="28"/>
              </w:rPr>
            </w:pPr>
          </w:p>
          <w:p w14:paraId="2E40622B" w14:textId="77777777" w:rsidR="00D94242" w:rsidRPr="00CF7066" w:rsidRDefault="00D94242" w:rsidP="00D94242">
            <w:pPr>
              <w:tabs>
                <w:tab w:val="left" w:pos="459"/>
              </w:tabs>
              <w:ind w:firstLine="709"/>
              <w:contextualSpacing/>
              <w:jc w:val="center"/>
              <w:rPr>
                <w:sz w:val="28"/>
                <w:szCs w:val="28"/>
              </w:rPr>
            </w:pPr>
          </w:p>
          <w:p w14:paraId="7702CDC8" w14:textId="77777777" w:rsidR="00D94242" w:rsidRPr="00CF7066" w:rsidRDefault="00D94242" w:rsidP="00D94242">
            <w:pPr>
              <w:tabs>
                <w:tab w:val="left" w:pos="459"/>
              </w:tabs>
              <w:ind w:firstLine="709"/>
              <w:contextualSpacing/>
              <w:jc w:val="center"/>
              <w:rPr>
                <w:sz w:val="28"/>
                <w:szCs w:val="28"/>
              </w:rPr>
            </w:pPr>
          </w:p>
          <w:p w14:paraId="419D5A68" w14:textId="77777777" w:rsidR="00D94242" w:rsidRPr="00CF7066" w:rsidRDefault="00D94242" w:rsidP="00D94242">
            <w:pPr>
              <w:tabs>
                <w:tab w:val="left" w:pos="459"/>
              </w:tabs>
              <w:ind w:firstLine="709"/>
              <w:contextualSpacing/>
              <w:jc w:val="center"/>
              <w:rPr>
                <w:sz w:val="28"/>
                <w:szCs w:val="28"/>
              </w:rPr>
            </w:pPr>
          </w:p>
          <w:p w14:paraId="4CA21F39" w14:textId="77777777" w:rsidR="00D94242" w:rsidRPr="00CF7066" w:rsidRDefault="00D94242" w:rsidP="00D94242">
            <w:pPr>
              <w:tabs>
                <w:tab w:val="left" w:pos="459"/>
              </w:tabs>
              <w:ind w:firstLine="709"/>
              <w:contextualSpacing/>
              <w:jc w:val="center"/>
              <w:rPr>
                <w:sz w:val="28"/>
                <w:szCs w:val="28"/>
              </w:rPr>
            </w:pPr>
          </w:p>
          <w:p w14:paraId="0294A693" w14:textId="77777777" w:rsidR="00D94242" w:rsidRPr="00CF7066" w:rsidRDefault="00D94242" w:rsidP="00D94242">
            <w:pPr>
              <w:tabs>
                <w:tab w:val="left" w:pos="459"/>
              </w:tabs>
              <w:ind w:firstLine="709"/>
              <w:contextualSpacing/>
              <w:jc w:val="center"/>
              <w:rPr>
                <w:sz w:val="28"/>
                <w:szCs w:val="28"/>
              </w:rPr>
            </w:pPr>
          </w:p>
          <w:p w14:paraId="1BC71937" w14:textId="77777777" w:rsidR="00D94242" w:rsidRPr="00CF7066" w:rsidRDefault="00D94242" w:rsidP="00D94242">
            <w:pPr>
              <w:tabs>
                <w:tab w:val="left" w:pos="459"/>
              </w:tabs>
              <w:ind w:firstLine="709"/>
              <w:contextualSpacing/>
              <w:jc w:val="center"/>
              <w:rPr>
                <w:sz w:val="28"/>
                <w:szCs w:val="28"/>
              </w:rPr>
            </w:pPr>
          </w:p>
          <w:p w14:paraId="401F1538" w14:textId="77777777" w:rsidR="00D94242" w:rsidRPr="00CF7066" w:rsidRDefault="00D94242" w:rsidP="00D94242">
            <w:pPr>
              <w:tabs>
                <w:tab w:val="left" w:pos="459"/>
              </w:tabs>
              <w:ind w:firstLine="709"/>
              <w:contextualSpacing/>
              <w:jc w:val="center"/>
              <w:rPr>
                <w:sz w:val="28"/>
                <w:szCs w:val="28"/>
              </w:rPr>
            </w:pPr>
          </w:p>
          <w:p w14:paraId="037DE5B5" w14:textId="77777777" w:rsidR="00D94242" w:rsidRPr="00CF7066" w:rsidRDefault="00D94242" w:rsidP="00D94242">
            <w:pPr>
              <w:tabs>
                <w:tab w:val="left" w:pos="459"/>
              </w:tabs>
              <w:ind w:firstLine="709"/>
              <w:contextualSpacing/>
              <w:jc w:val="center"/>
              <w:rPr>
                <w:sz w:val="28"/>
                <w:szCs w:val="28"/>
              </w:rPr>
            </w:pPr>
          </w:p>
          <w:p w14:paraId="0FE1F47F" w14:textId="77777777" w:rsidR="00D94242" w:rsidRPr="00CF7066" w:rsidRDefault="00D94242" w:rsidP="00D94242">
            <w:pPr>
              <w:tabs>
                <w:tab w:val="left" w:pos="459"/>
              </w:tabs>
              <w:ind w:firstLine="709"/>
              <w:contextualSpacing/>
              <w:jc w:val="center"/>
              <w:rPr>
                <w:sz w:val="28"/>
                <w:szCs w:val="28"/>
              </w:rPr>
            </w:pPr>
          </w:p>
          <w:p w14:paraId="6A6D7843" w14:textId="77777777" w:rsidR="00D94242" w:rsidRPr="00CF7066" w:rsidRDefault="00D94242" w:rsidP="00D94242">
            <w:pPr>
              <w:tabs>
                <w:tab w:val="left" w:pos="459"/>
              </w:tabs>
              <w:ind w:firstLine="709"/>
              <w:contextualSpacing/>
              <w:jc w:val="center"/>
              <w:rPr>
                <w:sz w:val="28"/>
                <w:szCs w:val="28"/>
              </w:rPr>
            </w:pPr>
          </w:p>
          <w:p w14:paraId="04AB912A" w14:textId="77777777" w:rsidR="00D94242" w:rsidRPr="00CF7066" w:rsidRDefault="00D94242" w:rsidP="00D94242">
            <w:pPr>
              <w:tabs>
                <w:tab w:val="left" w:pos="459"/>
              </w:tabs>
              <w:ind w:firstLine="709"/>
              <w:contextualSpacing/>
              <w:jc w:val="center"/>
              <w:rPr>
                <w:sz w:val="28"/>
                <w:szCs w:val="28"/>
              </w:rPr>
            </w:pPr>
          </w:p>
          <w:p w14:paraId="44EC9E2C" w14:textId="77777777" w:rsidR="00D94242" w:rsidRPr="00CF7066" w:rsidRDefault="00D94242" w:rsidP="00D94242">
            <w:pPr>
              <w:tabs>
                <w:tab w:val="left" w:pos="459"/>
              </w:tabs>
              <w:ind w:firstLine="709"/>
              <w:contextualSpacing/>
              <w:jc w:val="center"/>
              <w:rPr>
                <w:sz w:val="28"/>
                <w:szCs w:val="28"/>
              </w:rPr>
            </w:pPr>
          </w:p>
          <w:p w14:paraId="447CD460" w14:textId="77777777" w:rsidR="00D94242" w:rsidRPr="00CF7066" w:rsidRDefault="00D94242" w:rsidP="00D94242">
            <w:pPr>
              <w:tabs>
                <w:tab w:val="left" w:pos="459"/>
              </w:tabs>
              <w:ind w:firstLine="709"/>
              <w:contextualSpacing/>
              <w:jc w:val="center"/>
              <w:rPr>
                <w:sz w:val="28"/>
                <w:szCs w:val="28"/>
              </w:rPr>
            </w:pPr>
          </w:p>
          <w:p w14:paraId="03EC5147" w14:textId="77777777" w:rsidR="00D94242" w:rsidRPr="00CF7066" w:rsidRDefault="00D94242" w:rsidP="00D94242">
            <w:pPr>
              <w:tabs>
                <w:tab w:val="left" w:pos="459"/>
              </w:tabs>
              <w:ind w:firstLine="709"/>
              <w:contextualSpacing/>
              <w:jc w:val="center"/>
              <w:rPr>
                <w:sz w:val="28"/>
                <w:szCs w:val="28"/>
              </w:rPr>
            </w:pPr>
          </w:p>
          <w:p w14:paraId="1BF6C193" w14:textId="77777777" w:rsidR="00D94242" w:rsidRPr="00CF7066" w:rsidRDefault="00D94242" w:rsidP="00D94242">
            <w:pPr>
              <w:tabs>
                <w:tab w:val="left" w:pos="459"/>
              </w:tabs>
              <w:ind w:firstLine="709"/>
              <w:contextualSpacing/>
              <w:jc w:val="center"/>
              <w:rPr>
                <w:sz w:val="28"/>
                <w:szCs w:val="28"/>
              </w:rPr>
            </w:pPr>
          </w:p>
          <w:p w14:paraId="646CE164" w14:textId="77777777" w:rsidR="00D94242" w:rsidRPr="00CF7066" w:rsidRDefault="00D94242" w:rsidP="00D94242">
            <w:pPr>
              <w:tabs>
                <w:tab w:val="left" w:pos="459"/>
              </w:tabs>
              <w:ind w:firstLine="709"/>
              <w:contextualSpacing/>
              <w:jc w:val="center"/>
              <w:rPr>
                <w:sz w:val="28"/>
                <w:szCs w:val="28"/>
              </w:rPr>
            </w:pPr>
          </w:p>
          <w:p w14:paraId="400FB3FC" w14:textId="77777777" w:rsidR="00D94242" w:rsidRPr="00CF7066" w:rsidRDefault="00D94242" w:rsidP="00D94242">
            <w:pPr>
              <w:tabs>
                <w:tab w:val="left" w:pos="459"/>
              </w:tabs>
              <w:ind w:firstLine="709"/>
              <w:contextualSpacing/>
              <w:jc w:val="center"/>
              <w:rPr>
                <w:sz w:val="28"/>
                <w:szCs w:val="28"/>
              </w:rPr>
            </w:pPr>
          </w:p>
          <w:p w14:paraId="3578B1A6" w14:textId="77777777" w:rsidR="00D94242" w:rsidRPr="00CF7066" w:rsidRDefault="00D94242" w:rsidP="00D94242">
            <w:pPr>
              <w:tabs>
                <w:tab w:val="left" w:pos="459"/>
              </w:tabs>
              <w:ind w:firstLine="709"/>
              <w:contextualSpacing/>
              <w:jc w:val="center"/>
              <w:rPr>
                <w:sz w:val="28"/>
                <w:szCs w:val="28"/>
              </w:rPr>
            </w:pPr>
          </w:p>
          <w:p w14:paraId="724404BE" w14:textId="77777777" w:rsidR="00D94242" w:rsidRPr="00CF7066" w:rsidRDefault="00D94242" w:rsidP="00D94242">
            <w:pPr>
              <w:tabs>
                <w:tab w:val="left" w:pos="459"/>
              </w:tabs>
              <w:ind w:firstLine="709"/>
              <w:contextualSpacing/>
              <w:jc w:val="center"/>
              <w:rPr>
                <w:sz w:val="28"/>
                <w:szCs w:val="28"/>
              </w:rPr>
            </w:pPr>
          </w:p>
          <w:p w14:paraId="3676EC41" w14:textId="77777777" w:rsidR="00D94242" w:rsidRPr="00CF7066" w:rsidRDefault="00D94242" w:rsidP="00D94242">
            <w:pPr>
              <w:tabs>
                <w:tab w:val="left" w:pos="459"/>
              </w:tabs>
              <w:ind w:firstLine="709"/>
              <w:contextualSpacing/>
              <w:jc w:val="center"/>
              <w:rPr>
                <w:sz w:val="28"/>
                <w:szCs w:val="28"/>
              </w:rPr>
            </w:pPr>
          </w:p>
          <w:p w14:paraId="0B523D94" w14:textId="77777777" w:rsidR="00D94242" w:rsidRPr="00CF7066" w:rsidRDefault="00D94242" w:rsidP="00D94242">
            <w:pPr>
              <w:tabs>
                <w:tab w:val="left" w:pos="459"/>
              </w:tabs>
              <w:ind w:firstLine="709"/>
              <w:contextualSpacing/>
              <w:jc w:val="center"/>
              <w:rPr>
                <w:sz w:val="28"/>
                <w:szCs w:val="28"/>
              </w:rPr>
            </w:pPr>
          </w:p>
          <w:p w14:paraId="6D110093" w14:textId="77777777" w:rsidR="00D94242" w:rsidRPr="00CF7066" w:rsidRDefault="00D94242" w:rsidP="00D94242">
            <w:pPr>
              <w:tabs>
                <w:tab w:val="left" w:pos="459"/>
              </w:tabs>
              <w:ind w:firstLine="709"/>
              <w:contextualSpacing/>
              <w:jc w:val="center"/>
              <w:rPr>
                <w:sz w:val="28"/>
                <w:szCs w:val="28"/>
              </w:rPr>
            </w:pPr>
          </w:p>
          <w:p w14:paraId="404FEEE1" w14:textId="77777777" w:rsidR="00D94242" w:rsidRPr="00CF7066" w:rsidRDefault="00D94242" w:rsidP="00D94242">
            <w:pPr>
              <w:tabs>
                <w:tab w:val="left" w:pos="459"/>
              </w:tabs>
              <w:ind w:firstLine="709"/>
              <w:contextualSpacing/>
              <w:jc w:val="center"/>
              <w:rPr>
                <w:sz w:val="28"/>
                <w:szCs w:val="28"/>
              </w:rPr>
            </w:pPr>
          </w:p>
          <w:p w14:paraId="558C01BB" w14:textId="77777777" w:rsidR="00D94242" w:rsidRPr="00CF7066" w:rsidRDefault="00D94242" w:rsidP="00D94242">
            <w:pPr>
              <w:tabs>
                <w:tab w:val="left" w:pos="459"/>
              </w:tabs>
              <w:ind w:firstLine="709"/>
              <w:contextualSpacing/>
              <w:jc w:val="center"/>
              <w:rPr>
                <w:sz w:val="28"/>
                <w:szCs w:val="28"/>
              </w:rPr>
            </w:pPr>
          </w:p>
          <w:p w14:paraId="772B5486" w14:textId="77777777" w:rsidR="00D94242" w:rsidRPr="00CF7066" w:rsidRDefault="00D94242" w:rsidP="00D94242">
            <w:pPr>
              <w:tabs>
                <w:tab w:val="left" w:pos="459"/>
              </w:tabs>
              <w:ind w:firstLine="709"/>
              <w:contextualSpacing/>
              <w:jc w:val="center"/>
              <w:rPr>
                <w:sz w:val="28"/>
                <w:szCs w:val="28"/>
              </w:rPr>
            </w:pPr>
          </w:p>
          <w:p w14:paraId="5456809B" w14:textId="77777777" w:rsidR="00D94242" w:rsidRPr="00CF7066" w:rsidRDefault="00D94242" w:rsidP="00D94242">
            <w:pPr>
              <w:tabs>
                <w:tab w:val="left" w:pos="459"/>
              </w:tabs>
              <w:ind w:firstLine="709"/>
              <w:contextualSpacing/>
              <w:jc w:val="center"/>
              <w:rPr>
                <w:sz w:val="28"/>
                <w:szCs w:val="28"/>
              </w:rPr>
            </w:pPr>
          </w:p>
          <w:p w14:paraId="159091C1" w14:textId="77777777" w:rsidR="00D94242" w:rsidRPr="00CF7066" w:rsidRDefault="00D94242" w:rsidP="00D94242">
            <w:pPr>
              <w:tabs>
                <w:tab w:val="left" w:pos="459"/>
              </w:tabs>
              <w:ind w:firstLine="709"/>
              <w:contextualSpacing/>
              <w:jc w:val="center"/>
              <w:rPr>
                <w:sz w:val="28"/>
                <w:szCs w:val="28"/>
              </w:rPr>
            </w:pPr>
          </w:p>
          <w:p w14:paraId="66344B9D" w14:textId="77777777" w:rsidR="00D94242" w:rsidRPr="00CF7066" w:rsidRDefault="00D94242" w:rsidP="00D94242">
            <w:pPr>
              <w:tabs>
                <w:tab w:val="left" w:pos="459"/>
              </w:tabs>
              <w:ind w:firstLine="709"/>
              <w:contextualSpacing/>
              <w:jc w:val="center"/>
              <w:rPr>
                <w:sz w:val="28"/>
                <w:szCs w:val="28"/>
              </w:rPr>
            </w:pPr>
          </w:p>
          <w:p w14:paraId="7F45B034" w14:textId="77777777" w:rsidR="00D94242" w:rsidRPr="00CF7066" w:rsidRDefault="00D94242" w:rsidP="00D94242">
            <w:pPr>
              <w:tabs>
                <w:tab w:val="left" w:pos="459"/>
              </w:tabs>
              <w:ind w:firstLine="709"/>
              <w:contextualSpacing/>
              <w:jc w:val="center"/>
              <w:rPr>
                <w:sz w:val="28"/>
                <w:szCs w:val="28"/>
              </w:rPr>
            </w:pPr>
          </w:p>
          <w:p w14:paraId="2F85C9DB" w14:textId="77777777" w:rsidR="00D94242" w:rsidRPr="00CF7066" w:rsidRDefault="00D94242" w:rsidP="00D94242">
            <w:pPr>
              <w:tabs>
                <w:tab w:val="left" w:pos="459"/>
              </w:tabs>
              <w:ind w:firstLine="709"/>
              <w:contextualSpacing/>
              <w:jc w:val="center"/>
              <w:rPr>
                <w:sz w:val="28"/>
                <w:szCs w:val="28"/>
              </w:rPr>
            </w:pPr>
          </w:p>
          <w:p w14:paraId="3A9D9FEA" w14:textId="77777777" w:rsidR="00D94242" w:rsidRPr="00CF7066" w:rsidRDefault="00D94242" w:rsidP="00D94242">
            <w:pPr>
              <w:tabs>
                <w:tab w:val="left" w:pos="459"/>
              </w:tabs>
              <w:ind w:firstLine="709"/>
              <w:contextualSpacing/>
              <w:jc w:val="center"/>
              <w:rPr>
                <w:sz w:val="28"/>
                <w:szCs w:val="28"/>
              </w:rPr>
            </w:pPr>
          </w:p>
          <w:p w14:paraId="4C0CA72E" w14:textId="77777777" w:rsidR="00D94242" w:rsidRPr="00CF7066" w:rsidRDefault="00D94242" w:rsidP="00D94242">
            <w:pPr>
              <w:tabs>
                <w:tab w:val="left" w:pos="459"/>
              </w:tabs>
              <w:ind w:firstLine="709"/>
              <w:contextualSpacing/>
              <w:jc w:val="center"/>
              <w:rPr>
                <w:sz w:val="28"/>
                <w:szCs w:val="28"/>
              </w:rPr>
            </w:pPr>
          </w:p>
          <w:p w14:paraId="1C765B04" w14:textId="77777777" w:rsidR="00D94242" w:rsidRPr="00CF7066" w:rsidRDefault="00D94242" w:rsidP="00D94242">
            <w:pPr>
              <w:tabs>
                <w:tab w:val="left" w:pos="459"/>
              </w:tabs>
              <w:ind w:firstLine="709"/>
              <w:contextualSpacing/>
              <w:jc w:val="center"/>
              <w:rPr>
                <w:sz w:val="28"/>
                <w:szCs w:val="28"/>
              </w:rPr>
            </w:pPr>
          </w:p>
          <w:p w14:paraId="038E70FD" w14:textId="77777777" w:rsidR="00D94242" w:rsidRPr="00CF7066" w:rsidRDefault="00D94242" w:rsidP="00D94242">
            <w:pPr>
              <w:tabs>
                <w:tab w:val="left" w:pos="459"/>
              </w:tabs>
              <w:ind w:firstLine="709"/>
              <w:contextualSpacing/>
              <w:jc w:val="center"/>
              <w:rPr>
                <w:sz w:val="28"/>
                <w:szCs w:val="28"/>
              </w:rPr>
            </w:pPr>
          </w:p>
          <w:p w14:paraId="0A9146CC" w14:textId="77777777" w:rsidR="00D94242" w:rsidRPr="00CF7066" w:rsidRDefault="00D94242" w:rsidP="00D94242">
            <w:pPr>
              <w:tabs>
                <w:tab w:val="left" w:pos="459"/>
              </w:tabs>
              <w:ind w:firstLine="709"/>
              <w:contextualSpacing/>
              <w:jc w:val="center"/>
              <w:rPr>
                <w:sz w:val="28"/>
                <w:szCs w:val="28"/>
              </w:rPr>
            </w:pPr>
          </w:p>
          <w:p w14:paraId="0255AC05" w14:textId="77777777" w:rsidR="00D94242" w:rsidRPr="00CF7066" w:rsidRDefault="00D94242" w:rsidP="00D94242">
            <w:pPr>
              <w:tabs>
                <w:tab w:val="left" w:pos="459"/>
              </w:tabs>
              <w:ind w:firstLine="709"/>
              <w:contextualSpacing/>
              <w:jc w:val="center"/>
              <w:rPr>
                <w:sz w:val="28"/>
                <w:szCs w:val="28"/>
              </w:rPr>
            </w:pPr>
          </w:p>
          <w:p w14:paraId="2BB5003A" w14:textId="77777777" w:rsidR="00D94242" w:rsidRPr="00CF7066" w:rsidRDefault="00D94242" w:rsidP="00D94242">
            <w:pPr>
              <w:tabs>
                <w:tab w:val="left" w:pos="459"/>
              </w:tabs>
              <w:ind w:firstLine="709"/>
              <w:contextualSpacing/>
              <w:jc w:val="center"/>
              <w:rPr>
                <w:sz w:val="28"/>
                <w:szCs w:val="28"/>
              </w:rPr>
            </w:pPr>
          </w:p>
          <w:p w14:paraId="59D684B1" w14:textId="77777777" w:rsidR="00D94242" w:rsidRPr="00CF7066" w:rsidRDefault="00D94242" w:rsidP="00D94242">
            <w:pPr>
              <w:tabs>
                <w:tab w:val="left" w:pos="459"/>
              </w:tabs>
              <w:ind w:firstLine="709"/>
              <w:contextualSpacing/>
              <w:jc w:val="center"/>
              <w:rPr>
                <w:sz w:val="28"/>
                <w:szCs w:val="28"/>
              </w:rPr>
            </w:pPr>
          </w:p>
          <w:p w14:paraId="15AD600E" w14:textId="77777777" w:rsidR="00D94242" w:rsidRPr="00CF7066" w:rsidRDefault="00D94242" w:rsidP="00D94242">
            <w:pPr>
              <w:tabs>
                <w:tab w:val="left" w:pos="459"/>
              </w:tabs>
              <w:ind w:firstLine="709"/>
              <w:contextualSpacing/>
              <w:jc w:val="center"/>
              <w:rPr>
                <w:sz w:val="28"/>
                <w:szCs w:val="28"/>
              </w:rPr>
            </w:pPr>
          </w:p>
          <w:p w14:paraId="374AC630" w14:textId="77777777" w:rsidR="00D94242" w:rsidRPr="00CF7066" w:rsidRDefault="00D94242" w:rsidP="00D94242">
            <w:pPr>
              <w:tabs>
                <w:tab w:val="left" w:pos="459"/>
              </w:tabs>
              <w:ind w:firstLine="709"/>
              <w:contextualSpacing/>
              <w:jc w:val="center"/>
              <w:rPr>
                <w:sz w:val="28"/>
                <w:szCs w:val="28"/>
              </w:rPr>
            </w:pPr>
          </w:p>
          <w:p w14:paraId="4AA1F5C1" w14:textId="77777777" w:rsidR="00D94242" w:rsidRPr="00CF7066" w:rsidRDefault="00D94242" w:rsidP="00D94242">
            <w:pPr>
              <w:tabs>
                <w:tab w:val="left" w:pos="459"/>
              </w:tabs>
              <w:ind w:firstLine="709"/>
              <w:contextualSpacing/>
              <w:jc w:val="center"/>
              <w:rPr>
                <w:sz w:val="28"/>
                <w:szCs w:val="28"/>
              </w:rPr>
            </w:pPr>
          </w:p>
          <w:p w14:paraId="425DD08B" w14:textId="77777777" w:rsidR="00D94242" w:rsidRPr="00CF7066" w:rsidRDefault="00D94242" w:rsidP="00D94242">
            <w:pPr>
              <w:tabs>
                <w:tab w:val="left" w:pos="459"/>
              </w:tabs>
              <w:ind w:firstLine="709"/>
              <w:contextualSpacing/>
              <w:jc w:val="center"/>
              <w:rPr>
                <w:sz w:val="28"/>
                <w:szCs w:val="28"/>
              </w:rPr>
            </w:pPr>
          </w:p>
          <w:p w14:paraId="24163FC3" w14:textId="77777777" w:rsidR="00D94242" w:rsidRPr="00CF7066" w:rsidRDefault="00D94242" w:rsidP="00D94242">
            <w:pPr>
              <w:tabs>
                <w:tab w:val="left" w:pos="459"/>
              </w:tabs>
              <w:ind w:firstLine="709"/>
              <w:contextualSpacing/>
              <w:jc w:val="center"/>
              <w:rPr>
                <w:sz w:val="28"/>
                <w:szCs w:val="28"/>
              </w:rPr>
            </w:pPr>
          </w:p>
          <w:p w14:paraId="0498D876" w14:textId="77777777" w:rsidR="00D94242" w:rsidRPr="00CF7066" w:rsidRDefault="00D94242" w:rsidP="00D94242">
            <w:pPr>
              <w:tabs>
                <w:tab w:val="left" w:pos="459"/>
              </w:tabs>
              <w:ind w:firstLine="709"/>
              <w:contextualSpacing/>
              <w:jc w:val="center"/>
              <w:rPr>
                <w:sz w:val="28"/>
                <w:szCs w:val="28"/>
              </w:rPr>
            </w:pPr>
          </w:p>
          <w:p w14:paraId="76B4D851" w14:textId="77777777" w:rsidR="00D94242" w:rsidRPr="00CF7066" w:rsidRDefault="00D94242" w:rsidP="00D94242">
            <w:pPr>
              <w:tabs>
                <w:tab w:val="left" w:pos="459"/>
              </w:tabs>
              <w:ind w:firstLine="709"/>
              <w:contextualSpacing/>
              <w:jc w:val="center"/>
              <w:rPr>
                <w:sz w:val="28"/>
                <w:szCs w:val="28"/>
              </w:rPr>
            </w:pPr>
          </w:p>
          <w:p w14:paraId="12DB9723" w14:textId="77777777" w:rsidR="00D94242" w:rsidRPr="00CF7066" w:rsidRDefault="00D94242" w:rsidP="00D94242">
            <w:pPr>
              <w:tabs>
                <w:tab w:val="left" w:pos="459"/>
              </w:tabs>
              <w:ind w:firstLine="709"/>
              <w:contextualSpacing/>
              <w:jc w:val="center"/>
              <w:rPr>
                <w:sz w:val="28"/>
                <w:szCs w:val="28"/>
              </w:rPr>
            </w:pPr>
          </w:p>
          <w:p w14:paraId="0D41C8FF" w14:textId="77777777" w:rsidR="00D94242" w:rsidRPr="00CF7066" w:rsidRDefault="00D94242" w:rsidP="00D94242">
            <w:pPr>
              <w:tabs>
                <w:tab w:val="left" w:pos="459"/>
              </w:tabs>
              <w:ind w:firstLine="709"/>
              <w:contextualSpacing/>
              <w:jc w:val="center"/>
              <w:rPr>
                <w:sz w:val="28"/>
                <w:szCs w:val="28"/>
              </w:rPr>
            </w:pPr>
          </w:p>
          <w:p w14:paraId="2FC8A9B7" w14:textId="77777777" w:rsidR="00D94242" w:rsidRPr="00CF7066" w:rsidRDefault="00D94242" w:rsidP="00D94242">
            <w:pPr>
              <w:tabs>
                <w:tab w:val="left" w:pos="459"/>
              </w:tabs>
              <w:ind w:firstLine="709"/>
              <w:contextualSpacing/>
              <w:jc w:val="center"/>
              <w:rPr>
                <w:sz w:val="28"/>
                <w:szCs w:val="28"/>
              </w:rPr>
            </w:pPr>
          </w:p>
        </w:tc>
        <w:tc>
          <w:tcPr>
            <w:tcW w:w="6096" w:type="dxa"/>
          </w:tcPr>
          <w:p w14:paraId="4023AB78" w14:textId="0A594AD0" w:rsidR="00D94242" w:rsidRPr="00CF7066" w:rsidRDefault="00D94242" w:rsidP="00D94242">
            <w:pPr>
              <w:contextualSpacing/>
              <w:jc w:val="both"/>
              <w:rPr>
                <w:sz w:val="28"/>
                <w:szCs w:val="28"/>
              </w:rPr>
            </w:pPr>
            <w:r w:rsidRPr="00CF7066">
              <w:rPr>
                <w:sz w:val="28"/>
                <w:szCs w:val="28"/>
              </w:rPr>
              <w:lastRenderedPageBreak/>
              <w:t xml:space="preserve">минимальная (максимальная) площадь земельных участков: </w:t>
            </w:r>
          </w:p>
          <w:p w14:paraId="3375FA34" w14:textId="1D7263D7" w:rsidR="00D94242" w:rsidRPr="00CF7066" w:rsidRDefault="00D94242" w:rsidP="00D94242">
            <w:pPr>
              <w:contextualSpacing/>
              <w:jc w:val="both"/>
              <w:rPr>
                <w:sz w:val="28"/>
                <w:szCs w:val="28"/>
              </w:rPr>
            </w:pPr>
            <w:r w:rsidRPr="00CF7066">
              <w:rPr>
                <w:sz w:val="28"/>
                <w:szCs w:val="28"/>
              </w:rPr>
              <w:t>- отдельно стоящие жилые дома коттеджного типа на одну семью в 1 - 3 этажа – 300 –                          5000 кв. м;</w:t>
            </w:r>
          </w:p>
          <w:p w14:paraId="500C6E0A" w14:textId="472EABBE" w:rsidR="00D94242" w:rsidRPr="00CF7066" w:rsidRDefault="00D94242" w:rsidP="00D94242">
            <w:pPr>
              <w:contextualSpacing/>
              <w:jc w:val="both"/>
              <w:rPr>
                <w:sz w:val="28"/>
                <w:szCs w:val="28"/>
              </w:rPr>
            </w:pPr>
            <w:r w:rsidRPr="00CF7066">
              <w:rPr>
                <w:sz w:val="28"/>
                <w:szCs w:val="28"/>
              </w:rPr>
              <w:t>- блокированные жилые дома не                                      выше 3 этажей – 300 –2500 кв. м;</w:t>
            </w:r>
          </w:p>
          <w:p w14:paraId="07E6449C" w14:textId="5699CBDE" w:rsidR="00D94242" w:rsidRPr="00CF7066" w:rsidRDefault="00D94242" w:rsidP="00D94242">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6F6A30" w:rsidRPr="00CF7066">
              <w:rPr>
                <w:sz w:val="28"/>
                <w:szCs w:val="28"/>
              </w:rPr>
              <w:t>;</w:t>
            </w:r>
          </w:p>
          <w:p w14:paraId="27E2D962" w14:textId="652ED638" w:rsidR="00D94242" w:rsidRPr="00CF7066" w:rsidRDefault="00D94242" w:rsidP="00D94242">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6F6A30" w:rsidRPr="00CF7066">
              <w:rPr>
                <w:sz w:val="28"/>
                <w:szCs w:val="28"/>
              </w:rPr>
              <w:t>;</w:t>
            </w:r>
          </w:p>
          <w:p w14:paraId="44BA4DBB" w14:textId="49BA9DA0" w:rsidR="00D94242" w:rsidRPr="00CF7066" w:rsidRDefault="00D94242" w:rsidP="00D94242">
            <w:pPr>
              <w:contextualSpacing/>
              <w:jc w:val="both"/>
              <w:rPr>
                <w:sz w:val="28"/>
                <w:szCs w:val="28"/>
              </w:rPr>
            </w:pPr>
            <w:r w:rsidRPr="00CF7066">
              <w:rPr>
                <w:sz w:val="28"/>
                <w:szCs w:val="28"/>
              </w:rPr>
              <w:t>минимальная ширина земельных участков вдоль фронта улицы (проезда)  – 8 м.</w:t>
            </w:r>
            <w:r w:rsidR="006F6A30" w:rsidRPr="00CF7066">
              <w:rPr>
                <w:sz w:val="28"/>
                <w:szCs w:val="28"/>
              </w:rPr>
              <w:t>;</w:t>
            </w:r>
          </w:p>
          <w:p w14:paraId="3A44E390" w14:textId="35D2BB82" w:rsidR="00D94242" w:rsidRPr="00CF7066" w:rsidRDefault="00D94242" w:rsidP="00D94242">
            <w:pPr>
              <w:contextualSpacing/>
              <w:jc w:val="both"/>
              <w:rPr>
                <w:sz w:val="28"/>
                <w:szCs w:val="28"/>
              </w:rPr>
            </w:pPr>
            <w:r w:rsidRPr="00CF7066">
              <w:rPr>
                <w:sz w:val="28"/>
                <w:szCs w:val="28"/>
              </w:rPr>
              <w:lastRenderedPageBreak/>
              <w:t>минимальный отступ строений от красной линии участка или границ участка:</w:t>
            </w:r>
          </w:p>
          <w:p w14:paraId="7FDAE2FA" w14:textId="173DD360" w:rsidR="00D94242" w:rsidRPr="00CF7066" w:rsidRDefault="00D94242" w:rsidP="00D94242">
            <w:pPr>
              <w:contextualSpacing/>
              <w:jc w:val="both"/>
              <w:rPr>
                <w:sz w:val="28"/>
                <w:szCs w:val="28"/>
              </w:rPr>
            </w:pPr>
            <w:r w:rsidRPr="00CF7066">
              <w:rPr>
                <w:sz w:val="28"/>
                <w:szCs w:val="28"/>
              </w:rPr>
              <w:t>- в формируемой новой застройке жилых                       зон – 5 м</w:t>
            </w:r>
            <w:r w:rsidR="006F6A30" w:rsidRPr="00CF7066">
              <w:rPr>
                <w:sz w:val="28"/>
                <w:szCs w:val="28"/>
              </w:rPr>
              <w:t>.</w:t>
            </w:r>
            <w:r w:rsidRPr="00CF7066">
              <w:rPr>
                <w:sz w:val="28"/>
                <w:szCs w:val="28"/>
              </w:rPr>
              <w:t>;</w:t>
            </w:r>
          </w:p>
          <w:p w14:paraId="0B427E98" w14:textId="25EEFC3A" w:rsidR="00D94242" w:rsidRPr="00CF7066" w:rsidRDefault="00D94242" w:rsidP="00D94242">
            <w:pPr>
              <w:contextualSpacing/>
              <w:jc w:val="both"/>
              <w:rPr>
                <w:sz w:val="28"/>
                <w:szCs w:val="28"/>
              </w:rPr>
            </w:pPr>
            <w:r w:rsidRPr="00CF7066">
              <w:rPr>
                <w:sz w:val="28"/>
                <w:szCs w:val="28"/>
              </w:rPr>
              <w:t xml:space="preserve">минимальный отступ от границ соседнего участка: </w:t>
            </w:r>
          </w:p>
          <w:p w14:paraId="10FF44BE" w14:textId="39E2D1F5" w:rsidR="00D94242" w:rsidRPr="00CF7066" w:rsidRDefault="00D94242" w:rsidP="00D94242">
            <w:pPr>
              <w:contextualSpacing/>
              <w:jc w:val="both"/>
              <w:rPr>
                <w:sz w:val="28"/>
                <w:szCs w:val="28"/>
              </w:rPr>
            </w:pPr>
            <w:r w:rsidRPr="00CF7066">
              <w:rPr>
                <w:sz w:val="28"/>
                <w:szCs w:val="28"/>
              </w:rPr>
              <w:t>- до вновь построенного одно-, двухквартирного жилого дома не менее 3 м</w:t>
            </w:r>
            <w:r w:rsidR="006F6A30" w:rsidRPr="00CF7066">
              <w:rPr>
                <w:sz w:val="28"/>
                <w:szCs w:val="28"/>
              </w:rPr>
              <w:t>.</w:t>
            </w:r>
            <w:r w:rsidRPr="00CF7066">
              <w:rPr>
                <w:sz w:val="28"/>
                <w:szCs w:val="28"/>
              </w:rPr>
              <w:t>;</w:t>
            </w:r>
          </w:p>
          <w:p w14:paraId="2BFCF75B" w14:textId="01A89D0E" w:rsidR="00D94242" w:rsidRPr="00CF7066" w:rsidRDefault="00D94242" w:rsidP="00D94242">
            <w:pPr>
              <w:contextualSpacing/>
              <w:jc w:val="both"/>
              <w:rPr>
                <w:sz w:val="28"/>
                <w:szCs w:val="28"/>
              </w:rPr>
            </w:pPr>
            <w:r w:rsidRPr="00CF7066">
              <w:rPr>
                <w:sz w:val="28"/>
                <w:szCs w:val="28"/>
              </w:rPr>
              <w:t>- при реконструкции существующего здания не менее 1 м.;</w:t>
            </w:r>
          </w:p>
          <w:p w14:paraId="22AA18BB" w14:textId="0BAFA2AA" w:rsidR="00D94242" w:rsidRPr="00CF7066" w:rsidRDefault="00D94242" w:rsidP="00D94242">
            <w:pPr>
              <w:contextualSpacing/>
              <w:jc w:val="both"/>
              <w:rPr>
                <w:sz w:val="28"/>
                <w:szCs w:val="28"/>
              </w:rPr>
            </w:pPr>
            <w:r w:rsidRPr="00CF7066">
              <w:rPr>
                <w:sz w:val="28"/>
                <w:szCs w:val="28"/>
              </w:rPr>
              <w:t>- в сложившейся застройке, при ширине земельного участка 15 метров и менее, для строительства жилого дома минимальный отступ от границы соседнего участка составляет не менее:</w:t>
            </w:r>
          </w:p>
          <w:p w14:paraId="72837A06" w14:textId="560F7F22" w:rsidR="00D94242" w:rsidRPr="00CF7066" w:rsidRDefault="00D94242" w:rsidP="00D94242">
            <w:pPr>
              <w:contextualSpacing/>
              <w:jc w:val="both"/>
              <w:rPr>
                <w:sz w:val="28"/>
                <w:szCs w:val="28"/>
              </w:rPr>
            </w:pPr>
            <w:r w:rsidRPr="00CF7066">
              <w:rPr>
                <w:sz w:val="28"/>
                <w:szCs w:val="28"/>
              </w:rPr>
              <w:t>1,0 м - для одноэтажного жилого дома;</w:t>
            </w:r>
          </w:p>
          <w:p w14:paraId="38ED2BF2" w14:textId="5FF3F924" w:rsidR="00D94242" w:rsidRPr="00CF7066" w:rsidRDefault="00D94242" w:rsidP="00D94242">
            <w:pPr>
              <w:contextualSpacing/>
              <w:jc w:val="both"/>
              <w:rPr>
                <w:sz w:val="28"/>
                <w:szCs w:val="28"/>
              </w:rPr>
            </w:pPr>
            <w:r w:rsidRPr="00CF7066">
              <w:rPr>
                <w:sz w:val="28"/>
                <w:szCs w:val="28"/>
              </w:rPr>
              <w:t>1,5 м - для двухэтажного жилого дома;</w:t>
            </w:r>
          </w:p>
          <w:p w14:paraId="7DBBAED0" w14:textId="6249671D" w:rsidR="00D94242" w:rsidRPr="00CF7066" w:rsidRDefault="00D94242" w:rsidP="00D94242">
            <w:pPr>
              <w:contextualSpacing/>
              <w:jc w:val="both"/>
              <w:rPr>
                <w:sz w:val="28"/>
                <w:szCs w:val="28"/>
              </w:rPr>
            </w:pPr>
            <w:r w:rsidRPr="00CF7066">
              <w:rPr>
                <w:sz w:val="28"/>
                <w:szCs w:val="28"/>
              </w:rPr>
              <w:t>2,0 м - для трехэтажного жилого дома, при условии, что расстояние до расположенного на соседнем земельном участке жилого дома не ме-                     нее 5 м.;</w:t>
            </w:r>
          </w:p>
          <w:p w14:paraId="242E61D7" w14:textId="6FB1661E" w:rsidR="00D94242" w:rsidRPr="00CF7066" w:rsidRDefault="00D94242" w:rsidP="00D94242">
            <w:pPr>
              <w:contextualSpacing/>
              <w:jc w:val="both"/>
              <w:rPr>
                <w:sz w:val="28"/>
                <w:szCs w:val="28"/>
              </w:rPr>
            </w:pPr>
            <w:r w:rsidRPr="00CF7066">
              <w:rPr>
                <w:sz w:val="28"/>
                <w:szCs w:val="28"/>
              </w:rPr>
              <w:t xml:space="preserve">максимальное количество этажей зданий </w:t>
            </w:r>
            <w:r w:rsidR="006F6A30" w:rsidRPr="00CF7066">
              <w:rPr>
                <w:sz w:val="28"/>
                <w:szCs w:val="28"/>
              </w:rPr>
              <w:t>–</w:t>
            </w:r>
            <w:r w:rsidRPr="00CF7066">
              <w:rPr>
                <w:sz w:val="28"/>
                <w:szCs w:val="28"/>
              </w:rPr>
              <w:t xml:space="preserve"> 3</w:t>
            </w:r>
            <w:r w:rsidR="006F6A30" w:rsidRPr="00CF7066">
              <w:rPr>
                <w:sz w:val="28"/>
                <w:szCs w:val="28"/>
              </w:rPr>
              <w:t>;</w:t>
            </w:r>
            <w:r w:rsidRPr="00CF7066">
              <w:rPr>
                <w:sz w:val="28"/>
                <w:szCs w:val="28"/>
              </w:rPr>
              <w:t xml:space="preserve"> </w:t>
            </w:r>
          </w:p>
          <w:p w14:paraId="226C4DBF" w14:textId="327ECD4F" w:rsidR="00D94242" w:rsidRPr="00CF7066" w:rsidRDefault="00D94242" w:rsidP="00D94242">
            <w:pPr>
              <w:contextualSpacing/>
              <w:jc w:val="both"/>
              <w:rPr>
                <w:sz w:val="28"/>
                <w:szCs w:val="28"/>
              </w:rPr>
            </w:pPr>
            <w:r w:rsidRPr="00CF7066">
              <w:rPr>
                <w:sz w:val="28"/>
                <w:szCs w:val="28"/>
              </w:rPr>
              <w:t>максимальная высота объекта индивидуального жилищного строительства не более 20 метров септики:</w:t>
            </w:r>
          </w:p>
          <w:p w14:paraId="2FEF6DA8" w14:textId="18A025C5" w:rsidR="00D94242" w:rsidRPr="00CF7066" w:rsidRDefault="00D94242" w:rsidP="00D94242">
            <w:pPr>
              <w:contextualSpacing/>
              <w:jc w:val="both"/>
              <w:rPr>
                <w:sz w:val="28"/>
                <w:szCs w:val="28"/>
              </w:rPr>
            </w:pPr>
            <w:r w:rsidRPr="00CF7066">
              <w:rPr>
                <w:sz w:val="28"/>
                <w:szCs w:val="28"/>
              </w:rPr>
              <w:t xml:space="preserve">- минимальный отступ от границы соседнего земельного участка – не менее 2 м (при условии, что расстояние от фундаментов построек на соседнем земельном участке не менее 5 м.); </w:t>
            </w:r>
          </w:p>
          <w:p w14:paraId="0F4E94A2" w14:textId="121544D6" w:rsidR="00D94242" w:rsidRPr="00CF7066" w:rsidRDefault="00D94242" w:rsidP="00D94242">
            <w:pPr>
              <w:contextualSpacing/>
              <w:jc w:val="both"/>
              <w:rPr>
                <w:sz w:val="28"/>
                <w:szCs w:val="28"/>
              </w:rPr>
            </w:pPr>
            <w:r w:rsidRPr="00CF7066">
              <w:rPr>
                <w:sz w:val="28"/>
                <w:szCs w:val="28"/>
              </w:rPr>
              <w:lastRenderedPageBreak/>
              <w:t>- водонепроницаемые – на расстоянии не менее 5 м</w:t>
            </w:r>
            <w:r w:rsidR="006F6A30" w:rsidRPr="00CF7066">
              <w:rPr>
                <w:sz w:val="28"/>
                <w:szCs w:val="28"/>
              </w:rPr>
              <w:t>етров</w:t>
            </w:r>
            <w:r w:rsidRPr="00CF7066">
              <w:rPr>
                <w:sz w:val="28"/>
                <w:szCs w:val="28"/>
              </w:rPr>
              <w:t xml:space="preserve"> от фундамента построек, </w:t>
            </w:r>
          </w:p>
          <w:p w14:paraId="54A8D315" w14:textId="2BFDD807" w:rsidR="00D94242" w:rsidRPr="00CF7066" w:rsidRDefault="00D94242" w:rsidP="00D94242">
            <w:pPr>
              <w:contextualSpacing/>
              <w:jc w:val="both"/>
              <w:rPr>
                <w:sz w:val="28"/>
                <w:szCs w:val="28"/>
              </w:rPr>
            </w:pPr>
            <w:r w:rsidRPr="00CF7066">
              <w:rPr>
                <w:sz w:val="28"/>
                <w:szCs w:val="28"/>
              </w:rPr>
              <w:t>- фильтрующие – на расстоянии не менее 8 м от фундамента построек;</w:t>
            </w:r>
          </w:p>
          <w:p w14:paraId="6BB6AA5D" w14:textId="44C48541" w:rsidR="00D94242" w:rsidRPr="00CF7066" w:rsidRDefault="00D94242" w:rsidP="00D94242">
            <w:pPr>
              <w:contextualSpacing/>
              <w:jc w:val="both"/>
              <w:rPr>
                <w:sz w:val="28"/>
                <w:szCs w:val="28"/>
              </w:rPr>
            </w:pPr>
            <w:r w:rsidRPr="00CF7066">
              <w:rPr>
                <w:sz w:val="28"/>
                <w:szCs w:val="28"/>
              </w:rPr>
              <w:t>-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     нее 25 м.</w:t>
            </w:r>
            <w:r w:rsidR="006F6A30" w:rsidRPr="00CF7066">
              <w:rPr>
                <w:sz w:val="28"/>
                <w:szCs w:val="28"/>
              </w:rPr>
              <w:t>;</w:t>
            </w:r>
          </w:p>
          <w:p w14:paraId="59B2948A" w14:textId="54FE8F19" w:rsidR="00D94242" w:rsidRPr="00CF7066" w:rsidRDefault="00D94242" w:rsidP="00D94242">
            <w:pPr>
              <w:contextualSpacing/>
              <w:jc w:val="both"/>
              <w:rPr>
                <w:sz w:val="28"/>
                <w:szCs w:val="28"/>
              </w:rPr>
            </w:pPr>
            <w:r w:rsidRPr="00CF7066">
              <w:rPr>
                <w:sz w:val="28"/>
                <w:szCs w:val="28"/>
              </w:rPr>
              <w:t>максимальный процент застройки участка – 60%</w:t>
            </w:r>
          </w:p>
          <w:p w14:paraId="1DCCF331" w14:textId="77777777" w:rsidR="00D94242" w:rsidRPr="00CF7066" w:rsidRDefault="00D94242" w:rsidP="00D9424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6DBD9AAD" w14:textId="77777777" w:rsidR="00D94242" w:rsidRPr="00CF7066" w:rsidRDefault="00D94242" w:rsidP="00D94242">
            <w:pPr>
              <w:contextualSpacing/>
              <w:jc w:val="both"/>
              <w:rPr>
                <w:sz w:val="28"/>
                <w:szCs w:val="28"/>
              </w:rPr>
            </w:pPr>
          </w:p>
          <w:p w14:paraId="4A04E6A4" w14:textId="77777777" w:rsidR="00D94242" w:rsidRPr="00CF7066" w:rsidRDefault="00D94242" w:rsidP="00D94242">
            <w:pPr>
              <w:contextualSpacing/>
              <w:jc w:val="both"/>
              <w:rPr>
                <w:sz w:val="28"/>
                <w:szCs w:val="28"/>
              </w:rPr>
            </w:pPr>
          </w:p>
          <w:p w14:paraId="593CC40E" w14:textId="77777777" w:rsidR="00D94242" w:rsidRPr="00CF7066" w:rsidRDefault="00D94242" w:rsidP="00D94242">
            <w:pPr>
              <w:contextualSpacing/>
              <w:jc w:val="both"/>
              <w:rPr>
                <w:sz w:val="28"/>
                <w:szCs w:val="28"/>
              </w:rPr>
            </w:pPr>
          </w:p>
          <w:p w14:paraId="5102831F" w14:textId="77777777" w:rsidR="00D94242" w:rsidRPr="00CF7066" w:rsidRDefault="00D94242" w:rsidP="00D94242">
            <w:pPr>
              <w:contextualSpacing/>
              <w:jc w:val="both"/>
              <w:rPr>
                <w:sz w:val="28"/>
                <w:szCs w:val="28"/>
              </w:rPr>
            </w:pPr>
          </w:p>
          <w:p w14:paraId="32F95B8F" w14:textId="0B3A274E" w:rsidR="00D94242" w:rsidRPr="00CF7066" w:rsidRDefault="00D94242" w:rsidP="00D94242">
            <w:pPr>
              <w:contextualSpacing/>
              <w:jc w:val="both"/>
              <w:rPr>
                <w:sz w:val="28"/>
                <w:szCs w:val="28"/>
              </w:rPr>
            </w:pPr>
          </w:p>
        </w:tc>
      </w:tr>
      <w:tr w:rsidR="00CF7066" w:rsidRPr="00CF7066" w14:paraId="10A269A4" w14:textId="77777777" w:rsidTr="00D94242">
        <w:trPr>
          <w:trHeight w:val="270"/>
        </w:trPr>
        <w:tc>
          <w:tcPr>
            <w:tcW w:w="14596" w:type="dxa"/>
            <w:gridSpan w:val="5"/>
          </w:tcPr>
          <w:p w14:paraId="0DA511A4" w14:textId="4FC10983" w:rsidR="00D94242" w:rsidRPr="00CF7066" w:rsidRDefault="00D94242" w:rsidP="00D94242">
            <w:pPr>
              <w:tabs>
                <w:tab w:val="left" w:pos="459"/>
              </w:tabs>
              <w:ind w:firstLine="709"/>
              <w:contextualSpacing/>
              <w:jc w:val="center"/>
              <w:rPr>
                <w:sz w:val="28"/>
                <w:szCs w:val="28"/>
              </w:rPr>
            </w:pPr>
            <w:r w:rsidRPr="00CF7066">
              <w:rPr>
                <w:sz w:val="28"/>
                <w:szCs w:val="28"/>
              </w:rPr>
              <w:lastRenderedPageBreak/>
              <w:t>условно разрешенные виды использования</w:t>
            </w:r>
          </w:p>
        </w:tc>
      </w:tr>
      <w:tr w:rsidR="00CF7066" w:rsidRPr="00CF7066" w14:paraId="3BC7D37E" w14:textId="77777777" w:rsidTr="00D94242">
        <w:trPr>
          <w:trHeight w:val="4234"/>
        </w:trPr>
        <w:tc>
          <w:tcPr>
            <w:tcW w:w="704" w:type="dxa"/>
          </w:tcPr>
          <w:p w14:paraId="51468310" w14:textId="5E1DDB1A" w:rsidR="00D94242" w:rsidRPr="00CF7066" w:rsidRDefault="00D94242" w:rsidP="00D94242">
            <w:pPr>
              <w:contextualSpacing/>
              <w:jc w:val="both"/>
              <w:rPr>
                <w:sz w:val="28"/>
                <w:szCs w:val="28"/>
              </w:rPr>
            </w:pPr>
            <w:r w:rsidRPr="00CF7066">
              <w:rPr>
                <w:sz w:val="28"/>
                <w:szCs w:val="28"/>
              </w:rPr>
              <w:lastRenderedPageBreak/>
              <w:t>8</w:t>
            </w:r>
          </w:p>
          <w:p w14:paraId="191EE3B1" w14:textId="77777777" w:rsidR="00D94242" w:rsidRPr="00CF7066" w:rsidRDefault="00D94242" w:rsidP="00D94242">
            <w:pPr>
              <w:ind w:firstLine="709"/>
              <w:contextualSpacing/>
              <w:jc w:val="both"/>
              <w:rPr>
                <w:sz w:val="28"/>
                <w:szCs w:val="28"/>
              </w:rPr>
            </w:pPr>
          </w:p>
          <w:p w14:paraId="5111BFD6" w14:textId="77777777" w:rsidR="00D94242" w:rsidRPr="00CF7066" w:rsidRDefault="00D94242" w:rsidP="00D94242">
            <w:pPr>
              <w:ind w:firstLine="709"/>
              <w:contextualSpacing/>
              <w:jc w:val="both"/>
              <w:rPr>
                <w:sz w:val="28"/>
                <w:szCs w:val="28"/>
              </w:rPr>
            </w:pPr>
          </w:p>
          <w:p w14:paraId="30F959F9" w14:textId="77777777" w:rsidR="00D94242" w:rsidRPr="00CF7066" w:rsidRDefault="00D94242" w:rsidP="00D94242">
            <w:pPr>
              <w:ind w:firstLine="709"/>
              <w:contextualSpacing/>
              <w:jc w:val="both"/>
              <w:rPr>
                <w:sz w:val="28"/>
                <w:szCs w:val="28"/>
              </w:rPr>
            </w:pPr>
          </w:p>
          <w:p w14:paraId="68FD6824" w14:textId="77777777" w:rsidR="00D94242" w:rsidRPr="00CF7066" w:rsidRDefault="00D94242" w:rsidP="00D94242">
            <w:pPr>
              <w:ind w:firstLine="709"/>
              <w:contextualSpacing/>
              <w:jc w:val="both"/>
              <w:rPr>
                <w:sz w:val="28"/>
                <w:szCs w:val="28"/>
              </w:rPr>
            </w:pPr>
          </w:p>
          <w:p w14:paraId="5C91203E" w14:textId="77777777" w:rsidR="00D94242" w:rsidRPr="00CF7066" w:rsidRDefault="00D94242" w:rsidP="00D94242">
            <w:pPr>
              <w:ind w:firstLine="709"/>
              <w:contextualSpacing/>
              <w:jc w:val="both"/>
              <w:rPr>
                <w:sz w:val="28"/>
                <w:szCs w:val="28"/>
              </w:rPr>
            </w:pPr>
          </w:p>
          <w:p w14:paraId="468ECB55" w14:textId="77777777" w:rsidR="00D94242" w:rsidRPr="00CF7066" w:rsidRDefault="00D94242" w:rsidP="00D94242">
            <w:pPr>
              <w:ind w:firstLine="709"/>
              <w:contextualSpacing/>
              <w:jc w:val="both"/>
              <w:rPr>
                <w:sz w:val="28"/>
                <w:szCs w:val="28"/>
              </w:rPr>
            </w:pPr>
          </w:p>
          <w:p w14:paraId="6F1B496D" w14:textId="77777777" w:rsidR="00D94242" w:rsidRPr="00CF7066" w:rsidRDefault="00D94242" w:rsidP="00D94242">
            <w:pPr>
              <w:ind w:firstLine="709"/>
              <w:contextualSpacing/>
              <w:jc w:val="both"/>
              <w:rPr>
                <w:sz w:val="28"/>
                <w:szCs w:val="28"/>
              </w:rPr>
            </w:pPr>
          </w:p>
          <w:p w14:paraId="04DCDABB" w14:textId="77777777" w:rsidR="00D94242" w:rsidRPr="00CF7066" w:rsidRDefault="00D94242" w:rsidP="00D94242">
            <w:pPr>
              <w:ind w:firstLine="709"/>
              <w:contextualSpacing/>
              <w:jc w:val="both"/>
              <w:rPr>
                <w:sz w:val="28"/>
                <w:szCs w:val="28"/>
              </w:rPr>
            </w:pPr>
          </w:p>
          <w:p w14:paraId="27BFDC6D" w14:textId="77777777" w:rsidR="00D94242" w:rsidRPr="00CF7066" w:rsidRDefault="00D94242" w:rsidP="00D94242">
            <w:pPr>
              <w:ind w:firstLine="709"/>
              <w:contextualSpacing/>
              <w:jc w:val="both"/>
              <w:rPr>
                <w:sz w:val="28"/>
                <w:szCs w:val="28"/>
              </w:rPr>
            </w:pPr>
          </w:p>
          <w:p w14:paraId="067806AF" w14:textId="77777777" w:rsidR="00D94242" w:rsidRPr="00CF7066" w:rsidRDefault="00D94242" w:rsidP="00D94242">
            <w:pPr>
              <w:ind w:firstLine="709"/>
              <w:contextualSpacing/>
              <w:jc w:val="both"/>
              <w:rPr>
                <w:sz w:val="28"/>
                <w:szCs w:val="28"/>
              </w:rPr>
            </w:pPr>
          </w:p>
          <w:p w14:paraId="45A52D2F" w14:textId="77777777" w:rsidR="00D94242" w:rsidRPr="00CF7066" w:rsidRDefault="00D94242" w:rsidP="00D94242">
            <w:pPr>
              <w:ind w:firstLine="709"/>
              <w:contextualSpacing/>
              <w:jc w:val="both"/>
              <w:rPr>
                <w:sz w:val="28"/>
                <w:szCs w:val="28"/>
              </w:rPr>
            </w:pPr>
          </w:p>
          <w:p w14:paraId="6CC33418" w14:textId="77777777" w:rsidR="00D94242" w:rsidRPr="00CF7066" w:rsidRDefault="00D94242" w:rsidP="00D94242">
            <w:pPr>
              <w:ind w:firstLine="709"/>
              <w:contextualSpacing/>
              <w:jc w:val="both"/>
              <w:rPr>
                <w:sz w:val="28"/>
                <w:szCs w:val="28"/>
              </w:rPr>
            </w:pPr>
          </w:p>
          <w:p w14:paraId="17B27CA0" w14:textId="77777777" w:rsidR="00D94242" w:rsidRPr="00CF7066" w:rsidRDefault="00D94242" w:rsidP="00D94242">
            <w:pPr>
              <w:ind w:firstLine="709"/>
              <w:contextualSpacing/>
              <w:jc w:val="both"/>
              <w:rPr>
                <w:sz w:val="28"/>
                <w:szCs w:val="28"/>
              </w:rPr>
            </w:pPr>
          </w:p>
          <w:p w14:paraId="3563BC00" w14:textId="77777777" w:rsidR="00D94242" w:rsidRPr="00CF7066" w:rsidRDefault="00D94242" w:rsidP="00D94242">
            <w:pPr>
              <w:ind w:firstLine="709"/>
              <w:contextualSpacing/>
              <w:jc w:val="both"/>
              <w:rPr>
                <w:sz w:val="28"/>
                <w:szCs w:val="28"/>
              </w:rPr>
            </w:pPr>
          </w:p>
        </w:tc>
        <w:tc>
          <w:tcPr>
            <w:tcW w:w="2977" w:type="dxa"/>
          </w:tcPr>
          <w:p w14:paraId="4E30167A" w14:textId="31C7E756" w:rsidR="00D94242" w:rsidRPr="00CF7066" w:rsidRDefault="00D94242" w:rsidP="00D94242">
            <w:pPr>
              <w:contextualSpacing/>
              <w:jc w:val="both"/>
              <w:rPr>
                <w:sz w:val="28"/>
                <w:szCs w:val="28"/>
              </w:rPr>
            </w:pPr>
            <w:r w:rsidRPr="00CF7066">
              <w:rPr>
                <w:sz w:val="28"/>
                <w:szCs w:val="28"/>
              </w:rPr>
              <w:t>магазины</w:t>
            </w:r>
          </w:p>
          <w:p w14:paraId="25DB354B" w14:textId="77777777" w:rsidR="00D94242" w:rsidRPr="00CF7066" w:rsidRDefault="00D94242" w:rsidP="00D94242">
            <w:pPr>
              <w:ind w:firstLine="709"/>
              <w:contextualSpacing/>
              <w:jc w:val="both"/>
              <w:rPr>
                <w:sz w:val="28"/>
                <w:szCs w:val="28"/>
              </w:rPr>
            </w:pPr>
          </w:p>
          <w:p w14:paraId="65983218" w14:textId="77777777" w:rsidR="00D94242" w:rsidRPr="00CF7066" w:rsidRDefault="00D94242" w:rsidP="00D94242">
            <w:pPr>
              <w:ind w:firstLine="709"/>
              <w:contextualSpacing/>
              <w:jc w:val="both"/>
              <w:rPr>
                <w:sz w:val="28"/>
                <w:szCs w:val="28"/>
              </w:rPr>
            </w:pPr>
          </w:p>
          <w:p w14:paraId="1AC6B73C" w14:textId="77777777" w:rsidR="00D94242" w:rsidRPr="00CF7066" w:rsidRDefault="00D94242" w:rsidP="00D94242">
            <w:pPr>
              <w:ind w:firstLine="709"/>
              <w:contextualSpacing/>
              <w:jc w:val="both"/>
              <w:rPr>
                <w:sz w:val="28"/>
                <w:szCs w:val="28"/>
              </w:rPr>
            </w:pPr>
          </w:p>
          <w:p w14:paraId="54703D95" w14:textId="77777777" w:rsidR="00D94242" w:rsidRPr="00CF7066" w:rsidRDefault="00D94242" w:rsidP="00D94242">
            <w:pPr>
              <w:ind w:firstLine="709"/>
              <w:contextualSpacing/>
              <w:jc w:val="both"/>
              <w:rPr>
                <w:sz w:val="28"/>
                <w:szCs w:val="28"/>
              </w:rPr>
            </w:pPr>
          </w:p>
          <w:p w14:paraId="70F74D39" w14:textId="77777777" w:rsidR="00D94242" w:rsidRPr="00CF7066" w:rsidRDefault="00D94242" w:rsidP="00D94242">
            <w:pPr>
              <w:ind w:firstLine="709"/>
              <w:contextualSpacing/>
              <w:jc w:val="both"/>
              <w:rPr>
                <w:sz w:val="28"/>
                <w:szCs w:val="28"/>
              </w:rPr>
            </w:pPr>
          </w:p>
          <w:p w14:paraId="5A5A8A94" w14:textId="77777777" w:rsidR="00D94242" w:rsidRPr="00CF7066" w:rsidRDefault="00D94242" w:rsidP="00D94242">
            <w:pPr>
              <w:ind w:firstLine="709"/>
              <w:contextualSpacing/>
              <w:jc w:val="both"/>
              <w:rPr>
                <w:sz w:val="28"/>
                <w:szCs w:val="28"/>
              </w:rPr>
            </w:pPr>
          </w:p>
          <w:p w14:paraId="5E8327CE" w14:textId="77777777" w:rsidR="00D94242" w:rsidRPr="00CF7066" w:rsidRDefault="00D94242" w:rsidP="00D94242">
            <w:pPr>
              <w:ind w:firstLine="709"/>
              <w:contextualSpacing/>
              <w:jc w:val="both"/>
              <w:rPr>
                <w:sz w:val="28"/>
                <w:szCs w:val="28"/>
              </w:rPr>
            </w:pPr>
          </w:p>
          <w:p w14:paraId="689AF415" w14:textId="77777777" w:rsidR="00D94242" w:rsidRPr="00CF7066" w:rsidRDefault="00D94242" w:rsidP="00D94242">
            <w:pPr>
              <w:ind w:firstLine="709"/>
              <w:contextualSpacing/>
              <w:jc w:val="both"/>
              <w:rPr>
                <w:sz w:val="28"/>
                <w:szCs w:val="28"/>
              </w:rPr>
            </w:pPr>
          </w:p>
          <w:p w14:paraId="1B92B933" w14:textId="77777777" w:rsidR="00D94242" w:rsidRPr="00CF7066" w:rsidRDefault="00D94242" w:rsidP="00D94242">
            <w:pPr>
              <w:ind w:firstLine="709"/>
              <w:contextualSpacing/>
              <w:jc w:val="both"/>
              <w:rPr>
                <w:sz w:val="28"/>
                <w:szCs w:val="28"/>
              </w:rPr>
            </w:pPr>
          </w:p>
          <w:p w14:paraId="66D79EC2" w14:textId="77777777" w:rsidR="00D94242" w:rsidRPr="00CF7066" w:rsidRDefault="00D94242" w:rsidP="00D94242">
            <w:pPr>
              <w:ind w:firstLine="709"/>
              <w:contextualSpacing/>
              <w:jc w:val="both"/>
              <w:rPr>
                <w:sz w:val="28"/>
                <w:szCs w:val="28"/>
              </w:rPr>
            </w:pPr>
          </w:p>
          <w:p w14:paraId="78F27262" w14:textId="77777777" w:rsidR="00D94242" w:rsidRPr="00CF7066" w:rsidRDefault="00D94242" w:rsidP="00D94242">
            <w:pPr>
              <w:ind w:firstLine="709"/>
              <w:contextualSpacing/>
              <w:jc w:val="both"/>
              <w:rPr>
                <w:sz w:val="28"/>
                <w:szCs w:val="28"/>
              </w:rPr>
            </w:pPr>
          </w:p>
          <w:p w14:paraId="081B07C0" w14:textId="77777777" w:rsidR="00D94242" w:rsidRPr="00CF7066" w:rsidRDefault="00D94242" w:rsidP="00D94242">
            <w:pPr>
              <w:ind w:firstLine="709"/>
              <w:contextualSpacing/>
              <w:jc w:val="both"/>
              <w:rPr>
                <w:sz w:val="28"/>
                <w:szCs w:val="28"/>
              </w:rPr>
            </w:pPr>
          </w:p>
          <w:p w14:paraId="100504D4" w14:textId="77777777" w:rsidR="00D94242" w:rsidRPr="00CF7066" w:rsidRDefault="00D94242" w:rsidP="00D94242">
            <w:pPr>
              <w:ind w:firstLine="709"/>
              <w:contextualSpacing/>
              <w:jc w:val="both"/>
              <w:rPr>
                <w:sz w:val="28"/>
                <w:szCs w:val="28"/>
              </w:rPr>
            </w:pPr>
          </w:p>
          <w:p w14:paraId="2B96F5B6" w14:textId="77777777" w:rsidR="00D94242" w:rsidRPr="00CF7066" w:rsidRDefault="00D94242" w:rsidP="00D94242">
            <w:pPr>
              <w:ind w:firstLine="709"/>
              <w:contextualSpacing/>
              <w:jc w:val="both"/>
              <w:rPr>
                <w:sz w:val="28"/>
                <w:szCs w:val="28"/>
              </w:rPr>
            </w:pPr>
          </w:p>
          <w:p w14:paraId="595CFF89" w14:textId="77777777" w:rsidR="00D94242" w:rsidRPr="00CF7066" w:rsidRDefault="00D94242" w:rsidP="00D94242">
            <w:pPr>
              <w:ind w:firstLine="709"/>
              <w:contextualSpacing/>
              <w:jc w:val="both"/>
              <w:rPr>
                <w:sz w:val="28"/>
                <w:szCs w:val="28"/>
              </w:rPr>
            </w:pPr>
          </w:p>
        </w:tc>
        <w:tc>
          <w:tcPr>
            <w:tcW w:w="4111" w:type="dxa"/>
          </w:tcPr>
          <w:p w14:paraId="5FC4225A" w14:textId="47731C45" w:rsidR="00D94242" w:rsidRPr="00CF7066" w:rsidRDefault="00D94242" w:rsidP="00D94242">
            <w:pPr>
              <w:contextualSpacing/>
              <w:jc w:val="both"/>
              <w:rPr>
                <w:sz w:val="28"/>
                <w:szCs w:val="28"/>
              </w:rPr>
            </w:pPr>
            <w:r w:rsidRPr="00CF7066">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p w14:paraId="0266D301" w14:textId="77777777" w:rsidR="00D94242" w:rsidRPr="00CF7066" w:rsidRDefault="00D94242" w:rsidP="00D94242">
            <w:pPr>
              <w:ind w:firstLine="709"/>
              <w:contextualSpacing/>
              <w:jc w:val="both"/>
              <w:rPr>
                <w:sz w:val="28"/>
                <w:szCs w:val="28"/>
              </w:rPr>
            </w:pPr>
          </w:p>
          <w:p w14:paraId="3DB98DF4" w14:textId="77777777" w:rsidR="00D94242" w:rsidRPr="00CF7066" w:rsidRDefault="00D94242" w:rsidP="00D94242">
            <w:pPr>
              <w:ind w:firstLine="709"/>
              <w:contextualSpacing/>
              <w:jc w:val="both"/>
              <w:rPr>
                <w:sz w:val="28"/>
                <w:szCs w:val="28"/>
              </w:rPr>
            </w:pPr>
          </w:p>
          <w:p w14:paraId="12879327" w14:textId="77777777" w:rsidR="00D94242" w:rsidRPr="00CF7066" w:rsidRDefault="00D94242" w:rsidP="00D94242">
            <w:pPr>
              <w:ind w:firstLine="709"/>
              <w:contextualSpacing/>
              <w:jc w:val="both"/>
              <w:rPr>
                <w:sz w:val="28"/>
                <w:szCs w:val="28"/>
              </w:rPr>
            </w:pPr>
          </w:p>
          <w:p w14:paraId="7624EA8C" w14:textId="77777777" w:rsidR="00D94242" w:rsidRPr="00CF7066" w:rsidRDefault="00D94242" w:rsidP="00D94242">
            <w:pPr>
              <w:ind w:firstLine="709"/>
              <w:contextualSpacing/>
              <w:jc w:val="both"/>
              <w:rPr>
                <w:sz w:val="28"/>
                <w:szCs w:val="28"/>
              </w:rPr>
            </w:pPr>
          </w:p>
          <w:p w14:paraId="01470396" w14:textId="77777777" w:rsidR="00D94242" w:rsidRPr="00CF7066" w:rsidRDefault="00D94242" w:rsidP="00D94242">
            <w:pPr>
              <w:ind w:firstLine="709"/>
              <w:contextualSpacing/>
              <w:jc w:val="both"/>
              <w:rPr>
                <w:sz w:val="28"/>
                <w:szCs w:val="28"/>
              </w:rPr>
            </w:pPr>
          </w:p>
          <w:p w14:paraId="1C613563" w14:textId="77777777" w:rsidR="00D94242" w:rsidRPr="00CF7066" w:rsidRDefault="00D94242" w:rsidP="00D94242">
            <w:pPr>
              <w:ind w:firstLine="709"/>
              <w:contextualSpacing/>
              <w:jc w:val="both"/>
              <w:rPr>
                <w:sz w:val="28"/>
                <w:szCs w:val="28"/>
              </w:rPr>
            </w:pPr>
          </w:p>
          <w:p w14:paraId="5849CAAA" w14:textId="77777777" w:rsidR="00D94242" w:rsidRPr="00CF7066" w:rsidRDefault="00D94242" w:rsidP="00D94242">
            <w:pPr>
              <w:ind w:firstLine="709"/>
              <w:contextualSpacing/>
              <w:jc w:val="both"/>
              <w:rPr>
                <w:sz w:val="28"/>
                <w:szCs w:val="28"/>
              </w:rPr>
            </w:pPr>
          </w:p>
          <w:p w14:paraId="21F0CDD7" w14:textId="77777777" w:rsidR="00D94242" w:rsidRPr="00CF7066" w:rsidRDefault="00D94242" w:rsidP="00D94242">
            <w:pPr>
              <w:ind w:firstLine="709"/>
              <w:contextualSpacing/>
              <w:jc w:val="both"/>
              <w:rPr>
                <w:sz w:val="28"/>
                <w:szCs w:val="28"/>
              </w:rPr>
            </w:pPr>
          </w:p>
          <w:p w14:paraId="2E156675" w14:textId="77777777" w:rsidR="00D94242" w:rsidRPr="00CF7066" w:rsidRDefault="00D94242" w:rsidP="00D94242">
            <w:pPr>
              <w:ind w:firstLine="709"/>
              <w:contextualSpacing/>
              <w:jc w:val="both"/>
              <w:rPr>
                <w:sz w:val="28"/>
                <w:szCs w:val="28"/>
              </w:rPr>
            </w:pPr>
          </w:p>
          <w:p w14:paraId="06085692" w14:textId="77777777" w:rsidR="00D94242" w:rsidRPr="00CF7066" w:rsidRDefault="00D94242" w:rsidP="00D94242">
            <w:pPr>
              <w:ind w:firstLine="709"/>
              <w:contextualSpacing/>
              <w:jc w:val="both"/>
              <w:rPr>
                <w:sz w:val="28"/>
                <w:szCs w:val="28"/>
              </w:rPr>
            </w:pPr>
          </w:p>
          <w:p w14:paraId="08EDDE22" w14:textId="77777777" w:rsidR="00D94242" w:rsidRPr="00CF7066" w:rsidRDefault="00D94242" w:rsidP="00D94242">
            <w:pPr>
              <w:ind w:firstLine="709"/>
              <w:contextualSpacing/>
              <w:jc w:val="both"/>
              <w:rPr>
                <w:sz w:val="28"/>
                <w:szCs w:val="28"/>
              </w:rPr>
            </w:pPr>
          </w:p>
          <w:p w14:paraId="286F6F95" w14:textId="77777777" w:rsidR="00D94242" w:rsidRPr="00CF7066" w:rsidRDefault="00D94242" w:rsidP="00D94242">
            <w:pPr>
              <w:ind w:firstLine="709"/>
              <w:contextualSpacing/>
              <w:jc w:val="both"/>
              <w:rPr>
                <w:sz w:val="28"/>
                <w:szCs w:val="28"/>
              </w:rPr>
            </w:pPr>
          </w:p>
        </w:tc>
        <w:tc>
          <w:tcPr>
            <w:tcW w:w="708" w:type="dxa"/>
          </w:tcPr>
          <w:p w14:paraId="56186791" w14:textId="5D13BE97" w:rsidR="00D94242" w:rsidRPr="00CF7066" w:rsidRDefault="00D94242" w:rsidP="00D94242">
            <w:pPr>
              <w:tabs>
                <w:tab w:val="left" w:pos="459"/>
              </w:tabs>
              <w:contextualSpacing/>
              <w:rPr>
                <w:sz w:val="28"/>
                <w:szCs w:val="28"/>
              </w:rPr>
            </w:pPr>
            <w:r w:rsidRPr="00CF7066">
              <w:rPr>
                <w:sz w:val="28"/>
                <w:szCs w:val="28"/>
              </w:rPr>
              <w:t>4.4</w:t>
            </w:r>
          </w:p>
          <w:p w14:paraId="014A079C" w14:textId="77777777" w:rsidR="00D94242" w:rsidRPr="00CF7066" w:rsidRDefault="00D94242" w:rsidP="00D94242">
            <w:pPr>
              <w:tabs>
                <w:tab w:val="left" w:pos="459"/>
              </w:tabs>
              <w:ind w:firstLine="709"/>
              <w:contextualSpacing/>
              <w:jc w:val="center"/>
              <w:rPr>
                <w:sz w:val="28"/>
                <w:szCs w:val="28"/>
              </w:rPr>
            </w:pPr>
          </w:p>
          <w:p w14:paraId="1012AEA9" w14:textId="77777777" w:rsidR="00D94242" w:rsidRPr="00CF7066" w:rsidRDefault="00D94242" w:rsidP="00D94242">
            <w:pPr>
              <w:tabs>
                <w:tab w:val="left" w:pos="459"/>
              </w:tabs>
              <w:ind w:firstLine="709"/>
              <w:contextualSpacing/>
              <w:jc w:val="center"/>
              <w:rPr>
                <w:sz w:val="28"/>
                <w:szCs w:val="28"/>
              </w:rPr>
            </w:pPr>
          </w:p>
          <w:p w14:paraId="37C34BB5" w14:textId="77777777" w:rsidR="00D94242" w:rsidRPr="00CF7066" w:rsidRDefault="00D94242" w:rsidP="00D94242">
            <w:pPr>
              <w:tabs>
                <w:tab w:val="left" w:pos="459"/>
              </w:tabs>
              <w:ind w:firstLine="709"/>
              <w:contextualSpacing/>
              <w:jc w:val="center"/>
              <w:rPr>
                <w:sz w:val="28"/>
                <w:szCs w:val="28"/>
              </w:rPr>
            </w:pPr>
          </w:p>
          <w:p w14:paraId="5A3C3A94" w14:textId="77777777" w:rsidR="00D94242" w:rsidRPr="00CF7066" w:rsidRDefault="00D94242" w:rsidP="00D94242">
            <w:pPr>
              <w:tabs>
                <w:tab w:val="left" w:pos="459"/>
              </w:tabs>
              <w:ind w:firstLine="709"/>
              <w:contextualSpacing/>
              <w:jc w:val="center"/>
              <w:rPr>
                <w:sz w:val="28"/>
                <w:szCs w:val="28"/>
              </w:rPr>
            </w:pPr>
          </w:p>
          <w:p w14:paraId="53A01D6D" w14:textId="77777777" w:rsidR="00D94242" w:rsidRPr="00CF7066" w:rsidRDefault="00D94242" w:rsidP="00D94242">
            <w:pPr>
              <w:tabs>
                <w:tab w:val="left" w:pos="459"/>
              </w:tabs>
              <w:ind w:firstLine="709"/>
              <w:contextualSpacing/>
              <w:jc w:val="center"/>
              <w:rPr>
                <w:sz w:val="28"/>
                <w:szCs w:val="28"/>
              </w:rPr>
            </w:pPr>
          </w:p>
          <w:p w14:paraId="4095BA63" w14:textId="77777777" w:rsidR="00D94242" w:rsidRPr="00CF7066" w:rsidRDefault="00D94242" w:rsidP="00D94242">
            <w:pPr>
              <w:tabs>
                <w:tab w:val="left" w:pos="459"/>
              </w:tabs>
              <w:ind w:firstLine="709"/>
              <w:contextualSpacing/>
              <w:jc w:val="center"/>
              <w:rPr>
                <w:sz w:val="28"/>
                <w:szCs w:val="28"/>
              </w:rPr>
            </w:pPr>
          </w:p>
          <w:p w14:paraId="4B1C2EFF" w14:textId="77777777" w:rsidR="00D94242" w:rsidRPr="00CF7066" w:rsidRDefault="00D94242" w:rsidP="00D94242">
            <w:pPr>
              <w:tabs>
                <w:tab w:val="left" w:pos="459"/>
              </w:tabs>
              <w:ind w:firstLine="709"/>
              <w:contextualSpacing/>
              <w:jc w:val="center"/>
              <w:rPr>
                <w:sz w:val="28"/>
                <w:szCs w:val="28"/>
              </w:rPr>
            </w:pPr>
          </w:p>
          <w:p w14:paraId="1343CDF9" w14:textId="77777777" w:rsidR="00D94242" w:rsidRPr="00CF7066" w:rsidRDefault="00D94242" w:rsidP="00D94242">
            <w:pPr>
              <w:tabs>
                <w:tab w:val="left" w:pos="459"/>
              </w:tabs>
              <w:ind w:firstLine="709"/>
              <w:contextualSpacing/>
              <w:jc w:val="center"/>
              <w:rPr>
                <w:sz w:val="28"/>
                <w:szCs w:val="28"/>
              </w:rPr>
            </w:pPr>
          </w:p>
          <w:p w14:paraId="2B417B10" w14:textId="77777777" w:rsidR="00D94242" w:rsidRPr="00CF7066" w:rsidRDefault="00D94242" w:rsidP="00D94242">
            <w:pPr>
              <w:tabs>
                <w:tab w:val="left" w:pos="459"/>
              </w:tabs>
              <w:ind w:firstLine="709"/>
              <w:contextualSpacing/>
              <w:jc w:val="center"/>
              <w:rPr>
                <w:sz w:val="28"/>
                <w:szCs w:val="28"/>
              </w:rPr>
            </w:pPr>
          </w:p>
          <w:p w14:paraId="0A1AD1BC" w14:textId="77777777" w:rsidR="00D94242" w:rsidRPr="00CF7066" w:rsidRDefault="00D94242" w:rsidP="00D94242">
            <w:pPr>
              <w:tabs>
                <w:tab w:val="left" w:pos="459"/>
              </w:tabs>
              <w:ind w:firstLine="709"/>
              <w:contextualSpacing/>
              <w:jc w:val="center"/>
              <w:rPr>
                <w:sz w:val="28"/>
                <w:szCs w:val="28"/>
              </w:rPr>
            </w:pPr>
          </w:p>
          <w:p w14:paraId="41ECC043" w14:textId="77777777" w:rsidR="00D94242" w:rsidRPr="00CF7066" w:rsidRDefault="00D94242" w:rsidP="00D94242">
            <w:pPr>
              <w:tabs>
                <w:tab w:val="left" w:pos="459"/>
              </w:tabs>
              <w:ind w:firstLine="709"/>
              <w:contextualSpacing/>
              <w:jc w:val="center"/>
              <w:rPr>
                <w:sz w:val="28"/>
                <w:szCs w:val="28"/>
              </w:rPr>
            </w:pPr>
          </w:p>
          <w:p w14:paraId="32988F33" w14:textId="77777777" w:rsidR="00D94242" w:rsidRPr="00CF7066" w:rsidRDefault="00D94242" w:rsidP="00D94242">
            <w:pPr>
              <w:tabs>
                <w:tab w:val="left" w:pos="459"/>
              </w:tabs>
              <w:ind w:firstLine="709"/>
              <w:contextualSpacing/>
              <w:jc w:val="center"/>
              <w:rPr>
                <w:sz w:val="28"/>
                <w:szCs w:val="28"/>
              </w:rPr>
            </w:pPr>
          </w:p>
          <w:p w14:paraId="21BA6E99" w14:textId="77777777" w:rsidR="00D94242" w:rsidRPr="00CF7066" w:rsidRDefault="00D94242" w:rsidP="00D94242">
            <w:pPr>
              <w:tabs>
                <w:tab w:val="left" w:pos="459"/>
              </w:tabs>
              <w:ind w:firstLine="709"/>
              <w:contextualSpacing/>
              <w:jc w:val="center"/>
              <w:rPr>
                <w:sz w:val="28"/>
                <w:szCs w:val="28"/>
              </w:rPr>
            </w:pPr>
          </w:p>
          <w:p w14:paraId="0831999C" w14:textId="77777777" w:rsidR="00D94242" w:rsidRPr="00CF7066" w:rsidRDefault="00D94242" w:rsidP="00D94242">
            <w:pPr>
              <w:tabs>
                <w:tab w:val="left" w:pos="459"/>
              </w:tabs>
              <w:ind w:firstLine="709"/>
              <w:contextualSpacing/>
              <w:jc w:val="center"/>
              <w:rPr>
                <w:sz w:val="28"/>
                <w:szCs w:val="28"/>
              </w:rPr>
            </w:pPr>
          </w:p>
        </w:tc>
        <w:tc>
          <w:tcPr>
            <w:tcW w:w="6096" w:type="dxa"/>
          </w:tcPr>
          <w:p w14:paraId="71DEA7B9" w14:textId="4238D9EB" w:rsidR="00D94242" w:rsidRPr="00CF7066" w:rsidRDefault="00D94242" w:rsidP="00D94242">
            <w:pPr>
              <w:contextualSpacing/>
              <w:jc w:val="both"/>
              <w:rPr>
                <w:sz w:val="28"/>
                <w:szCs w:val="28"/>
              </w:rPr>
            </w:pPr>
            <w:r w:rsidRPr="00CF7066">
              <w:rPr>
                <w:sz w:val="28"/>
                <w:szCs w:val="28"/>
              </w:rPr>
              <w:t>минимальная (максимальная) площадь земельного участка 10 – 10000 кв. м.</w:t>
            </w:r>
            <w:r w:rsidR="006F6A30" w:rsidRPr="00CF7066">
              <w:rPr>
                <w:sz w:val="28"/>
                <w:szCs w:val="28"/>
              </w:rPr>
              <w:t>;</w:t>
            </w:r>
          </w:p>
          <w:p w14:paraId="05D54AF0" w14:textId="06CF235B" w:rsidR="00D94242" w:rsidRPr="00CF7066" w:rsidRDefault="00D94242" w:rsidP="00D94242">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p>
          <w:p w14:paraId="62A88DDC" w14:textId="1A0CD4E8" w:rsidR="00D94242" w:rsidRPr="00CF7066" w:rsidRDefault="00D94242" w:rsidP="00D94242">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6F6A30" w:rsidRPr="00CF7066">
              <w:rPr>
                <w:sz w:val="28"/>
                <w:szCs w:val="28"/>
              </w:rPr>
              <w:t>;</w:t>
            </w:r>
          </w:p>
          <w:p w14:paraId="7757255B" w14:textId="28BFBB35" w:rsidR="00D94242" w:rsidRPr="00CF7066" w:rsidRDefault="00D94242" w:rsidP="00D94242">
            <w:pPr>
              <w:contextualSpacing/>
              <w:jc w:val="both"/>
              <w:rPr>
                <w:sz w:val="28"/>
                <w:szCs w:val="28"/>
              </w:rPr>
            </w:pPr>
            <w:r w:rsidRPr="00CF7066">
              <w:rPr>
                <w:sz w:val="28"/>
                <w:szCs w:val="28"/>
              </w:rPr>
              <w:t>минимальный отступ строений от красной линии участка или границ участка 5 метров</w:t>
            </w:r>
          </w:p>
          <w:p w14:paraId="65411E99" w14:textId="1EAB9E88" w:rsidR="00D94242" w:rsidRPr="00CF7066" w:rsidRDefault="00D94242" w:rsidP="00D94242">
            <w:pPr>
              <w:contextualSpacing/>
              <w:jc w:val="both"/>
              <w:rPr>
                <w:sz w:val="28"/>
                <w:szCs w:val="28"/>
              </w:rPr>
            </w:pPr>
            <w:r w:rsidRPr="00CF7066">
              <w:rPr>
                <w:sz w:val="28"/>
                <w:szCs w:val="28"/>
              </w:rPr>
              <w:t>максимальное количество надземных этажей зданий – 5</w:t>
            </w:r>
            <w:r w:rsidR="006F6A30" w:rsidRPr="00CF7066">
              <w:rPr>
                <w:sz w:val="28"/>
                <w:szCs w:val="28"/>
              </w:rPr>
              <w:t>;</w:t>
            </w:r>
          </w:p>
          <w:p w14:paraId="0E3FCE3E" w14:textId="38ED8BF7" w:rsidR="00D94242" w:rsidRPr="00CF7066" w:rsidRDefault="00D94242" w:rsidP="00D94242">
            <w:pPr>
              <w:contextualSpacing/>
              <w:jc w:val="both"/>
              <w:rPr>
                <w:sz w:val="28"/>
                <w:szCs w:val="28"/>
              </w:rPr>
            </w:pPr>
            <w:r w:rsidRPr="00CF7066">
              <w:rPr>
                <w:sz w:val="28"/>
                <w:szCs w:val="28"/>
              </w:rPr>
              <w:t>максимальная высота зданий – 18 м.</w:t>
            </w:r>
            <w:r w:rsidR="006F6A30" w:rsidRPr="00CF7066">
              <w:rPr>
                <w:sz w:val="28"/>
                <w:szCs w:val="28"/>
              </w:rPr>
              <w:t>;</w:t>
            </w:r>
          </w:p>
          <w:p w14:paraId="40D7E143" w14:textId="2B573164" w:rsidR="00D94242" w:rsidRPr="00CF7066" w:rsidRDefault="00D94242" w:rsidP="00D94242">
            <w:pPr>
              <w:contextualSpacing/>
              <w:jc w:val="both"/>
              <w:rPr>
                <w:sz w:val="28"/>
                <w:szCs w:val="28"/>
              </w:rPr>
            </w:pPr>
            <w:r w:rsidRPr="00CF7066">
              <w:rPr>
                <w:sz w:val="28"/>
                <w:szCs w:val="28"/>
              </w:rPr>
              <w:t>максимальный процент застройки участка– 50 %</w:t>
            </w:r>
            <w:r w:rsidR="006F6A30" w:rsidRPr="00CF7066">
              <w:rPr>
                <w:sz w:val="28"/>
                <w:szCs w:val="28"/>
              </w:rPr>
              <w:t>;</w:t>
            </w:r>
          </w:p>
          <w:p w14:paraId="34E99EC8" w14:textId="4B0EA03F" w:rsidR="00D94242" w:rsidRPr="00CF7066" w:rsidRDefault="00D94242" w:rsidP="00D94242">
            <w:pPr>
              <w:contextualSpacing/>
              <w:jc w:val="both"/>
              <w:rPr>
                <w:sz w:val="28"/>
                <w:szCs w:val="28"/>
              </w:rPr>
            </w:pPr>
            <w:r w:rsidRPr="00CF7066">
              <w:rPr>
                <w:sz w:val="28"/>
                <w:szCs w:val="28"/>
              </w:rPr>
              <w:t>минимальный процент озеленения земельного участка 30%</w:t>
            </w:r>
            <w:r w:rsidR="006F6A30" w:rsidRPr="00CF7066">
              <w:rPr>
                <w:sz w:val="28"/>
                <w:szCs w:val="28"/>
              </w:rPr>
              <w:t>;</w:t>
            </w:r>
          </w:p>
          <w:p w14:paraId="017D3786" w14:textId="7E807352" w:rsidR="00D94242" w:rsidRPr="00CF7066" w:rsidRDefault="00D94242" w:rsidP="00D9424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78150EFC" w14:textId="77777777" w:rsidTr="00D94242">
        <w:trPr>
          <w:trHeight w:val="1115"/>
        </w:trPr>
        <w:tc>
          <w:tcPr>
            <w:tcW w:w="704" w:type="dxa"/>
          </w:tcPr>
          <w:p w14:paraId="7C094B02" w14:textId="1C24C3E3" w:rsidR="00D94242" w:rsidRPr="00CF7066" w:rsidRDefault="001C7F02" w:rsidP="001C7F02">
            <w:pPr>
              <w:contextualSpacing/>
              <w:jc w:val="both"/>
              <w:rPr>
                <w:sz w:val="28"/>
                <w:szCs w:val="28"/>
              </w:rPr>
            </w:pPr>
            <w:r w:rsidRPr="00CF7066">
              <w:rPr>
                <w:sz w:val="28"/>
                <w:szCs w:val="28"/>
              </w:rPr>
              <w:t>9</w:t>
            </w:r>
          </w:p>
          <w:p w14:paraId="0B8F86EA" w14:textId="77777777" w:rsidR="00D94242" w:rsidRPr="00CF7066" w:rsidRDefault="00D94242" w:rsidP="00D94242">
            <w:pPr>
              <w:ind w:firstLine="709"/>
              <w:contextualSpacing/>
              <w:jc w:val="both"/>
              <w:rPr>
                <w:sz w:val="28"/>
                <w:szCs w:val="28"/>
              </w:rPr>
            </w:pPr>
          </w:p>
          <w:p w14:paraId="1C3763CD" w14:textId="77777777" w:rsidR="00D94242" w:rsidRPr="00CF7066" w:rsidRDefault="00D94242" w:rsidP="00D94242">
            <w:pPr>
              <w:ind w:firstLine="709"/>
              <w:contextualSpacing/>
              <w:jc w:val="both"/>
              <w:rPr>
                <w:sz w:val="28"/>
                <w:szCs w:val="28"/>
              </w:rPr>
            </w:pPr>
          </w:p>
          <w:p w14:paraId="13FC6A12" w14:textId="77777777" w:rsidR="00D94242" w:rsidRPr="00CF7066" w:rsidRDefault="00D94242" w:rsidP="00D94242">
            <w:pPr>
              <w:ind w:firstLine="709"/>
              <w:contextualSpacing/>
              <w:jc w:val="both"/>
              <w:rPr>
                <w:sz w:val="28"/>
                <w:szCs w:val="28"/>
              </w:rPr>
            </w:pPr>
          </w:p>
          <w:p w14:paraId="557DE9AA" w14:textId="77777777" w:rsidR="00D94242" w:rsidRPr="00CF7066" w:rsidRDefault="00D94242" w:rsidP="00D94242">
            <w:pPr>
              <w:ind w:firstLine="709"/>
              <w:contextualSpacing/>
              <w:jc w:val="both"/>
              <w:rPr>
                <w:sz w:val="28"/>
                <w:szCs w:val="28"/>
              </w:rPr>
            </w:pPr>
          </w:p>
          <w:p w14:paraId="5A79F047" w14:textId="77777777" w:rsidR="00D94242" w:rsidRPr="00CF7066" w:rsidRDefault="00D94242" w:rsidP="00D94242">
            <w:pPr>
              <w:ind w:firstLine="709"/>
              <w:contextualSpacing/>
              <w:jc w:val="both"/>
              <w:rPr>
                <w:sz w:val="28"/>
                <w:szCs w:val="28"/>
              </w:rPr>
            </w:pPr>
          </w:p>
          <w:p w14:paraId="1303C59D" w14:textId="77777777" w:rsidR="00D94242" w:rsidRPr="00CF7066" w:rsidRDefault="00D94242" w:rsidP="00D94242">
            <w:pPr>
              <w:ind w:firstLine="709"/>
              <w:contextualSpacing/>
              <w:jc w:val="both"/>
              <w:rPr>
                <w:sz w:val="28"/>
                <w:szCs w:val="28"/>
              </w:rPr>
            </w:pPr>
          </w:p>
          <w:p w14:paraId="12C0C824" w14:textId="77777777" w:rsidR="00D94242" w:rsidRPr="00CF7066" w:rsidRDefault="00D94242" w:rsidP="00D94242">
            <w:pPr>
              <w:ind w:firstLine="709"/>
              <w:contextualSpacing/>
              <w:jc w:val="both"/>
              <w:rPr>
                <w:sz w:val="28"/>
                <w:szCs w:val="28"/>
              </w:rPr>
            </w:pPr>
          </w:p>
          <w:p w14:paraId="08CAD816" w14:textId="77777777" w:rsidR="00D94242" w:rsidRPr="00CF7066" w:rsidRDefault="00D94242" w:rsidP="00D94242">
            <w:pPr>
              <w:ind w:firstLine="709"/>
              <w:contextualSpacing/>
              <w:jc w:val="both"/>
              <w:rPr>
                <w:sz w:val="28"/>
                <w:szCs w:val="28"/>
              </w:rPr>
            </w:pPr>
          </w:p>
          <w:p w14:paraId="68D070A6" w14:textId="77777777" w:rsidR="00D94242" w:rsidRPr="00CF7066" w:rsidRDefault="00D94242" w:rsidP="00D94242">
            <w:pPr>
              <w:ind w:firstLine="709"/>
              <w:contextualSpacing/>
              <w:jc w:val="both"/>
              <w:rPr>
                <w:sz w:val="28"/>
                <w:szCs w:val="28"/>
              </w:rPr>
            </w:pPr>
          </w:p>
          <w:p w14:paraId="1F7E7409" w14:textId="77777777" w:rsidR="00D94242" w:rsidRPr="00CF7066" w:rsidRDefault="00D94242" w:rsidP="00D94242">
            <w:pPr>
              <w:ind w:firstLine="709"/>
              <w:contextualSpacing/>
              <w:jc w:val="both"/>
              <w:rPr>
                <w:sz w:val="28"/>
                <w:szCs w:val="28"/>
              </w:rPr>
            </w:pPr>
          </w:p>
          <w:p w14:paraId="51364E0B" w14:textId="77777777" w:rsidR="00D94242" w:rsidRPr="00CF7066" w:rsidRDefault="00D94242" w:rsidP="00D94242">
            <w:pPr>
              <w:ind w:firstLine="709"/>
              <w:contextualSpacing/>
              <w:jc w:val="both"/>
              <w:rPr>
                <w:sz w:val="28"/>
                <w:szCs w:val="28"/>
              </w:rPr>
            </w:pPr>
          </w:p>
          <w:p w14:paraId="2B5CCE7E" w14:textId="77777777" w:rsidR="00D94242" w:rsidRPr="00CF7066" w:rsidRDefault="00D94242" w:rsidP="00D94242">
            <w:pPr>
              <w:ind w:firstLine="709"/>
              <w:contextualSpacing/>
              <w:jc w:val="both"/>
              <w:rPr>
                <w:sz w:val="28"/>
                <w:szCs w:val="28"/>
              </w:rPr>
            </w:pPr>
          </w:p>
        </w:tc>
        <w:tc>
          <w:tcPr>
            <w:tcW w:w="2977" w:type="dxa"/>
          </w:tcPr>
          <w:p w14:paraId="226A9117" w14:textId="0BB48E24" w:rsidR="00D94242" w:rsidRPr="00CF7066" w:rsidRDefault="00D94242" w:rsidP="00D94242">
            <w:pPr>
              <w:contextualSpacing/>
              <w:jc w:val="both"/>
              <w:rPr>
                <w:sz w:val="28"/>
                <w:szCs w:val="28"/>
              </w:rPr>
            </w:pPr>
            <w:r w:rsidRPr="00CF7066">
              <w:rPr>
                <w:sz w:val="28"/>
                <w:szCs w:val="28"/>
              </w:rPr>
              <w:lastRenderedPageBreak/>
              <w:t xml:space="preserve">общественное питание </w:t>
            </w:r>
          </w:p>
          <w:p w14:paraId="6D4CE69C" w14:textId="77777777" w:rsidR="00D94242" w:rsidRPr="00CF7066" w:rsidRDefault="00D94242" w:rsidP="00D94242">
            <w:pPr>
              <w:ind w:firstLine="709"/>
              <w:contextualSpacing/>
              <w:jc w:val="both"/>
              <w:rPr>
                <w:sz w:val="28"/>
                <w:szCs w:val="28"/>
              </w:rPr>
            </w:pPr>
          </w:p>
          <w:p w14:paraId="3A37E4E9" w14:textId="77777777" w:rsidR="00D94242" w:rsidRPr="00CF7066" w:rsidRDefault="00D94242" w:rsidP="00D94242">
            <w:pPr>
              <w:ind w:firstLine="709"/>
              <w:contextualSpacing/>
              <w:jc w:val="both"/>
              <w:rPr>
                <w:sz w:val="28"/>
                <w:szCs w:val="28"/>
              </w:rPr>
            </w:pPr>
          </w:p>
          <w:p w14:paraId="0D558A67" w14:textId="77777777" w:rsidR="00D94242" w:rsidRPr="00CF7066" w:rsidRDefault="00D94242" w:rsidP="00D94242">
            <w:pPr>
              <w:ind w:firstLine="709"/>
              <w:contextualSpacing/>
              <w:jc w:val="both"/>
              <w:rPr>
                <w:sz w:val="28"/>
                <w:szCs w:val="28"/>
              </w:rPr>
            </w:pPr>
          </w:p>
          <w:p w14:paraId="25AB3709" w14:textId="77777777" w:rsidR="00D94242" w:rsidRPr="00CF7066" w:rsidRDefault="00D94242" w:rsidP="00D94242">
            <w:pPr>
              <w:ind w:firstLine="709"/>
              <w:contextualSpacing/>
              <w:jc w:val="both"/>
              <w:rPr>
                <w:sz w:val="28"/>
                <w:szCs w:val="28"/>
              </w:rPr>
            </w:pPr>
          </w:p>
          <w:p w14:paraId="346B0ECA" w14:textId="77777777" w:rsidR="00D94242" w:rsidRPr="00CF7066" w:rsidRDefault="00D94242" w:rsidP="00D94242">
            <w:pPr>
              <w:ind w:firstLine="709"/>
              <w:contextualSpacing/>
              <w:jc w:val="both"/>
              <w:rPr>
                <w:sz w:val="28"/>
                <w:szCs w:val="28"/>
              </w:rPr>
            </w:pPr>
          </w:p>
          <w:p w14:paraId="0A232FE8" w14:textId="77777777" w:rsidR="00D94242" w:rsidRPr="00CF7066" w:rsidRDefault="00D94242" w:rsidP="00D94242">
            <w:pPr>
              <w:ind w:firstLine="709"/>
              <w:contextualSpacing/>
              <w:jc w:val="both"/>
              <w:rPr>
                <w:sz w:val="28"/>
                <w:szCs w:val="28"/>
              </w:rPr>
            </w:pPr>
          </w:p>
          <w:p w14:paraId="02F18691" w14:textId="77777777" w:rsidR="00D94242" w:rsidRPr="00CF7066" w:rsidRDefault="00D94242" w:rsidP="00D94242">
            <w:pPr>
              <w:ind w:firstLine="709"/>
              <w:contextualSpacing/>
              <w:jc w:val="both"/>
              <w:rPr>
                <w:sz w:val="28"/>
                <w:szCs w:val="28"/>
              </w:rPr>
            </w:pPr>
          </w:p>
          <w:p w14:paraId="06C40D65" w14:textId="77777777" w:rsidR="00D94242" w:rsidRPr="00CF7066" w:rsidRDefault="00D94242" w:rsidP="00D94242">
            <w:pPr>
              <w:ind w:firstLine="709"/>
              <w:contextualSpacing/>
              <w:jc w:val="both"/>
              <w:rPr>
                <w:sz w:val="28"/>
                <w:szCs w:val="28"/>
              </w:rPr>
            </w:pPr>
          </w:p>
          <w:p w14:paraId="2A428F52" w14:textId="77777777" w:rsidR="00D94242" w:rsidRPr="00CF7066" w:rsidRDefault="00D94242" w:rsidP="00D94242">
            <w:pPr>
              <w:ind w:firstLine="709"/>
              <w:contextualSpacing/>
              <w:jc w:val="both"/>
              <w:rPr>
                <w:sz w:val="28"/>
                <w:szCs w:val="28"/>
              </w:rPr>
            </w:pPr>
          </w:p>
          <w:p w14:paraId="56810D07" w14:textId="77777777" w:rsidR="00D94242" w:rsidRPr="00CF7066" w:rsidRDefault="00D94242" w:rsidP="00D94242">
            <w:pPr>
              <w:ind w:firstLine="709"/>
              <w:contextualSpacing/>
              <w:jc w:val="both"/>
              <w:rPr>
                <w:sz w:val="28"/>
                <w:szCs w:val="28"/>
              </w:rPr>
            </w:pPr>
          </w:p>
        </w:tc>
        <w:tc>
          <w:tcPr>
            <w:tcW w:w="4111" w:type="dxa"/>
          </w:tcPr>
          <w:p w14:paraId="2FDDA4BE" w14:textId="12AA0F0F" w:rsidR="00D94242" w:rsidRPr="00CF7066" w:rsidRDefault="00D94242" w:rsidP="00D94242">
            <w:pPr>
              <w:contextualSpacing/>
              <w:jc w:val="both"/>
              <w:rPr>
                <w:sz w:val="28"/>
                <w:szCs w:val="28"/>
              </w:rPr>
            </w:pPr>
            <w:r w:rsidRPr="00CF7066">
              <w:rPr>
                <w:sz w:val="28"/>
                <w:szCs w:val="28"/>
              </w:rPr>
              <w:lastRenderedPageBreak/>
              <w:t>размещение объектов капитального строительства в целях устройства мест общественного питания (рестораны, кафе, столовые, закусочные, бары)</w:t>
            </w:r>
          </w:p>
          <w:p w14:paraId="6505CB10" w14:textId="77777777" w:rsidR="00D94242" w:rsidRPr="00CF7066" w:rsidRDefault="00D94242" w:rsidP="00D94242">
            <w:pPr>
              <w:ind w:firstLine="709"/>
              <w:contextualSpacing/>
              <w:jc w:val="both"/>
              <w:rPr>
                <w:sz w:val="28"/>
                <w:szCs w:val="28"/>
              </w:rPr>
            </w:pPr>
          </w:p>
          <w:p w14:paraId="02B8AA87" w14:textId="77777777" w:rsidR="00D94242" w:rsidRPr="00CF7066" w:rsidRDefault="00D94242" w:rsidP="00D94242">
            <w:pPr>
              <w:ind w:firstLine="709"/>
              <w:contextualSpacing/>
              <w:jc w:val="both"/>
              <w:rPr>
                <w:sz w:val="28"/>
                <w:szCs w:val="28"/>
              </w:rPr>
            </w:pPr>
          </w:p>
          <w:p w14:paraId="0172B611" w14:textId="77777777" w:rsidR="00D94242" w:rsidRPr="00CF7066" w:rsidRDefault="00D94242" w:rsidP="00D94242">
            <w:pPr>
              <w:ind w:firstLine="709"/>
              <w:contextualSpacing/>
              <w:jc w:val="both"/>
              <w:rPr>
                <w:sz w:val="28"/>
                <w:szCs w:val="28"/>
              </w:rPr>
            </w:pPr>
          </w:p>
          <w:p w14:paraId="28BF666C" w14:textId="77777777" w:rsidR="00D94242" w:rsidRPr="00CF7066" w:rsidRDefault="00D94242" w:rsidP="00D94242">
            <w:pPr>
              <w:ind w:firstLine="709"/>
              <w:contextualSpacing/>
              <w:jc w:val="both"/>
              <w:rPr>
                <w:sz w:val="28"/>
                <w:szCs w:val="28"/>
              </w:rPr>
            </w:pPr>
          </w:p>
        </w:tc>
        <w:tc>
          <w:tcPr>
            <w:tcW w:w="708" w:type="dxa"/>
          </w:tcPr>
          <w:p w14:paraId="51C90934" w14:textId="0E8496DE" w:rsidR="00D94242" w:rsidRPr="00CF7066" w:rsidRDefault="00D94242" w:rsidP="00D94242">
            <w:pPr>
              <w:tabs>
                <w:tab w:val="left" w:pos="459"/>
              </w:tabs>
              <w:contextualSpacing/>
              <w:rPr>
                <w:sz w:val="28"/>
                <w:szCs w:val="28"/>
              </w:rPr>
            </w:pPr>
            <w:r w:rsidRPr="00CF7066">
              <w:rPr>
                <w:sz w:val="28"/>
                <w:szCs w:val="28"/>
              </w:rPr>
              <w:t>4.6</w:t>
            </w:r>
          </w:p>
          <w:p w14:paraId="287303FE" w14:textId="77777777" w:rsidR="00D94242" w:rsidRPr="00CF7066" w:rsidRDefault="00D94242" w:rsidP="00D94242">
            <w:pPr>
              <w:tabs>
                <w:tab w:val="left" w:pos="459"/>
              </w:tabs>
              <w:ind w:firstLine="709"/>
              <w:contextualSpacing/>
              <w:jc w:val="center"/>
              <w:rPr>
                <w:sz w:val="28"/>
                <w:szCs w:val="28"/>
              </w:rPr>
            </w:pPr>
          </w:p>
          <w:p w14:paraId="5F6CFF3D" w14:textId="77777777" w:rsidR="00D94242" w:rsidRPr="00CF7066" w:rsidRDefault="00D94242" w:rsidP="00D94242">
            <w:pPr>
              <w:tabs>
                <w:tab w:val="left" w:pos="459"/>
              </w:tabs>
              <w:ind w:firstLine="709"/>
              <w:contextualSpacing/>
              <w:jc w:val="center"/>
              <w:rPr>
                <w:sz w:val="28"/>
                <w:szCs w:val="28"/>
              </w:rPr>
            </w:pPr>
          </w:p>
          <w:p w14:paraId="7388AA70" w14:textId="77777777" w:rsidR="00D94242" w:rsidRPr="00CF7066" w:rsidRDefault="00D94242" w:rsidP="00D94242">
            <w:pPr>
              <w:tabs>
                <w:tab w:val="left" w:pos="459"/>
              </w:tabs>
              <w:ind w:firstLine="709"/>
              <w:contextualSpacing/>
              <w:jc w:val="center"/>
              <w:rPr>
                <w:sz w:val="28"/>
                <w:szCs w:val="28"/>
              </w:rPr>
            </w:pPr>
          </w:p>
          <w:p w14:paraId="5CFF7E60" w14:textId="77777777" w:rsidR="00D94242" w:rsidRPr="00CF7066" w:rsidRDefault="00D94242" w:rsidP="00D94242">
            <w:pPr>
              <w:tabs>
                <w:tab w:val="left" w:pos="459"/>
              </w:tabs>
              <w:ind w:firstLine="709"/>
              <w:contextualSpacing/>
              <w:jc w:val="center"/>
              <w:rPr>
                <w:sz w:val="28"/>
                <w:szCs w:val="28"/>
              </w:rPr>
            </w:pPr>
          </w:p>
          <w:p w14:paraId="50A01419" w14:textId="77777777" w:rsidR="00D94242" w:rsidRPr="00CF7066" w:rsidRDefault="00D94242" w:rsidP="00D94242">
            <w:pPr>
              <w:tabs>
                <w:tab w:val="left" w:pos="459"/>
              </w:tabs>
              <w:ind w:firstLine="709"/>
              <w:contextualSpacing/>
              <w:jc w:val="center"/>
              <w:rPr>
                <w:sz w:val="28"/>
                <w:szCs w:val="28"/>
              </w:rPr>
            </w:pPr>
          </w:p>
          <w:p w14:paraId="282FDA27" w14:textId="77777777" w:rsidR="00D94242" w:rsidRPr="00CF7066" w:rsidRDefault="00D94242" w:rsidP="00D94242">
            <w:pPr>
              <w:tabs>
                <w:tab w:val="left" w:pos="459"/>
              </w:tabs>
              <w:ind w:firstLine="709"/>
              <w:contextualSpacing/>
              <w:jc w:val="center"/>
              <w:rPr>
                <w:sz w:val="28"/>
                <w:szCs w:val="28"/>
              </w:rPr>
            </w:pPr>
          </w:p>
          <w:p w14:paraId="4ED0C031" w14:textId="77777777" w:rsidR="00D94242" w:rsidRPr="00CF7066" w:rsidRDefault="00D94242" w:rsidP="00D94242">
            <w:pPr>
              <w:tabs>
                <w:tab w:val="left" w:pos="459"/>
              </w:tabs>
              <w:ind w:firstLine="709"/>
              <w:contextualSpacing/>
              <w:jc w:val="center"/>
              <w:rPr>
                <w:sz w:val="28"/>
                <w:szCs w:val="28"/>
              </w:rPr>
            </w:pPr>
          </w:p>
          <w:p w14:paraId="3969F038" w14:textId="77777777" w:rsidR="00D94242" w:rsidRPr="00CF7066" w:rsidRDefault="00D94242" w:rsidP="00D94242">
            <w:pPr>
              <w:tabs>
                <w:tab w:val="left" w:pos="459"/>
              </w:tabs>
              <w:ind w:firstLine="709"/>
              <w:contextualSpacing/>
              <w:jc w:val="center"/>
              <w:rPr>
                <w:sz w:val="28"/>
                <w:szCs w:val="28"/>
              </w:rPr>
            </w:pPr>
          </w:p>
          <w:p w14:paraId="303154B5" w14:textId="77777777" w:rsidR="00D94242" w:rsidRPr="00CF7066" w:rsidRDefault="00D94242" w:rsidP="00D94242">
            <w:pPr>
              <w:tabs>
                <w:tab w:val="left" w:pos="459"/>
              </w:tabs>
              <w:ind w:firstLine="709"/>
              <w:contextualSpacing/>
              <w:jc w:val="center"/>
              <w:rPr>
                <w:sz w:val="28"/>
                <w:szCs w:val="28"/>
              </w:rPr>
            </w:pPr>
          </w:p>
          <w:p w14:paraId="6F8B7EB7" w14:textId="77777777" w:rsidR="00D94242" w:rsidRPr="00CF7066" w:rsidRDefault="00D94242" w:rsidP="00D94242">
            <w:pPr>
              <w:tabs>
                <w:tab w:val="left" w:pos="459"/>
              </w:tabs>
              <w:ind w:firstLine="709"/>
              <w:contextualSpacing/>
              <w:jc w:val="center"/>
              <w:rPr>
                <w:sz w:val="28"/>
                <w:szCs w:val="28"/>
              </w:rPr>
            </w:pPr>
          </w:p>
          <w:p w14:paraId="55891FF3" w14:textId="77777777" w:rsidR="00D94242" w:rsidRPr="00CF7066" w:rsidRDefault="00D94242" w:rsidP="00D94242">
            <w:pPr>
              <w:tabs>
                <w:tab w:val="left" w:pos="459"/>
              </w:tabs>
              <w:ind w:firstLine="709"/>
              <w:contextualSpacing/>
              <w:jc w:val="center"/>
              <w:rPr>
                <w:sz w:val="28"/>
                <w:szCs w:val="28"/>
              </w:rPr>
            </w:pPr>
          </w:p>
          <w:p w14:paraId="089B95A8" w14:textId="77777777" w:rsidR="00D94242" w:rsidRPr="00CF7066" w:rsidRDefault="00D94242" w:rsidP="00D94242">
            <w:pPr>
              <w:tabs>
                <w:tab w:val="left" w:pos="459"/>
              </w:tabs>
              <w:ind w:firstLine="709"/>
              <w:contextualSpacing/>
              <w:jc w:val="center"/>
              <w:rPr>
                <w:sz w:val="28"/>
                <w:szCs w:val="28"/>
              </w:rPr>
            </w:pPr>
          </w:p>
        </w:tc>
        <w:tc>
          <w:tcPr>
            <w:tcW w:w="6096" w:type="dxa"/>
          </w:tcPr>
          <w:p w14:paraId="53C9027B" w14:textId="0B265F57" w:rsidR="00D94242" w:rsidRPr="00CF7066" w:rsidRDefault="00D94242" w:rsidP="00D94242">
            <w:pPr>
              <w:contextualSpacing/>
              <w:jc w:val="both"/>
              <w:rPr>
                <w:sz w:val="28"/>
                <w:szCs w:val="28"/>
              </w:rPr>
            </w:pPr>
            <w:r w:rsidRPr="00CF7066">
              <w:rPr>
                <w:sz w:val="28"/>
                <w:szCs w:val="28"/>
              </w:rPr>
              <w:lastRenderedPageBreak/>
              <w:t>минимальная (максимальная) площадь земельного участка 10 – (10000) кв. м.</w:t>
            </w:r>
            <w:r w:rsidR="006F6A30" w:rsidRPr="00CF7066">
              <w:rPr>
                <w:sz w:val="28"/>
                <w:szCs w:val="28"/>
              </w:rPr>
              <w:t>;</w:t>
            </w:r>
          </w:p>
          <w:p w14:paraId="61710837" w14:textId="5A2446E6" w:rsidR="00D94242" w:rsidRPr="00CF7066" w:rsidRDefault="00D94242" w:rsidP="00D94242">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6F6A30" w:rsidRPr="00CF7066">
              <w:rPr>
                <w:sz w:val="28"/>
                <w:szCs w:val="28"/>
              </w:rPr>
              <w:t>;</w:t>
            </w:r>
          </w:p>
          <w:p w14:paraId="48551686" w14:textId="3CC0CB88" w:rsidR="00D94242" w:rsidRPr="00CF7066" w:rsidRDefault="00D94242" w:rsidP="00D94242">
            <w:pPr>
              <w:contextualSpacing/>
              <w:jc w:val="both"/>
              <w:rPr>
                <w:sz w:val="28"/>
                <w:szCs w:val="28"/>
              </w:rPr>
            </w:pPr>
            <w:r w:rsidRPr="00CF7066">
              <w:rPr>
                <w:sz w:val="28"/>
                <w:szCs w:val="28"/>
              </w:rPr>
              <w:t>минимальный отступ строений от красной линии участка или границ участка 5 метров</w:t>
            </w:r>
            <w:r w:rsidR="006F6A30" w:rsidRPr="00CF7066">
              <w:rPr>
                <w:sz w:val="28"/>
                <w:szCs w:val="28"/>
              </w:rPr>
              <w:t>;</w:t>
            </w:r>
          </w:p>
          <w:p w14:paraId="034DE5C7" w14:textId="64626676" w:rsidR="00D94242" w:rsidRPr="00CF7066" w:rsidRDefault="00D94242" w:rsidP="00D94242">
            <w:pPr>
              <w:contextualSpacing/>
              <w:jc w:val="both"/>
              <w:rPr>
                <w:sz w:val="28"/>
                <w:szCs w:val="28"/>
              </w:rPr>
            </w:pPr>
            <w:r w:rsidRPr="00CF7066">
              <w:rPr>
                <w:sz w:val="28"/>
                <w:szCs w:val="28"/>
              </w:rPr>
              <w:t>максимальное количество надземных этажей зданий – 5</w:t>
            </w:r>
            <w:r w:rsidR="006F6A30" w:rsidRPr="00CF7066">
              <w:rPr>
                <w:sz w:val="28"/>
                <w:szCs w:val="28"/>
              </w:rPr>
              <w:t>;</w:t>
            </w:r>
          </w:p>
          <w:p w14:paraId="5E74C7A0" w14:textId="2E01A16C" w:rsidR="00D94242" w:rsidRPr="00CF7066" w:rsidRDefault="00D94242" w:rsidP="00D94242">
            <w:pPr>
              <w:contextualSpacing/>
              <w:jc w:val="both"/>
              <w:rPr>
                <w:sz w:val="28"/>
                <w:szCs w:val="28"/>
              </w:rPr>
            </w:pPr>
            <w:r w:rsidRPr="00CF7066">
              <w:rPr>
                <w:sz w:val="28"/>
                <w:szCs w:val="28"/>
              </w:rPr>
              <w:t>максимальная высота зданий – 18 м.</w:t>
            </w:r>
            <w:r w:rsidR="006F6A30" w:rsidRPr="00CF7066">
              <w:rPr>
                <w:sz w:val="28"/>
                <w:szCs w:val="28"/>
              </w:rPr>
              <w:t>;</w:t>
            </w:r>
          </w:p>
          <w:p w14:paraId="411B3824" w14:textId="0F9A7CEF" w:rsidR="00D94242" w:rsidRPr="00CF7066" w:rsidRDefault="00D94242" w:rsidP="00D94242">
            <w:pPr>
              <w:contextualSpacing/>
              <w:jc w:val="both"/>
              <w:rPr>
                <w:sz w:val="28"/>
                <w:szCs w:val="28"/>
              </w:rPr>
            </w:pPr>
            <w:r w:rsidRPr="00CF7066">
              <w:rPr>
                <w:sz w:val="28"/>
                <w:szCs w:val="28"/>
              </w:rPr>
              <w:lastRenderedPageBreak/>
              <w:t>максимальный процент застройки участка – 50%</w:t>
            </w:r>
            <w:r w:rsidR="006F6A30" w:rsidRPr="00CF7066">
              <w:rPr>
                <w:sz w:val="28"/>
                <w:szCs w:val="28"/>
              </w:rPr>
              <w:t>;</w:t>
            </w:r>
          </w:p>
          <w:p w14:paraId="4C45A6F4" w14:textId="34B7A85A" w:rsidR="00D94242" w:rsidRPr="00CF7066" w:rsidRDefault="00D94242" w:rsidP="00D94242">
            <w:pPr>
              <w:contextualSpacing/>
              <w:jc w:val="both"/>
              <w:rPr>
                <w:sz w:val="28"/>
                <w:szCs w:val="28"/>
              </w:rPr>
            </w:pPr>
            <w:r w:rsidRPr="00CF7066">
              <w:rPr>
                <w:sz w:val="28"/>
                <w:szCs w:val="28"/>
              </w:rPr>
              <w:t>минимальный процент озеленения земельного участка 30%</w:t>
            </w:r>
            <w:r w:rsidR="006F6A30" w:rsidRPr="00CF7066">
              <w:rPr>
                <w:sz w:val="28"/>
                <w:szCs w:val="28"/>
              </w:rPr>
              <w:t>;</w:t>
            </w:r>
          </w:p>
          <w:p w14:paraId="2722AB5E" w14:textId="087EC2E5" w:rsidR="00D94242" w:rsidRPr="00CF7066" w:rsidRDefault="00D94242" w:rsidP="00D9424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67320A60" w14:textId="77777777" w:rsidTr="00D94242">
        <w:trPr>
          <w:trHeight w:val="690"/>
        </w:trPr>
        <w:tc>
          <w:tcPr>
            <w:tcW w:w="704" w:type="dxa"/>
          </w:tcPr>
          <w:p w14:paraId="4A311AAB" w14:textId="342AA1D4" w:rsidR="00D94242" w:rsidRPr="00CF7066" w:rsidRDefault="001C7F02" w:rsidP="001C7F02">
            <w:pPr>
              <w:contextualSpacing/>
              <w:jc w:val="both"/>
              <w:rPr>
                <w:sz w:val="28"/>
                <w:szCs w:val="28"/>
              </w:rPr>
            </w:pPr>
            <w:r w:rsidRPr="00CF7066">
              <w:rPr>
                <w:sz w:val="28"/>
                <w:szCs w:val="28"/>
              </w:rPr>
              <w:lastRenderedPageBreak/>
              <w:t>10</w:t>
            </w:r>
          </w:p>
          <w:p w14:paraId="58D8EE48" w14:textId="77777777" w:rsidR="00D94242" w:rsidRPr="00CF7066" w:rsidRDefault="00D94242" w:rsidP="00D94242">
            <w:pPr>
              <w:ind w:firstLine="709"/>
              <w:contextualSpacing/>
              <w:jc w:val="both"/>
              <w:rPr>
                <w:sz w:val="28"/>
                <w:szCs w:val="28"/>
              </w:rPr>
            </w:pPr>
          </w:p>
          <w:p w14:paraId="153A2A08" w14:textId="77777777" w:rsidR="00D94242" w:rsidRPr="00CF7066" w:rsidRDefault="00D94242" w:rsidP="00D94242">
            <w:pPr>
              <w:ind w:firstLine="709"/>
              <w:contextualSpacing/>
              <w:jc w:val="both"/>
              <w:rPr>
                <w:sz w:val="28"/>
                <w:szCs w:val="28"/>
              </w:rPr>
            </w:pPr>
          </w:p>
          <w:p w14:paraId="736B41A1" w14:textId="77777777" w:rsidR="00D94242" w:rsidRPr="00CF7066" w:rsidRDefault="00D94242" w:rsidP="00D94242">
            <w:pPr>
              <w:ind w:firstLine="709"/>
              <w:contextualSpacing/>
              <w:jc w:val="both"/>
              <w:rPr>
                <w:sz w:val="28"/>
                <w:szCs w:val="28"/>
              </w:rPr>
            </w:pPr>
          </w:p>
          <w:p w14:paraId="74C1BDB0" w14:textId="77777777" w:rsidR="00D94242" w:rsidRPr="00CF7066" w:rsidRDefault="00D94242" w:rsidP="00D94242">
            <w:pPr>
              <w:ind w:firstLine="709"/>
              <w:contextualSpacing/>
              <w:jc w:val="both"/>
              <w:rPr>
                <w:sz w:val="28"/>
                <w:szCs w:val="28"/>
              </w:rPr>
            </w:pPr>
          </w:p>
          <w:p w14:paraId="4797010C" w14:textId="77777777" w:rsidR="00D94242" w:rsidRPr="00CF7066" w:rsidRDefault="00D94242" w:rsidP="00D94242">
            <w:pPr>
              <w:ind w:firstLine="709"/>
              <w:contextualSpacing/>
              <w:jc w:val="both"/>
              <w:rPr>
                <w:sz w:val="28"/>
                <w:szCs w:val="28"/>
              </w:rPr>
            </w:pPr>
          </w:p>
          <w:p w14:paraId="071009CC" w14:textId="77777777" w:rsidR="00D94242" w:rsidRPr="00CF7066" w:rsidRDefault="00D94242" w:rsidP="00D94242">
            <w:pPr>
              <w:ind w:firstLine="709"/>
              <w:contextualSpacing/>
              <w:jc w:val="both"/>
              <w:rPr>
                <w:sz w:val="28"/>
                <w:szCs w:val="28"/>
              </w:rPr>
            </w:pPr>
          </w:p>
          <w:p w14:paraId="0D5481D2" w14:textId="77777777" w:rsidR="00D94242" w:rsidRPr="00CF7066" w:rsidRDefault="00D94242" w:rsidP="00D94242">
            <w:pPr>
              <w:ind w:firstLine="709"/>
              <w:contextualSpacing/>
              <w:jc w:val="both"/>
              <w:rPr>
                <w:sz w:val="28"/>
                <w:szCs w:val="28"/>
              </w:rPr>
            </w:pPr>
          </w:p>
          <w:p w14:paraId="7E051D4B" w14:textId="77777777" w:rsidR="00D94242" w:rsidRPr="00CF7066" w:rsidRDefault="00D94242" w:rsidP="00D94242">
            <w:pPr>
              <w:ind w:firstLine="709"/>
              <w:contextualSpacing/>
              <w:jc w:val="both"/>
              <w:rPr>
                <w:sz w:val="28"/>
                <w:szCs w:val="28"/>
              </w:rPr>
            </w:pPr>
          </w:p>
          <w:p w14:paraId="2541B571" w14:textId="77777777" w:rsidR="00D94242" w:rsidRPr="00CF7066" w:rsidRDefault="00D94242" w:rsidP="00D94242">
            <w:pPr>
              <w:ind w:firstLine="709"/>
              <w:contextualSpacing/>
              <w:jc w:val="both"/>
              <w:rPr>
                <w:sz w:val="28"/>
                <w:szCs w:val="28"/>
              </w:rPr>
            </w:pPr>
          </w:p>
        </w:tc>
        <w:tc>
          <w:tcPr>
            <w:tcW w:w="2977" w:type="dxa"/>
          </w:tcPr>
          <w:p w14:paraId="64DA78CE" w14:textId="75D5E820" w:rsidR="00D94242" w:rsidRPr="00CF7066" w:rsidRDefault="00D94242" w:rsidP="00D94242">
            <w:pPr>
              <w:contextualSpacing/>
              <w:jc w:val="both"/>
              <w:rPr>
                <w:sz w:val="28"/>
                <w:szCs w:val="28"/>
              </w:rPr>
            </w:pPr>
            <w:r w:rsidRPr="00CF7066">
              <w:rPr>
                <w:sz w:val="28"/>
                <w:szCs w:val="28"/>
              </w:rPr>
              <w:t>амбулаторное ветеринарное обслуживание</w:t>
            </w:r>
          </w:p>
          <w:p w14:paraId="2C595EFD" w14:textId="77777777" w:rsidR="00D94242" w:rsidRPr="00CF7066" w:rsidRDefault="00D94242" w:rsidP="00D94242">
            <w:pPr>
              <w:ind w:firstLine="709"/>
              <w:contextualSpacing/>
              <w:jc w:val="both"/>
              <w:rPr>
                <w:sz w:val="28"/>
                <w:szCs w:val="28"/>
              </w:rPr>
            </w:pPr>
          </w:p>
          <w:p w14:paraId="7B9DD5D1" w14:textId="77777777" w:rsidR="00D94242" w:rsidRPr="00CF7066" w:rsidRDefault="00D94242" w:rsidP="00D94242">
            <w:pPr>
              <w:ind w:firstLine="709"/>
              <w:contextualSpacing/>
              <w:jc w:val="both"/>
              <w:rPr>
                <w:sz w:val="28"/>
                <w:szCs w:val="28"/>
              </w:rPr>
            </w:pPr>
          </w:p>
          <w:p w14:paraId="71209ED2" w14:textId="77777777" w:rsidR="00D94242" w:rsidRPr="00CF7066" w:rsidRDefault="00D94242" w:rsidP="00D94242">
            <w:pPr>
              <w:ind w:firstLine="709"/>
              <w:contextualSpacing/>
              <w:jc w:val="both"/>
              <w:rPr>
                <w:sz w:val="28"/>
                <w:szCs w:val="28"/>
              </w:rPr>
            </w:pPr>
          </w:p>
          <w:p w14:paraId="0B79CDB6" w14:textId="77777777" w:rsidR="00D94242" w:rsidRPr="00CF7066" w:rsidRDefault="00D94242" w:rsidP="00D94242">
            <w:pPr>
              <w:ind w:firstLine="709"/>
              <w:contextualSpacing/>
              <w:jc w:val="both"/>
              <w:rPr>
                <w:sz w:val="28"/>
                <w:szCs w:val="28"/>
              </w:rPr>
            </w:pPr>
          </w:p>
          <w:p w14:paraId="5AD5767D" w14:textId="77777777" w:rsidR="00D94242" w:rsidRPr="00CF7066" w:rsidRDefault="00D94242" w:rsidP="00D94242">
            <w:pPr>
              <w:ind w:firstLine="709"/>
              <w:contextualSpacing/>
              <w:jc w:val="both"/>
              <w:rPr>
                <w:sz w:val="28"/>
                <w:szCs w:val="28"/>
              </w:rPr>
            </w:pPr>
          </w:p>
          <w:p w14:paraId="4A2F7C2A" w14:textId="77777777" w:rsidR="00D94242" w:rsidRPr="00CF7066" w:rsidRDefault="00D94242" w:rsidP="00D94242">
            <w:pPr>
              <w:ind w:firstLine="709"/>
              <w:contextualSpacing/>
              <w:jc w:val="both"/>
              <w:rPr>
                <w:sz w:val="28"/>
                <w:szCs w:val="28"/>
              </w:rPr>
            </w:pPr>
          </w:p>
          <w:p w14:paraId="1ABB4089" w14:textId="77777777" w:rsidR="00D94242" w:rsidRPr="00CF7066" w:rsidRDefault="00D94242" w:rsidP="00D94242">
            <w:pPr>
              <w:ind w:firstLine="709"/>
              <w:contextualSpacing/>
              <w:jc w:val="both"/>
              <w:rPr>
                <w:sz w:val="28"/>
                <w:szCs w:val="28"/>
              </w:rPr>
            </w:pPr>
          </w:p>
          <w:p w14:paraId="1CA7831D" w14:textId="77777777" w:rsidR="00D94242" w:rsidRPr="00CF7066" w:rsidRDefault="00D94242" w:rsidP="00D94242">
            <w:pPr>
              <w:ind w:firstLine="709"/>
              <w:contextualSpacing/>
              <w:jc w:val="both"/>
              <w:rPr>
                <w:sz w:val="28"/>
                <w:szCs w:val="28"/>
              </w:rPr>
            </w:pPr>
          </w:p>
        </w:tc>
        <w:tc>
          <w:tcPr>
            <w:tcW w:w="4111" w:type="dxa"/>
          </w:tcPr>
          <w:p w14:paraId="615DC3FA" w14:textId="1DEC5E98" w:rsidR="00D94242" w:rsidRPr="00CF7066" w:rsidRDefault="00D94242" w:rsidP="00D94242">
            <w:pPr>
              <w:contextualSpacing/>
              <w:jc w:val="both"/>
              <w:rPr>
                <w:sz w:val="28"/>
                <w:szCs w:val="28"/>
              </w:rPr>
            </w:pPr>
            <w:r w:rsidRPr="00CF7066">
              <w:rPr>
                <w:sz w:val="28"/>
                <w:szCs w:val="28"/>
              </w:rPr>
              <w:t>размещение объектов капитального строительства, предназначенных для оказания ветеринарных услуг без содержания животных</w:t>
            </w:r>
          </w:p>
          <w:p w14:paraId="653442DB" w14:textId="77777777" w:rsidR="00D94242" w:rsidRPr="00CF7066" w:rsidRDefault="00D94242" w:rsidP="00D94242">
            <w:pPr>
              <w:ind w:firstLine="709"/>
              <w:contextualSpacing/>
              <w:jc w:val="both"/>
              <w:rPr>
                <w:sz w:val="28"/>
                <w:szCs w:val="28"/>
              </w:rPr>
            </w:pPr>
          </w:p>
          <w:p w14:paraId="20F5C120" w14:textId="77777777" w:rsidR="00D94242" w:rsidRPr="00CF7066" w:rsidRDefault="00D94242" w:rsidP="00D94242">
            <w:pPr>
              <w:ind w:firstLine="709"/>
              <w:contextualSpacing/>
              <w:jc w:val="both"/>
              <w:rPr>
                <w:sz w:val="28"/>
                <w:szCs w:val="28"/>
              </w:rPr>
            </w:pPr>
          </w:p>
          <w:p w14:paraId="0EFE9BE1" w14:textId="77777777" w:rsidR="00D94242" w:rsidRPr="00CF7066" w:rsidRDefault="00D94242" w:rsidP="00D94242">
            <w:pPr>
              <w:ind w:firstLine="709"/>
              <w:contextualSpacing/>
              <w:jc w:val="both"/>
              <w:rPr>
                <w:sz w:val="28"/>
                <w:szCs w:val="28"/>
              </w:rPr>
            </w:pPr>
          </w:p>
          <w:p w14:paraId="58AEC381" w14:textId="77777777" w:rsidR="00D94242" w:rsidRPr="00CF7066" w:rsidRDefault="00D94242" w:rsidP="00D94242">
            <w:pPr>
              <w:ind w:firstLine="709"/>
              <w:contextualSpacing/>
              <w:jc w:val="both"/>
              <w:rPr>
                <w:sz w:val="28"/>
                <w:szCs w:val="28"/>
              </w:rPr>
            </w:pPr>
          </w:p>
          <w:p w14:paraId="438F119E" w14:textId="77777777" w:rsidR="00D94242" w:rsidRPr="00CF7066" w:rsidRDefault="00D94242" w:rsidP="00D94242">
            <w:pPr>
              <w:ind w:firstLine="709"/>
              <w:contextualSpacing/>
              <w:jc w:val="both"/>
              <w:rPr>
                <w:sz w:val="28"/>
                <w:szCs w:val="28"/>
              </w:rPr>
            </w:pPr>
          </w:p>
          <w:p w14:paraId="62A3A77F" w14:textId="77777777" w:rsidR="00D94242" w:rsidRPr="00CF7066" w:rsidRDefault="00D94242" w:rsidP="00D94242">
            <w:pPr>
              <w:ind w:firstLine="709"/>
              <w:contextualSpacing/>
              <w:jc w:val="both"/>
              <w:rPr>
                <w:sz w:val="28"/>
                <w:szCs w:val="28"/>
              </w:rPr>
            </w:pPr>
          </w:p>
          <w:p w14:paraId="3B5DAFD1" w14:textId="77777777" w:rsidR="00D94242" w:rsidRPr="00CF7066" w:rsidRDefault="00D94242" w:rsidP="00D94242">
            <w:pPr>
              <w:ind w:firstLine="709"/>
              <w:contextualSpacing/>
              <w:jc w:val="both"/>
              <w:rPr>
                <w:sz w:val="28"/>
                <w:szCs w:val="28"/>
              </w:rPr>
            </w:pPr>
          </w:p>
          <w:p w14:paraId="142EC85C" w14:textId="77777777" w:rsidR="00D94242" w:rsidRPr="00CF7066" w:rsidRDefault="00D94242" w:rsidP="00D94242">
            <w:pPr>
              <w:ind w:firstLine="709"/>
              <w:contextualSpacing/>
              <w:jc w:val="both"/>
              <w:rPr>
                <w:sz w:val="28"/>
                <w:szCs w:val="28"/>
              </w:rPr>
            </w:pPr>
          </w:p>
          <w:p w14:paraId="61C92652" w14:textId="77777777" w:rsidR="00D94242" w:rsidRPr="00CF7066" w:rsidRDefault="00D94242" w:rsidP="00D94242">
            <w:pPr>
              <w:ind w:firstLine="709"/>
              <w:contextualSpacing/>
              <w:jc w:val="both"/>
              <w:rPr>
                <w:sz w:val="28"/>
                <w:szCs w:val="28"/>
              </w:rPr>
            </w:pPr>
          </w:p>
        </w:tc>
        <w:tc>
          <w:tcPr>
            <w:tcW w:w="708" w:type="dxa"/>
          </w:tcPr>
          <w:p w14:paraId="7CCFFAC4" w14:textId="61640D52" w:rsidR="00D94242" w:rsidRPr="00CF7066" w:rsidRDefault="00D94242" w:rsidP="00D94242">
            <w:pPr>
              <w:tabs>
                <w:tab w:val="left" w:pos="459"/>
              </w:tabs>
              <w:contextualSpacing/>
              <w:rPr>
                <w:sz w:val="28"/>
                <w:szCs w:val="28"/>
              </w:rPr>
            </w:pPr>
            <w:r w:rsidRPr="00CF7066">
              <w:rPr>
                <w:sz w:val="28"/>
                <w:szCs w:val="28"/>
              </w:rPr>
              <w:t>3.10.1</w:t>
            </w:r>
          </w:p>
          <w:p w14:paraId="51D42F62" w14:textId="77777777" w:rsidR="00D94242" w:rsidRPr="00CF7066" w:rsidRDefault="00D94242" w:rsidP="00D94242">
            <w:pPr>
              <w:tabs>
                <w:tab w:val="left" w:pos="459"/>
              </w:tabs>
              <w:ind w:firstLine="709"/>
              <w:contextualSpacing/>
              <w:jc w:val="center"/>
              <w:rPr>
                <w:sz w:val="28"/>
                <w:szCs w:val="28"/>
              </w:rPr>
            </w:pPr>
          </w:p>
          <w:p w14:paraId="542A97F2" w14:textId="77777777" w:rsidR="00D94242" w:rsidRPr="00CF7066" w:rsidRDefault="00D94242" w:rsidP="00D94242">
            <w:pPr>
              <w:tabs>
                <w:tab w:val="left" w:pos="459"/>
              </w:tabs>
              <w:ind w:firstLine="709"/>
              <w:contextualSpacing/>
              <w:jc w:val="center"/>
              <w:rPr>
                <w:sz w:val="28"/>
                <w:szCs w:val="28"/>
              </w:rPr>
            </w:pPr>
          </w:p>
          <w:p w14:paraId="0113F47D" w14:textId="77777777" w:rsidR="00D94242" w:rsidRPr="00CF7066" w:rsidRDefault="00D94242" w:rsidP="00D94242">
            <w:pPr>
              <w:tabs>
                <w:tab w:val="left" w:pos="459"/>
              </w:tabs>
              <w:ind w:firstLine="709"/>
              <w:contextualSpacing/>
              <w:jc w:val="center"/>
              <w:rPr>
                <w:sz w:val="28"/>
                <w:szCs w:val="28"/>
              </w:rPr>
            </w:pPr>
          </w:p>
          <w:p w14:paraId="7596FD27" w14:textId="77777777" w:rsidR="00D94242" w:rsidRPr="00CF7066" w:rsidRDefault="00D94242" w:rsidP="00D94242">
            <w:pPr>
              <w:tabs>
                <w:tab w:val="left" w:pos="459"/>
              </w:tabs>
              <w:ind w:firstLine="709"/>
              <w:contextualSpacing/>
              <w:jc w:val="center"/>
              <w:rPr>
                <w:sz w:val="28"/>
                <w:szCs w:val="28"/>
              </w:rPr>
            </w:pPr>
          </w:p>
          <w:p w14:paraId="3C7AC5A5" w14:textId="77777777" w:rsidR="00D94242" w:rsidRPr="00CF7066" w:rsidRDefault="00D94242" w:rsidP="00D94242">
            <w:pPr>
              <w:tabs>
                <w:tab w:val="left" w:pos="459"/>
              </w:tabs>
              <w:ind w:firstLine="709"/>
              <w:contextualSpacing/>
              <w:jc w:val="center"/>
              <w:rPr>
                <w:sz w:val="28"/>
                <w:szCs w:val="28"/>
              </w:rPr>
            </w:pPr>
          </w:p>
          <w:p w14:paraId="4CFD0F5A" w14:textId="77777777" w:rsidR="00D94242" w:rsidRPr="00CF7066" w:rsidRDefault="00D94242" w:rsidP="00D94242">
            <w:pPr>
              <w:tabs>
                <w:tab w:val="left" w:pos="459"/>
              </w:tabs>
              <w:ind w:firstLine="709"/>
              <w:contextualSpacing/>
              <w:jc w:val="center"/>
              <w:rPr>
                <w:sz w:val="28"/>
                <w:szCs w:val="28"/>
              </w:rPr>
            </w:pPr>
          </w:p>
          <w:p w14:paraId="2342C351" w14:textId="77777777" w:rsidR="00D94242" w:rsidRPr="00CF7066" w:rsidRDefault="00D94242" w:rsidP="00D94242">
            <w:pPr>
              <w:tabs>
                <w:tab w:val="left" w:pos="459"/>
              </w:tabs>
              <w:ind w:firstLine="709"/>
              <w:contextualSpacing/>
              <w:jc w:val="center"/>
              <w:rPr>
                <w:sz w:val="28"/>
                <w:szCs w:val="28"/>
              </w:rPr>
            </w:pPr>
          </w:p>
          <w:p w14:paraId="534BC92D" w14:textId="77777777" w:rsidR="00D94242" w:rsidRPr="00CF7066" w:rsidRDefault="00D94242" w:rsidP="00D94242">
            <w:pPr>
              <w:tabs>
                <w:tab w:val="left" w:pos="459"/>
              </w:tabs>
              <w:ind w:firstLine="709"/>
              <w:contextualSpacing/>
              <w:jc w:val="center"/>
              <w:rPr>
                <w:sz w:val="28"/>
                <w:szCs w:val="28"/>
              </w:rPr>
            </w:pPr>
          </w:p>
          <w:p w14:paraId="1D719985" w14:textId="77777777" w:rsidR="00D94242" w:rsidRPr="00CF7066" w:rsidRDefault="00D94242" w:rsidP="00D94242">
            <w:pPr>
              <w:tabs>
                <w:tab w:val="left" w:pos="459"/>
              </w:tabs>
              <w:ind w:firstLine="709"/>
              <w:contextualSpacing/>
              <w:jc w:val="center"/>
              <w:rPr>
                <w:sz w:val="28"/>
                <w:szCs w:val="28"/>
              </w:rPr>
            </w:pPr>
          </w:p>
          <w:p w14:paraId="2A1B3273" w14:textId="77777777" w:rsidR="00D94242" w:rsidRPr="00CF7066" w:rsidRDefault="00D94242" w:rsidP="00D94242">
            <w:pPr>
              <w:tabs>
                <w:tab w:val="left" w:pos="459"/>
              </w:tabs>
              <w:ind w:firstLine="709"/>
              <w:contextualSpacing/>
              <w:jc w:val="center"/>
              <w:rPr>
                <w:sz w:val="28"/>
                <w:szCs w:val="28"/>
              </w:rPr>
            </w:pPr>
          </w:p>
        </w:tc>
        <w:tc>
          <w:tcPr>
            <w:tcW w:w="6096" w:type="dxa"/>
          </w:tcPr>
          <w:p w14:paraId="706B22EB" w14:textId="62D4FD41" w:rsidR="00D94242" w:rsidRPr="00CF7066" w:rsidRDefault="00D94242" w:rsidP="006F6A30">
            <w:pPr>
              <w:contextualSpacing/>
              <w:jc w:val="both"/>
              <w:rPr>
                <w:sz w:val="28"/>
                <w:szCs w:val="28"/>
              </w:rPr>
            </w:pPr>
            <w:r w:rsidRPr="00CF7066">
              <w:rPr>
                <w:sz w:val="28"/>
                <w:szCs w:val="28"/>
              </w:rPr>
              <w:t>минимальная (максимальная) площадь земельного участка 10 – 10000 кв. м.</w:t>
            </w:r>
            <w:r w:rsidR="00A53D0D" w:rsidRPr="00CF7066">
              <w:rPr>
                <w:sz w:val="28"/>
                <w:szCs w:val="28"/>
              </w:rPr>
              <w:t>;</w:t>
            </w:r>
          </w:p>
          <w:p w14:paraId="5927739A" w14:textId="2004A159" w:rsidR="00D94242" w:rsidRPr="00CF7066" w:rsidRDefault="00D94242" w:rsidP="00A53D0D">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A53D0D" w:rsidRPr="00CF7066">
              <w:rPr>
                <w:sz w:val="28"/>
                <w:szCs w:val="28"/>
              </w:rPr>
              <w:t>;</w:t>
            </w:r>
          </w:p>
          <w:p w14:paraId="598AB9E1" w14:textId="6CAE9B09" w:rsidR="00D94242" w:rsidRPr="00CF7066" w:rsidRDefault="00D94242" w:rsidP="00A53D0D">
            <w:pPr>
              <w:contextualSpacing/>
              <w:jc w:val="both"/>
              <w:rPr>
                <w:sz w:val="28"/>
                <w:szCs w:val="28"/>
              </w:rPr>
            </w:pPr>
            <w:r w:rsidRPr="00CF7066">
              <w:rPr>
                <w:sz w:val="28"/>
                <w:szCs w:val="28"/>
              </w:rPr>
              <w:t>минимальный отступ строений от красной линии участка или границ участка 5 метров</w:t>
            </w:r>
            <w:r w:rsidR="00A53D0D" w:rsidRPr="00CF7066">
              <w:rPr>
                <w:sz w:val="28"/>
                <w:szCs w:val="28"/>
              </w:rPr>
              <w:t>;</w:t>
            </w:r>
          </w:p>
          <w:p w14:paraId="3A09CBE6" w14:textId="7217E6E1" w:rsidR="00D94242" w:rsidRPr="00CF7066" w:rsidRDefault="00D94242" w:rsidP="00D94242">
            <w:pPr>
              <w:contextualSpacing/>
              <w:jc w:val="both"/>
              <w:rPr>
                <w:sz w:val="28"/>
                <w:szCs w:val="28"/>
              </w:rPr>
            </w:pPr>
            <w:r w:rsidRPr="00CF7066">
              <w:rPr>
                <w:sz w:val="28"/>
                <w:szCs w:val="28"/>
              </w:rPr>
              <w:t>максимальное количество надземных этажей зданий – 5</w:t>
            </w:r>
            <w:r w:rsidR="00A53D0D" w:rsidRPr="00CF7066">
              <w:rPr>
                <w:sz w:val="28"/>
                <w:szCs w:val="28"/>
              </w:rPr>
              <w:t>;</w:t>
            </w:r>
          </w:p>
          <w:p w14:paraId="24E00442" w14:textId="1A012C65" w:rsidR="00D94242" w:rsidRPr="00CF7066" w:rsidRDefault="00D94242" w:rsidP="00D94242">
            <w:pPr>
              <w:contextualSpacing/>
              <w:jc w:val="both"/>
              <w:rPr>
                <w:sz w:val="28"/>
                <w:szCs w:val="28"/>
              </w:rPr>
            </w:pPr>
            <w:r w:rsidRPr="00CF7066">
              <w:rPr>
                <w:sz w:val="28"/>
                <w:szCs w:val="28"/>
              </w:rPr>
              <w:t>максимальная высота зданий – 18 м.</w:t>
            </w:r>
            <w:r w:rsidR="00A53D0D" w:rsidRPr="00CF7066">
              <w:rPr>
                <w:sz w:val="28"/>
                <w:szCs w:val="28"/>
              </w:rPr>
              <w:t>;</w:t>
            </w:r>
          </w:p>
          <w:p w14:paraId="41101950" w14:textId="3A10D7DD" w:rsidR="00D94242" w:rsidRPr="00CF7066" w:rsidRDefault="00D94242" w:rsidP="00D94242">
            <w:pPr>
              <w:contextualSpacing/>
              <w:jc w:val="both"/>
              <w:rPr>
                <w:sz w:val="28"/>
                <w:szCs w:val="28"/>
              </w:rPr>
            </w:pPr>
            <w:r w:rsidRPr="00CF7066">
              <w:rPr>
                <w:sz w:val="28"/>
                <w:szCs w:val="28"/>
              </w:rPr>
              <w:t>максимальный процент застройки участка –50%</w:t>
            </w:r>
            <w:r w:rsidR="00A53D0D" w:rsidRPr="00CF7066">
              <w:rPr>
                <w:sz w:val="28"/>
                <w:szCs w:val="28"/>
              </w:rPr>
              <w:t>;</w:t>
            </w:r>
            <w:r w:rsidRPr="00CF7066">
              <w:rPr>
                <w:sz w:val="28"/>
                <w:szCs w:val="28"/>
              </w:rPr>
              <w:t xml:space="preserve"> </w:t>
            </w:r>
          </w:p>
          <w:p w14:paraId="21A7FAE4" w14:textId="33360377" w:rsidR="00D94242" w:rsidRPr="00CF7066" w:rsidRDefault="00D94242" w:rsidP="00D94242">
            <w:pPr>
              <w:contextualSpacing/>
              <w:jc w:val="both"/>
              <w:rPr>
                <w:sz w:val="28"/>
                <w:szCs w:val="28"/>
              </w:rPr>
            </w:pPr>
            <w:r w:rsidRPr="00CF7066">
              <w:rPr>
                <w:sz w:val="28"/>
                <w:szCs w:val="28"/>
              </w:rPr>
              <w:t>минимальный процент озеленения земельного участка 30%</w:t>
            </w:r>
            <w:r w:rsidR="00A53D0D" w:rsidRPr="00CF7066">
              <w:rPr>
                <w:sz w:val="28"/>
                <w:szCs w:val="28"/>
              </w:rPr>
              <w:t>;</w:t>
            </w:r>
          </w:p>
          <w:p w14:paraId="4450B4BA" w14:textId="7EA99774" w:rsidR="00D94242" w:rsidRPr="00CF7066" w:rsidRDefault="00D94242" w:rsidP="00D9424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71EC7B91" w14:textId="77777777" w:rsidTr="00D94242">
        <w:trPr>
          <w:trHeight w:val="278"/>
        </w:trPr>
        <w:tc>
          <w:tcPr>
            <w:tcW w:w="704" w:type="dxa"/>
          </w:tcPr>
          <w:p w14:paraId="705E1916" w14:textId="135632AB" w:rsidR="00D94242" w:rsidRPr="00CF7066" w:rsidRDefault="001C7F02" w:rsidP="001C7F02">
            <w:pPr>
              <w:contextualSpacing/>
              <w:jc w:val="both"/>
              <w:rPr>
                <w:sz w:val="28"/>
                <w:szCs w:val="28"/>
              </w:rPr>
            </w:pPr>
            <w:r w:rsidRPr="00CF7066">
              <w:rPr>
                <w:sz w:val="28"/>
                <w:szCs w:val="28"/>
              </w:rPr>
              <w:t>11</w:t>
            </w:r>
          </w:p>
          <w:p w14:paraId="64F54325" w14:textId="77777777" w:rsidR="00D94242" w:rsidRPr="00CF7066" w:rsidRDefault="00D94242" w:rsidP="00D94242">
            <w:pPr>
              <w:ind w:firstLine="709"/>
              <w:contextualSpacing/>
              <w:jc w:val="both"/>
              <w:rPr>
                <w:sz w:val="28"/>
                <w:szCs w:val="28"/>
              </w:rPr>
            </w:pPr>
          </w:p>
          <w:p w14:paraId="301DE0D9" w14:textId="77777777" w:rsidR="00D94242" w:rsidRPr="00CF7066" w:rsidRDefault="00D94242" w:rsidP="00D94242">
            <w:pPr>
              <w:ind w:firstLine="709"/>
              <w:contextualSpacing/>
              <w:jc w:val="both"/>
              <w:rPr>
                <w:sz w:val="28"/>
                <w:szCs w:val="28"/>
              </w:rPr>
            </w:pPr>
          </w:p>
          <w:p w14:paraId="0547A8B9" w14:textId="77777777" w:rsidR="00D94242" w:rsidRPr="00CF7066" w:rsidRDefault="00D94242" w:rsidP="00D94242">
            <w:pPr>
              <w:ind w:firstLine="709"/>
              <w:contextualSpacing/>
              <w:jc w:val="both"/>
              <w:rPr>
                <w:sz w:val="28"/>
                <w:szCs w:val="28"/>
              </w:rPr>
            </w:pPr>
          </w:p>
          <w:p w14:paraId="2920640D" w14:textId="77777777" w:rsidR="00D94242" w:rsidRPr="00CF7066" w:rsidRDefault="00D94242" w:rsidP="00D94242">
            <w:pPr>
              <w:ind w:firstLine="709"/>
              <w:contextualSpacing/>
              <w:jc w:val="both"/>
              <w:rPr>
                <w:sz w:val="28"/>
                <w:szCs w:val="28"/>
              </w:rPr>
            </w:pPr>
          </w:p>
          <w:p w14:paraId="5AAB0BF5" w14:textId="77777777" w:rsidR="00D94242" w:rsidRPr="00CF7066" w:rsidRDefault="00D94242" w:rsidP="00D94242">
            <w:pPr>
              <w:ind w:firstLine="709"/>
              <w:contextualSpacing/>
              <w:jc w:val="both"/>
              <w:rPr>
                <w:sz w:val="28"/>
                <w:szCs w:val="28"/>
              </w:rPr>
            </w:pPr>
          </w:p>
          <w:p w14:paraId="6EF6898C" w14:textId="77777777" w:rsidR="00D94242" w:rsidRPr="00CF7066" w:rsidRDefault="00D94242" w:rsidP="00D94242">
            <w:pPr>
              <w:ind w:firstLine="709"/>
              <w:contextualSpacing/>
              <w:jc w:val="both"/>
              <w:rPr>
                <w:sz w:val="28"/>
                <w:szCs w:val="28"/>
              </w:rPr>
            </w:pPr>
          </w:p>
          <w:p w14:paraId="0307AE02" w14:textId="77777777" w:rsidR="00D94242" w:rsidRPr="00CF7066" w:rsidRDefault="00D94242" w:rsidP="00D94242">
            <w:pPr>
              <w:ind w:firstLine="709"/>
              <w:contextualSpacing/>
              <w:jc w:val="both"/>
              <w:rPr>
                <w:sz w:val="28"/>
                <w:szCs w:val="28"/>
              </w:rPr>
            </w:pPr>
          </w:p>
          <w:p w14:paraId="58AB36CD" w14:textId="77777777" w:rsidR="00D94242" w:rsidRPr="00CF7066" w:rsidRDefault="00D94242" w:rsidP="00D94242">
            <w:pPr>
              <w:ind w:firstLine="709"/>
              <w:contextualSpacing/>
              <w:jc w:val="both"/>
              <w:rPr>
                <w:sz w:val="28"/>
                <w:szCs w:val="28"/>
              </w:rPr>
            </w:pPr>
          </w:p>
          <w:p w14:paraId="3B623988" w14:textId="77777777" w:rsidR="00D94242" w:rsidRPr="00CF7066" w:rsidRDefault="00D94242" w:rsidP="00D94242">
            <w:pPr>
              <w:ind w:firstLine="709"/>
              <w:contextualSpacing/>
              <w:jc w:val="both"/>
              <w:rPr>
                <w:sz w:val="28"/>
                <w:szCs w:val="28"/>
              </w:rPr>
            </w:pPr>
          </w:p>
          <w:p w14:paraId="4245E5D5" w14:textId="77777777" w:rsidR="00D94242" w:rsidRPr="00CF7066" w:rsidRDefault="00D94242" w:rsidP="00D94242">
            <w:pPr>
              <w:ind w:firstLine="709"/>
              <w:contextualSpacing/>
              <w:jc w:val="both"/>
              <w:rPr>
                <w:sz w:val="28"/>
                <w:szCs w:val="28"/>
              </w:rPr>
            </w:pPr>
          </w:p>
          <w:p w14:paraId="0E8EE48A" w14:textId="77777777" w:rsidR="00D94242" w:rsidRPr="00CF7066" w:rsidRDefault="00D94242" w:rsidP="00D94242">
            <w:pPr>
              <w:ind w:firstLine="709"/>
              <w:contextualSpacing/>
              <w:jc w:val="both"/>
              <w:rPr>
                <w:sz w:val="28"/>
                <w:szCs w:val="28"/>
              </w:rPr>
            </w:pPr>
          </w:p>
          <w:p w14:paraId="1AE2328A" w14:textId="77777777" w:rsidR="00D94242" w:rsidRPr="00CF7066" w:rsidRDefault="00D94242" w:rsidP="00D94242">
            <w:pPr>
              <w:ind w:firstLine="709"/>
              <w:contextualSpacing/>
              <w:jc w:val="both"/>
              <w:rPr>
                <w:sz w:val="28"/>
                <w:szCs w:val="28"/>
              </w:rPr>
            </w:pPr>
          </w:p>
          <w:p w14:paraId="72B998A5" w14:textId="77777777" w:rsidR="00D94242" w:rsidRPr="00CF7066" w:rsidRDefault="00D94242" w:rsidP="00D94242">
            <w:pPr>
              <w:ind w:firstLine="709"/>
              <w:contextualSpacing/>
              <w:jc w:val="both"/>
              <w:rPr>
                <w:sz w:val="28"/>
                <w:szCs w:val="28"/>
              </w:rPr>
            </w:pPr>
          </w:p>
        </w:tc>
        <w:tc>
          <w:tcPr>
            <w:tcW w:w="2977" w:type="dxa"/>
          </w:tcPr>
          <w:p w14:paraId="5521DAD7" w14:textId="48CA6E4D" w:rsidR="00D94242" w:rsidRPr="00CF7066" w:rsidRDefault="00D94242" w:rsidP="00D94242">
            <w:pPr>
              <w:contextualSpacing/>
              <w:jc w:val="both"/>
              <w:rPr>
                <w:sz w:val="28"/>
                <w:szCs w:val="28"/>
              </w:rPr>
            </w:pPr>
            <w:r w:rsidRPr="00CF7066">
              <w:rPr>
                <w:sz w:val="28"/>
                <w:szCs w:val="28"/>
              </w:rPr>
              <w:lastRenderedPageBreak/>
              <w:t>бытовое обслуживание</w:t>
            </w:r>
          </w:p>
          <w:p w14:paraId="0ED54F56" w14:textId="77777777" w:rsidR="00D94242" w:rsidRPr="00CF7066" w:rsidRDefault="00D94242" w:rsidP="00D94242">
            <w:pPr>
              <w:ind w:firstLine="709"/>
              <w:contextualSpacing/>
              <w:jc w:val="both"/>
              <w:rPr>
                <w:sz w:val="28"/>
                <w:szCs w:val="28"/>
              </w:rPr>
            </w:pPr>
          </w:p>
          <w:p w14:paraId="285158EE" w14:textId="77777777" w:rsidR="00D94242" w:rsidRPr="00CF7066" w:rsidRDefault="00D94242" w:rsidP="00D94242">
            <w:pPr>
              <w:ind w:firstLine="709"/>
              <w:contextualSpacing/>
              <w:jc w:val="both"/>
              <w:rPr>
                <w:sz w:val="28"/>
                <w:szCs w:val="28"/>
              </w:rPr>
            </w:pPr>
          </w:p>
          <w:p w14:paraId="53CD6F43" w14:textId="77777777" w:rsidR="00D94242" w:rsidRPr="00CF7066" w:rsidRDefault="00D94242" w:rsidP="00D94242">
            <w:pPr>
              <w:ind w:firstLine="709"/>
              <w:contextualSpacing/>
              <w:jc w:val="both"/>
              <w:rPr>
                <w:sz w:val="28"/>
                <w:szCs w:val="28"/>
              </w:rPr>
            </w:pPr>
          </w:p>
          <w:p w14:paraId="0B323E27" w14:textId="77777777" w:rsidR="00D94242" w:rsidRPr="00CF7066" w:rsidRDefault="00D94242" w:rsidP="00D94242">
            <w:pPr>
              <w:ind w:firstLine="709"/>
              <w:contextualSpacing/>
              <w:jc w:val="both"/>
              <w:rPr>
                <w:sz w:val="28"/>
                <w:szCs w:val="28"/>
              </w:rPr>
            </w:pPr>
          </w:p>
          <w:p w14:paraId="7DC7B806" w14:textId="77777777" w:rsidR="00D94242" w:rsidRPr="00CF7066" w:rsidRDefault="00D94242" w:rsidP="00D94242">
            <w:pPr>
              <w:ind w:firstLine="709"/>
              <w:contextualSpacing/>
              <w:jc w:val="both"/>
              <w:rPr>
                <w:sz w:val="28"/>
                <w:szCs w:val="28"/>
              </w:rPr>
            </w:pPr>
          </w:p>
          <w:p w14:paraId="71EBC38D" w14:textId="77777777" w:rsidR="00D94242" w:rsidRPr="00CF7066" w:rsidRDefault="00D94242" w:rsidP="00D94242">
            <w:pPr>
              <w:ind w:firstLine="709"/>
              <w:contextualSpacing/>
              <w:jc w:val="both"/>
              <w:rPr>
                <w:sz w:val="28"/>
                <w:szCs w:val="28"/>
              </w:rPr>
            </w:pPr>
          </w:p>
          <w:p w14:paraId="7CB9DE59" w14:textId="77777777" w:rsidR="00D94242" w:rsidRPr="00CF7066" w:rsidRDefault="00D94242" w:rsidP="00D94242">
            <w:pPr>
              <w:ind w:firstLine="709"/>
              <w:contextualSpacing/>
              <w:jc w:val="both"/>
              <w:rPr>
                <w:sz w:val="28"/>
                <w:szCs w:val="28"/>
              </w:rPr>
            </w:pPr>
          </w:p>
          <w:p w14:paraId="0193EC5B" w14:textId="77777777" w:rsidR="00D94242" w:rsidRPr="00CF7066" w:rsidRDefault="00D94242" w:rsidP="00D94242">
            <w:pPr>
              <w:ind w:firstLine="709"/>
              <w:contextualSpacing/>
              <w:jc w:val="both"/>
              <w:rPr>
                <w:sz w:val="28"/>
                <w:szCs w:val="28"/>
              </w:rPr>
            </w:pPr>
          </w:p>
        </w:tc>
        <w:tc>
          <w:tcPr>
            <w:tcW w:w="4111" w:type="dxa"/>
          </w:tcPr>
          <w:p w14:paraId="22DF0174" w14:textId="4D0100B3" w:rsidR="00D94242" w:rsidRPr="00CF7066" w:rsidRDefault="00D94242" w:rsidP="00D94242">
            <w:pPr>
              <w:contextualSpacing/>
              <w:jc w:val="both"/>
              <w:rPr>
                <w:sz w:val="28"/>
                <w:szCs w:val="28"/>
              </w:rPr>
            </w:pPr>
            <w:r w:rsidRPr="00CF7066">
              <w:rPr>
                <w:sz w:val="28"/>
                <w:szCs w:val="28"/>
              </w:rPr>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71F5CD5A" w14:textId="77777777" w:rsidR="00D94242" w:rsidRPr="00CF7066" w:rsidRDefault="00D94242" w:rsidP="00D94242">
            <w:pPr>
              <w:ind w:firstLine="709"/>
              <w:contextualSpacing/>
              <w:jc w:val="both"/>
              <w:rPr>
                <w:sz w:val="28"/>
                <w:szCs w:val="28"/>
              </w:rPr>
            </w:pPr>
          </w:p>
          <w:p w14:paraId="7DD3F9CA" w14:textId="77777777" w:rsidR="00D94242" w:rsidRPr="00CF7066" w:rsidRDefault="00D94242" w:rsidP="00D94242">
            <w:pPr>
              <w:ind w:firstLine="709"/>
              <w:contextualSpacing/>
              <w:jc w:val="both"/>
              <w:rPr>
                <w:sz w:val="28"/>
                <w:szCs w:val="28"/>
              </w:rPr>
            </w:pPr>
          </w:p>
        </w:tc>
        <w:tc>
          <w:tcPr>
            <w:tcW w:w="708" w:type="dxa"/>
          </w:tcPr>
          <w:p w14:paraId="4822C394" w14:textId="0F334EF6" w:rsidR="00D94242" w:rsidRPr="00CF7066" w:rsidRDefault="00D94242" w:rsidP="00D94242">
            <w:pPr>
              <w:tabs>
                <w:tab w:val="left" w:pos="459"/>
              </w:tabs>
              <w:contextualSpacing/>
              <w:rPr>
                <w:sz w:val="28"/>
                <w:szCs w:val="28"/>
              </w:rPr>
            </w:pPr>
            <w:r w:rsidRPr="00CF7066">
              <w:rPr>
                <w:sz w:val="28"/>
                <w:szCs w:val="28"/>
              </w:rPr>
              <w:lastRenderedPageBreak/>
              <w:t>3.3</w:t>
            </w:r>
          </w:p>
          <w:p w14:paraId="78B5CEB7" w14:textId="77777777" w:rsidR="00D94242" w:rsidRPr="00CF7066" w:rsidRDefault="00D94242" w:rsidP="00D94242">
            <w:pPr>
              <w:tabs>
                <w:tab w:val="left" w:pos="459"/>
              </w:tabs>
              <w:ind w:firstLine="709"/>
              <w:contextualSpacing/>
              <w:jc w:val="center"/>
              <w:rPr>
                <w:sz w:val="28"/>
                <w:szCs w:val="28"/>
              </w:rPr>
            </w:pPr>
          </w:p>
          <w:p w14:paraId="71C84D65" w14:textId="77777777" w:rsidR="00D94242" w:rsidRPr="00CF7066" w:rsidRDefault="00D94242" w:rsidP="00D94242">
            <w:pPr>
              <w:tabs>
                <w:tab w:val="left" w:pos="459"/>
              </w:tabs>
              <w:ind w:firstLine="709"/>
              <w:contextualSpacing/>
              <w:jc w:val="center"/>
              <w:rPr>
                <w:sz w:val="28"/>
                <w:szCs w:val="28"/>
              </w:rPr>
            </w:pPr>
          </w:p>
          <w:p w14:paraId="2C4E12E7" w14:textId="77777777" w:rsidR="00D94242" w:rsidRPr="00CF7066" w:rsidRDefault="00D94242" w:rsidP="00D94242">
            <w:pPr>
              <w:tabs>
                <w:tab w:val="left" w:pos="459"/>
              </w:tabs>
              <w:ind w:firstLine="709"/>
              <w:contextualSpacing/>
              <w:jc w:val="center"/>
              <w:rPr>
                <w:sz w:val="28"/>
                <w:szCs w:val="28"/>
              </w:rPr>
            </w:pPr>
          </w:p>
          <w:p w14:paraId="4A380175" w14:textId="77777777" w:rsidR="00D94242" w:rsidRPr="00CF7066" w:rsidRDefault="00D94242" w:rsidP="00D94242">
            <w:pPr>
              <w:tabs>
                <w:tab w:val="left" w:pos="459"/>
              </w:tabs>
              <w:ind w:firstLine="709"/>
              <w:contextualSpacing/>
              <w:jc w:val="center"/>
              <w:rPr>
                <w:sz w:val="28"/>
                <w:szCs w:val="28"/>
              </w:rPr>
            </w:pPr>
          </w:p>
          <w:p w14:paraId="619CC1AA" w14:textId="77777777" w:rsidR="00D94242" w:rsidRPr="00CF7066" w:rsidRDefault="00D94242" w:rsidP="00D94242">
            <w:pPr>
              <w:tabs>
                <w:tab w:val="left" w:pos="459"/>
              </w:tabs>
              <w:ind w:firstLine="709"/>
              <w:contextualSpacing/>
              <w:jc w:val="center"/>
              <w:rPr>
                <w:sz w:val="28"/>
                <w:szCs w:val="28"/>
              </w:rPr>
            </w:pPr>
          </w:p>
          <w:p w14:paraId="55BE80A1" w14:textId="77777777" w:rsidR="00D94242" w:rsidRPr="00CF7066" w:rsidRDefault="00D94242" w:rsidP="00D94242">
            <w:pPr>
              <w:tabs>
                <w:tab w:val="left" w:pos="459"/>
              </w:tabs>
              <w:ind w:firstLine="709"/>
              <w:contextualSpacing/>
              <w:jc w:val="center"/>
              <w:rPr>
                <w:sz w:val="28"/>
                <w:szCs w:val="28"/>
              </w:rPr>
            </w:pPr>
          </w:p>
          <w:p w14:paraId="08599395" w14:textId="77777777" w:rsidR="00D94242" w:rsidRPr="00CF7066" w:rsidRDefault="00D94242" w:rsidP="00D94242">
            <w:pPr>
              <w:tabs>
                <w:tab w:val="left" w:pos="459"/>
              </w:tabs>
              <w:ind w:firstLine="709"/>
              <w:contextualSpacing/>
              <w:jc w:val="center"/>
              <w:rPr>
                <w:sz w:val="28"/>
                <w:szCs w:val="28"/>
              </w:rPr>
            </w:pPr>
          </w:p>
          <w:p w14:paraId="6F7F6E9A" w14:textId="77777777" w:rsidR="00D94242" w:rsidRPr="00CF7066" w:rsidRDefault="00D94242" w:rsidP="00D94242">
            <w:pPr>
              <w:tabs>
                <w:tab w:val="left" w:pos="459"/>
              </w:tabs>
              <w:ind w:firstLine="709"/>
              <w:contextualSpacing/>
              <w:jc w:val="center"/>
              <w:rPr>
                <w:sz w:val="28"/>
                <w:szCs w:val="28"/>
              </w:rPr>
            </w:pPr>
          </w:p>
          <w:p w14:paraId="06C301FC" w14:textId="77777777" w:rsidR="00D94242" w:rsidRPr="00CF7066" w:rsidRDefault="00D94242" w:rsidP="00D94242">
            <w:pPr>
              <w:tabs>
                <w:tab w:val="left" w:pos="459"/>
              </w:tabs>
              <w:ind w:firstLine="709"/>
              <w:contextualSpacing/>
              <w:jc w:val="center"/>
              <w:rPr>
                <w:sz w:val="28"/>
                <w:szCs w:val="28"/>
              </w:rPr>
            </w:pPr>
          </w:p>
          <w:p w14:paraId="022FD3BA" w14:textId="77777777" w:rsidR="00D94242" w:rsidRPr="00CF7066" w:rsidRDefault="00D94242" w:rsidP="00D94242">
            <w:pPr>
              <w:tabs>
                <w:tab w:val="left" w:pos="459"/>
              </w:tabs>
              <w:ind w:firstLine="709"/>
              <w:contextualSpacing/>
              <w:jc w:val="center"/>
              <w:rPr>
                <w:sz w:val="28"/>
                <w:szCs w:val="28"/>
              </w:rPr>
            </w:pPr>
          </w:p>
          <w:p w14:paraId="7FDA3C5E" w14:textId="77777777" w:rsidR="00D94242" w:rsidRPr="00CF7066" w:rsidRDefault="00D94242" w:rsidP="00D94242">
            <w:pPr>
              <w:tabs>
                <w:tab w:val="left" w:pos="459"/>
              </w:tabs>
              <w:ind w:firstLine="709"/>
              <w:contextualSpacing/>
              <w:jc w:val="center"/>
              <w:rPr>
                <w:sz w:val="28"/>
                <w:szCs w:val="28"/>
              </w:rPr>
            </w:pPr>
          </w:p>
          <w:p w14:paraId="724ACC06" w14:textId="77777777" w:rsidR="00D94242" w:rsidRPr="00CF7066" w:rsidRDefault="00D94242" w:rsidP="00D94242">
            <w:pPr>
              <w:tabs>
                <w:tab w:val="left" w:pos="459"/>
              </w:tabs>
              <w:ind w:firstLine="709"/>
              <w:contextualSpacing/>
              <w:jc w:val="center"/>
              <w:rPr>
                <w:sz w:val="28"/>
                <w:szCs w:val="28"/>
              </w:rPr>
            </w:pPr>
          </w:p>
          <w:p w14:paraId="3A81E5E9" w14:textId="77777777" w:rsidR="00D94242" w:rsidRPr="00CF7066" w:rsidRDefault="00D94242" w:rsidP="00D94242">
            <w:pPr>
              <w:tabs>
                <w:tab w:val="left" w:pos="459"/>
              </w:tabs>
              <w:ind w:firstLine="709"/>
              <w:contextualSpacing/>
              <w:jc w:val="center"/>
              <w:rPr>
                <w:sz w:val="28"/>
                <w:szCs w:val="28"/>
              </w:rPr>
            </w:pPr>
          </w:p>
          <w:p w14:paraId="245DEC7F" w14:textId="77777777" w:rsidR="00D94242" w:rsidRPr="00CF7066" w:rsidRDefault="00D94242" w:rsidP="00D94242">
            <w:pPr>
              <w:tabs>
                <w:tab w:val="left" w:pos="459"/>
              </w:tabs>
              <w:ind w:firstLine="709"/>
              <w:contextualSpacing/>
              <w:jc w:val="center"/>
              <w:rPr>
                <w:sz w:val="28"/>
                <w:szCs w:val="28"/>
              </w:rPr>
            </w:pPr>
          </w:p>
          <w:p w14:paraId="4246773D" w14:textId="77777777" w:rsidR="00D94242" w:rsidRPr="00CF7066" w:rsidRDefault="00D94242" w:rsidP="00D94242">
            <w:pPr>
              <w:tabs>
                <w:tab w:val="left" w:pos="459"/>
              </w:tabs>
              <w:ind w:firstLine="709"/>
              <w:contextualSpacing/>
              <w:jc w:val="center"/>
              <w:rPr>
                <w:sz w:val="28"/>
                <w:szCs w:val="28"/>
              </w:rPr>
            </w:pPr>
          </w:p>
        </w:tc>
        <w:tc>
          <w:tcPr>
            <w:tcW w:w="6096" w:type="dxa"/>
          </w:tcPr>
          <w:p w14:paraId="2459345B" w14:textId="3A2FBF54" w:rsidR="00D94242" w:rsidRPr="00CF7066" w:rsidRDefault="00D94242" w:rsidP="00D94242">
            <w:pPr>
              <w:contextualSpacing/>
              <w:jc w:val="both"/>
              <w:rPr>
                <w:sz w:val="28"/>
                <w:szCs w:val="28"/>
              </w:rPr>
            </w:pPr>
            <w:r w:rsidRPr="00CF7066">
              <w:rPr>
                <w:sz w:val="28"/>
                <w:szCs w:val="28"/>
              </w:rPr>
              <w:lastRenderedPageBreak/>
              <w:t>минимальная (максимальная) площадь земельного участка 10 – 10000 кв. м.</w:t>
            </w:r>
            <w:r w:rsidR="00A53D0D" w:rsidRPr="00CF7066">
              <w:rPr>
                <w:sz w:val="28"/>
                <w:szCs w:val="28"/>
              </w:rPr>
              <w:t>;</w:t>
            </w:r>
          </w:p>
          <w:p w14:paraId="0D3A4EB2" w14:textId="54CBBDD9" w:rsidR="00D94242" w:rsidRPr="00CF7066" w:rsidRDefault="00D94242" w:rsidP="001C7F02">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A53D0D" w:rsidRPr="00CF7066">
              <w:rPr>
                <w:sz w:val="28"/>
                <w:szCs w:val="28"/>
              </w:rPr>
              <w:t>;</w:t>
            </w:r>
          </w:p>
          <w:p w14:paraId="10E9A8A8" w14:textId="273F20D9" w:rsidR="00D94242" w:rsidRPr="00CF7066" w:rsidRDefault="00D94242" w:rsidP="001C7F02">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A53D0D" w:rsidRPr="00CF7066">
              <w:rPr>
                <w:sz w:val="28"/>
                <w:szCs w:val="28"/>
              </w:rPr>
              <w:t>;</w:t>
            </w:r>
          </w:p>
          <w:p w14:paraId="6EF7EC07" w14:textId="00BA8A30" w:rsidR="00D94242" w:rsidRPr="00CF7066" w:rsidRDefault="00D94242" w:rsidP="001C7F02">
            <w:pPr>
              <w:contextualSpacing/>
              <w:jc w:val="both"/>
              <w:rPr>
                <w:sz w:val="28"/>
                <w:szCs w:val="28"/>
              </w:rPr>
            </w:pPr>
            <w:r w:rsidRPr="00CF7066">
              <w:rPr>
                <w:sz w:val="28"/>
                <w:szCs w:val="28"/>
              </w:rPr>
              <w:lastRenderedPageBreak/>
              <w:t>минимальный отступ строений от красной линии участка или границ участка 5 метров</w:t>
            </w:r>
            <w:r w:rsidR="00A53D0D" w:rsidRPr="00CF7066">
              <w:rPr>
                <w:sz w:val="28"/>
                <w:szCs w:val="28"/>
              </w:rPr>
              <w:t>;</w:t>
            </w:r>
          </w:p>
          <w:p w14:paraId="3826AED2" w14:textId="257A721B" w:rsidR="00D94242" w:rsidRPr="00CF7066" w:rsidRDefault="00D94242" w:rsidP="001C7F02">
            <w:pPr>
              <w:contextualSpacing/>
              <w:jc w:val="both"/>
              <w:rPr>
                <w:sz w:val="28"/>
                <w:szCs w:val="28"/>
              </w:rPr>
            </w:pPr>
            <w:r w:rsidRPr="00CF7066">
              <w:rPr>
                <w:sz w:val="28"/>
                <w:szCs w:val="28"/>
              </w:rPr>
              <w:t>максимальное количество надземных этажей зданий – 5</w:t>
            </w:r>
            <w:r w:rsidR="00A53D0D" w:rsidRPr="00CF7066">
              <w:rPr>
                <w:sz w:val="28"/>
                <w:szCs w:val="28"/>
              </w:rPr>
              <w:t>;</w:t>
            </w:r>
          </w:p>
          <w:p w14:paraId="3F0D85E1" w14:textId="65783B4D" w:rsidR="00D94242" w:rsidRPr="00CF7066" w:rsidRDefault="00D94242" w:rsidP="001C7F02">
            <w:pPr>
              <w:contextualSpacing/>
              <w:jc w:val="both"/>
              <w:rPr>
                <w:sz w:val="28"/>
                <w:szCs w:val="28"/>
              </w:rPr>
            </w:pPr>
            <w:r w:rsidRPr="00CF7066">
              <w:rPr>
                <w:sz w:val="28"/>
                <w:szCs w:val="28"/>
              </w:rPr>
              <w:t>максимальная высота зданий – 18 м.</w:t>
            </w:r>
            <w:r w:rsidR="00A53D0D" w:rsidRPr="00CF7066">
              <w:rPr>
                <w:sz w:val="28"/>
                <w:szCs w:val="28"/>
              </w:rPr>
              <w:t>;</w:t>
            </w:r>
          </w:p>
          <w:p w14:paraId="04D5EF8B" w14:textId="5087F816" w:rsidR="00D94242" w:rsidRPr="00CF7066" w:rsidRDefault="00D94242" w:rsidP="001C7F02">
            <w:pPr>
              <w:contextualSpacing/>
              <w:jc w:val="both"/>
              <w:rPr>
                <w:sz w:val="28"/>
                <w:szCs w:val="28"/>
              </w:rPr>
            </w:pPr>
            <w:r w:rsidRPr="00CF7066">
              <w:rPr>
                <w:sz w:val="28"/>
                <w:szCs w:val="28"/>
              </w:rPr>
              <w:t>максимальный процент застройки участка – 50%</w:t>
            </w:r>
            <w:r w:rsidR="00A53D0D" w:rsidRPr="00CF7066">
              <w:rPr>
                <w:sz w:val="28"/>
                <w:szCs w:val="28"/>
              </w:rPr>
              <w:t>;</w:t>
            </w:r>
          </w:p>
          <w:p w14:paraId="1E536311" w14:textId="0B4556F0" w:rsidR="00D94242" w:rsidRPr="00CF7066" w:rsidRDefault="00D94242" w:rsidP="001C7F02">
            <w:pPr>
              <w:contextualSpacing/>
              <w:jc w:val="both"/>
              <w:rPr>
                <w:sz w:val="28"/>
                <w:szCs w:val="28"/>
              </w:rPr>
            </w:pPr>
            <w:r w:rsidRPr="00CF7066">
              <w:rPr>
                <w:sz w:val="28"/>
                <w:szCs w:val="28"/>
              </w:rPr>
              <w:t>минимальный процент озеленения земельного участка 30%</w:t>
            </w:r>
            <w:r w:rsidR="00A53D0D" w:rsidRPr="00CF7066">
              <w:rPr>
                <w:sz w:val="28"/>
                <w:szCs w:val="28"/>
              </w:rPr>
              <w:t>;</w:t>
            </w:r>
          </w:p>
          <w:p w14:paraId="000C462A" w14:textId="5A0E3433" w:rsidR="00D94242" w:rsidRPr="00CF7066" w:rsidRDefault="00D94242" w:rsidP="001C7F0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53DBFF84" w14:textId="77777777" w:rsidTr="00D94242">
        <w:trPr>
          <w:trHeight w:val="3696"/>
        </w:trPr>
        <w:tc>
          <w:tcPr>
            <w:tcW w:w="704" w:type="dxa"/>
          </w:tcPr>
          <w:p w14:paraId="184D605E" w14:textId="5153ADB8" w:rsidR="00D94242" w:rsidRPr="00CF7066" w:rsidRDefault="001C7F02" w:rsidP="001C7F02">
            <w:pPr>
              <w:contextualSpacing/>
              <w:jc w:val="both"/>
              <w:rPr>
                <w:sz w:val="28"/>
                <w:szCs w:val="28"/>
              </w:rPr>
            </w:pPr>
            <w:r w:rsidRPr="00CF7066">
              <w:rPr>
                <w:sz w:val="28"/>
                <w:szCs w:val="28"/>
              </w:rPr>
              <w:lastRenderedPageBreak/>
              <w:t>12</w:t>
            </w:r>
          </w:p>
        </w:tc>
        <w:tc>
          <w:tcPr>
            <w:tcW w:w="2977" w:type="dxa"/>
          </w:tcPr>
          <w:p w14:paraId="6B76AC9E" w14:textId="6783C23D" w:rsidR="00D94242" w:rsidRPr="00CF7066" w:rsidRDefault="00D94242" w:rsidP="001C7F02">
            <w:pPr>
              <w:contextualSpacing/>
              <w:jc w:val="both"/>
              <w:rPr>
                <w:sz w:val="28"/>
                <w:szCs w:val="28"/>
              </w:rPr>
            </w:pPr>
            <w:r w:rsidRPr="00CF7066">
              <w:rPr>
                <w:sz w:val="28"/>
                <w:szCs w:val="28"/>
              </w:rPr>
              <w:t>социальное обслуживание</w:t>
            </w:r>
          </w:p>
        </w:tc>
        <w:tc>
          <w:tcPr>
            <w:tcW w:w="4111" w:type="dxa"/>
          </w:tcPr>
          <w:p w14:paraId="42C92BA0" w14:textId="15D4D200" w:rsidR="00D94242" w:rsidRPr="00CF7066" w:rsidRDefault="00D94242" w:rsidP="001C7F02">
            <w:pPr>
              <w:contextualSpacing/>
              <w:jc w:val="both"/>
              <w:rPr>
                <w:sz w:val="28"/>
                <w:szCs w:val="28"/>
              </w:rPr>
            </w:pPr>
            <w:r w:rsidRPr="00CF7066">
              <w:rPr>
                <w:sz w:val="28"/>
                <w:szCs w:val="2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CF7066">
                <w:rPr>
                  <w:rStyle w:val="af"/>
                  <w:color w:val="auto"/>
                  <w:sz w:val="28"/>
                  <w:szCs w:val="28"/>
                  <w:u w:val="none"/>
                </w:rPr>
                <w:t>кодами 3.2.1 - 3.2.4</w:t>
              </w:r>
            </w:hyperlink>
          </w:p>
        </w:tc>
        <w:tc>
          <w:tcPr>
            <w:tcW w:w="708" w:type="dxa"/>
          </w:tcPr>
          <w:p w14:paraId="3A9B6747" w14:textId="44D26793" w:rsidR="00D94242" w:rsidRPr="00CF7066" w:rsidRDefault="00D94242" w:rsidP="001C7F02">
            <w:pPr>
              <w:tabs>
                <w:tab w:val="left" w:pos="459"/>
              </w:tabs>
              <w:contextualSpacing/>
              <w:rPr>
                <w:sz w:val="28"/>
                <w:szCs w:val="28"/>
              </w:rPr>
            </w:pPr>
            <w:r w:rsidRPr="00CF7066">
              <w:rPr>
                <w:sz w:val="28"/>
                <w:szCs w:val="28"/>
              </w:rPr>
              <w:t>3.2</w:t>
            </w:r>
          </w:p>
        </w:tc>
        <w:tc>
          <w:tcPr>
            <w:tcW w:w="6096" w:type="dxa"/>
          </w:tcPr>
          <w:p w14:paraId="76D5D393" w14:textId="7E24DAB9" w:rsidR="00D94242" w:rsidRPr="00CF7066" w:rsidRDefault="00D94242" w:rsidP="001C7F02">
            <w:pPr>
              <w:contextualSpacing/>
              <w:jc w:val="both"/>
              <w:rPr>
                <w:sz w:val="28"/>
                <w:szCs w:val="28"/>
              </w:rPr>
            </w:pPr>
            <w:r w:rsidRPr="00CF7066">
              <w:rPr>
                <w:sz w:val="28"/>
                <w:szCs w:val="28"/>
              </w:rPr>
              <w:t>минимальная (максимальная) площадь земельного участка 10 – 10000 кв. м.</w:t>
            </w:r>
            <w:r w:rsidR="00A53D0D" w:rsidRPr="00CF7066">
              <w:rPr>
                <w:sz w:val="28"/>
                <w:szCs w:val="28"/>
              </w:rPr>
              <w:t>;</w:t>
            </w:r>
          </w:p>
          <w:p w14:paraId="0422A4DE" w14:textId="66E7EB7B" w:rsidR="00D94242" w:rsidRPr="00CF7066" w:rsidRDefault="00D94242" w:rsidP="001C7F02">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A53D0D" w:rsidRPr="00CF7066">
              <w:rPr>
                <w:sz w:val="28"/>
                <w:szCs w:val="28"/>
              </w:rPr>
              <w:t>;</w:t>
            </w:r>
          </w:p>
          <w:p w14:paraId="401B92DE" w14:textId="4345DE09" w:rsidR="00D94242" w:rsidRPr="00CF7066" w:rsidRDefault="00D94242" w:rsidP="001C7F02">
            <w:pPr>
              <w:contextualSpacing/>
              <w:jc w:val="both"/>
              <w:rPr>
                <w:sz w:val="28"/>
                <w:szCs w:val="28"/>
              </w:rPr>
            </w:pPr>
            <w:r w:rsidRPr="00CF7066">
              <w:rPr>
                <w:sz w:val="28"/>
                <w:szCs w:val="28"/>
              </w:rPr>
              <w:t>минимальный отступ строений от красной линии участка или границ участка 5 метров</w:t>
            </w:r>
          </w:p>
          <w:p w14:paraId="7CDE2DA7" w14:textId="79565134" w:rsidR="00D94242" w:rsidRPr="00CF7066" w:rsidRDefault="00D94242" w:rsidP="001C7F02">
            <w:pPr>
              <w:contextualSpacing/>
              <w:jc w:val="both"/>
              <w:rPr>
                <w:sz w:val="28"/>
                <w:szCs w:val="28"/>
              </w:rPr>
            </w:pPr>
            <w:r w:rsidRPr="00CF7066">
              <w:rPr>
                <w:sz w:val="28"/>
                <w:szCs w:val="28"/>
              </w:rPr>
              <w:t>максимальное количество надземных этажей зданий – 5</w:t>
            </w:r>
            <w:r w:rsidR="00A53D0D" w:rsidRPr="00CF7066">
              <w:rPr>
                <w:sz w:val="28"/>
                <w:szCs w:val="28"/>
              </w:rPr>
              <w:t>;</w:t>
            </w:r>
          </w:p>
          <w:p w14:paraId="728A6C28" w14:textId="7F762CDA" w:rsidR="00D94242" w:rsidRPr="00CF7066" w:rsidRDefault="00D94242" w:rsidP="001C7F02">
            <w:pPr>
              <w:contextualSpacing/>
              <w:jc w:val="both"/>
              <w:rPr>
                <w:sz w:val="28"/>
                <w:szCs w:val="28"/>
              </w:rPr>
            </w:pPr>
            <w:r w:rsidRPr="00CF7066">
              <w:rPr>
                <w:sz w:val="28"/>
                <w:szCs w:val="28"/>
              </w:rPr>
              <w:t>максимальная высота зданий – 18 м.</w:t>
            </w:r>
            <w:r w:rsidR="00A53D0D" w:rsidRPr="00CF7066">
              <w:rPr>
                <w:sz w:val="28"/>
                <w:szCs w:val="28"/>
              </w:rPr>
              <w:t>;</w:t>
            </w:r>
          </w:p>
          <w:p w14:paraId="43642A8D" w14:textId="73A395DD" w:rsidR="00D94242" w:rsidRPr="00CF7066" w:rsidRDefault="00D94242" w:rsidP="001C7F02">
            <w:pPr>
              <w:contextualSpacing/>
              <w:jc w:val="both"/>
              <w:rPr>
                <w:sz w:val="28"/>
                <w:szCs w:val="28"/>
              </w:rPr>
            </w:pPr>
            <w:r w:rsidRPr="00CF7066">
              <w:rPr>
                <w:sz w:val="28"/>
                <w:szCs w:val="28"/>
              </w:rPr>
              <w:t>максимальный процент застройки участка – 50%</w:t>
            </w:r>
            <w:r w:rsidR="00A53D0D" w:rsidRPr="00CF7066">
              <w:rPr>
                <w:sz w:val="28"/>
                <w:szCs w:val="28"/>
              </w:rPr>
              <w:t>;</w:t>
            </w:r>
          </w:p>
          <w:p w14:paraId="74C12BFA" w14:textId="65B92410" w:rsidR="00D94242" w:rsidRPr="00CF7066" w:rsidRDefault="00D94242" w:rsidP="001C7F02">
            <w:pPr>
              <w:contextualSpacing/>
              <w:jc w:val="both"/>
              <w:rPr>
                <w:sz w:val="28"/>
                <w:szCs w:val="28"/>
              </w:rPr>
            </w:pPr>
            <w:r w:rsidRPr="00CF7066">
              <w:rPr>
                <w:sz w:val="28"/>
                <w:szCs w:val="28"/>
              </w:rPr>
              <w:t>минимальный процент озеленения земельного участка 30%</w:t>
            </w:r>
            <w:r w:rsidR="00A53D0D" w:rsidRPr="00CF7066">
              <w:rPr>
                <w:sz w:val="28"/>
                <w:szCs w:val="28"/>
              </w:rPr>
              <w:t>;</w:t>
            </w:r>
          </w:p>
          <w:p w14:paraId="31C0FDF9" w14:textId="6DAC6967" w:rsidR="00D94242" w:rsidRPr="00CF7066" w:rsidRDefault="00D94242" w:rsidP="001C7F0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0000689C" w14:textId="77777777" w:rsidTr="00D94242">
        <w:trPr>
          <w:trHeight w:val="832"/>
        </w:trPr>
        <w:tc>
          <w:tcPr>
            <w:tcW w:w="704" w:type="dxa"/>
          </w:tcPr>
          <w:p w14:paraId="7C658A54" w14:textId="75D01608" w:rsidR="00D94242" w:rsidRPr="00CF7066" w:rsidRDefault="001C7F02" w:rsidP="001C7F02">
            <w:pPr>
              <w:contextualSpacing/>
              <w:jc w:val="both"/>
              <w:rPr>
                <w:sz w:val="28"/>
                <w:szCs w:val="28"/>
              </w:rPr>
            </w:pPr>
            <w:r w:rsidRPr="00CF7066">
              <w:rPr>
                <w:sz w:val="28"/>
                <w:szCs w:val="28"/>
              </w:rPr>
              <w:t>13</w:t>
            </w:r>
          </w:p>
          <w:p w14:paraId="5E78A323" w14:textId="77777777" w:rsidR="00D94242" w:rsidRPr="00CF7066" w:rsidRDefault="00D94242" w:rsidP="00D94242">
            <w:pPr>
              <w:ind w:firstLine="709"/>
              <w:contextualSpacing/>
              <w:jc w:val="both"/>
              <w:rPr>
                <w:sz w:val="28"/>
                <w:szCs w:val="28"/>
              </w:rPr>
            </w:pPr>
          </w:p>
          <w:p w14:paraId="551761D6" w14:textId="77777777" w:rsidR="00D94242" w:rsidRPr="00CF7066" w:rsidRDefault="00D94242" w:rsidP="00D94242">
            <w:pPr>
              <w:ind w:firstLine="709"/>
              <w:contextualSpacing/>
              <w:jc w:val="both"/>
              <w:rPr>
                <w:sz w:val="28"/>
                <w:szCs w:val="28"/>
              </w:rPr>
            </w:pPr>
          </w:p>
          <w:p w14:paraId="7D112CB3" w14:textId="77777777" w:rsidR="00D94242" w:rsidRPr="00CF7066" w:rsidRDefault="00D94242" w:rsidP="00D94242">
            <w:pPr>
              <w:ind w:firstLine="709"/>
              <w:contextualSpacing/>
              <w:jc w:val="both"/>
              <w:rPr>
                <w:sz w:val="28"/>
                <w:szCs w:val="28"/>
              </w:rPr>
            </w:pPr>
          </w:p>
          <w:p w14:paraId="16ECC6B1" w14:textId="77777777" w:rsidR="00D94242" w:rsidRPr="00CF7066" w:rsidRDefault="00D94242" w:rsidP="00D94242">
            <w:pPr>
              <w:ind w:firstLine="709"/>
              <w:contextualSpacing/>
              <w:jc w:val="both"/>
              <w:rPr>
                <w:sz w:val="28"/>
                <w:szCs w:val="28"/>
              </w:rPr>
            </w:pPr>
          </w:p>
          <w:p w14:paraId="148F2AED" w14:textId="77777777" w:rsidR="00D94242" w:rsidRPr="00CF7066" w:rsidRDefault="00D94242" w:rsidP="00D94242">
            <w:pPr>
              <w:ind w:firstLine="709"/>
              <w:contextualSpacing/>
              <w:jc w:val="both"/>
              <w:rPr>
                <w:sz w:val="28"/>
                <w:szCs w:val="28"/>
              </w:rPr>
            </w:pPr>
          </w:p>
          <w:p w14:paraId="536E8988" w14:textId="77777777" w:rsidR="00D94242" w:rsidRPr="00CF7066" w:rsidRDefault="00D94242" w:rsidP="00D94242">
            <w:pPr>
              <w:ind w:firstLine="709"/>
              <w:contextualSpacing/>
              <w:jc w:val="both"/>
              <w:rPr>
                <w:sz w:val="28"/>
                <w:szCs w:val="28"/>
              </w:rPr>
            </w:pPr>
          </w:p>
          <w:p w14:paraId="529F1287" w14:textId="77777777" w:rsidR="00D94242" w:rsidRPr="00CF7066" w:rsidRDefault="00D94242" w:rsidP="00D94242">
            <w:pPr>
              <w:ind w:firstLine="709"/>
              <w:contextualSpacing/>
              <w:jc w:val="both"/>
              <w:rPr>
                <w:sz w:val="28"/>
                <w:szCs w:val="28"/>
              </w:rPr>
            </w:pPr>
          </w:p>
          <w:p w14:paraId="3B96A301" w14:textId="77777777" w:rsidR="00D94242" w:rsidRPr="00CF7066" w:rsidRDefault="00D94242" w:rsidP="00D94242">
            <w:pPr>
              <w:ind w:firstLine="709"/>
              <w:contextualSpacing/>
              <w:jc w:val="both"/>
              <w:rPr>
                <w:sz w:val="28"/>
                <w:szCs w:val="28"/>
              </w:rPr>
            </w:pPr>
          </w:p>
          <w:p w14:paraId="1CF82EAA" w14:textId="77777777" w:rsidR="00D94242" w:rsidRPr="00CF7066" w:rsidRDefault="00D94242" w:rsidP="00D94242">
            <w:pPr>
              <w:ind w:firstLine="709"/>
              <w:contextualSpacing/>
              <w:jc w:val="both"/>
              <w:rPr>
                <w:sz w:val="28"/>
                <w:szCs w:val="28"/>
              </w:rPr>
            </w:pPr>
          </w:p>
        </w:tc>
        <w:tc>
          <w:tcPr>
            <w:tcW w:w="2977" w:type="dxa"/>
          </w:tcPr>
          <w:p w14:paraId="7822E64D" w14:textId="762A448E" w:rsidR="00D94242" w:rsidRPr="00CF7066" w:rsidRDefault="00D94242" w:rsidP="001C7F02">
            <w:pPr>
              <w:contextualSpacing/>
              <w:jc w:val="both"/>
              <w:rPr>
                <w:sz w:val="28"/>
                <w:szCs w:val="28"/>
              </w:rPr>
            </w:pPr>
            <w:r w:rsidRPr="00CF7066">
              <w:rPr>
                <w:sz w:val="28"/>
                <w:szCs w:val="28"/>
              </w:rPr>
              <w:lastRenderedPageBreak/>
              <w:t>здравоохранение</w:t>
            </w:r>
          </w:p>
          <w:p w14:paraId="6DEA212A" w14:textId="77777777" w:rsidR="00D94242" w:rsidRPr="00CF7066" w:rsidRDefault="00D94242" w:rsidP="00D94242">
            <w:pPr>
              <w:ind w:firstLine="709"/>
              <w:contextualSpacing/>
              <w:jc w:val="both"/>
              <w:rPr>
                <w:sz w:val="28"/>
                <w:szCs w:val="28"/>
              </w:rPr>
            </w:pPr>
          </w:p>
          <w:p w14:paraId="4A073893" w14:textId="77777777" w:rsidR="00D94242" w:rsidRPr="00CF7066" w:rsidRDefault="00D94242" w:rsidP="00D94242">
            <w:pPr>
              <w:ind w:firstLine="709"/>
              <w:contextualSpacing/>
              <w:jc w:val="both"/>
              <w:rPr>
                <w:sz w:val="28"/>
                <w:szCs w:val="28"/>
              </w:rPr>
            </w:pPr>
          </w:p>
          <w:p w14:paraId="12124409" w14:textId="77777777" w:rsidR="00D94242" w:rsidRPr="00CF7066" w:rsidRDefault="00D94242" w:rsidP="00D94242">
            <w:pPr>
              <w:ind w:firstLine="709"/>
              <w:contextualSpacing/>
              <w:jc w:val="both"/>
              <w:rPr>
                <w:sz w:val="28"/>
                <w:szCs w:val="28"/>
              </w:rPr>
            </w:pPr>
          </w:p>
          <w:p w14:paraId="61C8BE92" w14:textId="77777777" w:rsidR="00D94242" w:rsidRPr="00CF7066" w:rsidRDefault="00D94242" w:rsidP="00D94242">
            <w:pPr>
              <w:ind w:firstLine="709"/>
              <w:contextualSpacing/>
              <w:jc w:val="both"/>
              <w:rPr>
                <w:sz w:val="28"/>
                <w:szCs w:val="28"/>
              </w:rPr>
            </w:pPr>
          </w:p>
          <w:p w14:paraId="6D43D4CE" w14:textId="77777777" w:rsidR="00D94242" w:rsidRPr="00CF7066" w:rsidRDefault="00D94242" w:rsidP="00D94242">
            <w:pPr>
              <w:ind w:firstLine="709"/>
              <w:contextualSpacing/>
              <w:jc w:val="both"/>
              <w:rPr>
                <w:sz w:val="28"/>
                <w:szCs w:val="28"/>
              </w:rPr>
            </w:pPr>
          </w:p>
          <w:p w14:paraId="5E47E702" w14:textId="77777777" w:rsidR="00D94242" w:rsidRPr="00CF7066" w:rsidRDefault="00D94242" w:rsidP="00D94242">
            <w:pPr>
              <w:ind w:firstLine="709"/>
              <w:contextualSpacing/>
              <w:jc w:val="both"/>
              <w:rPr>
                <w:sz w:val="28"/>
                <w:szCs w:val="28"/>
              </w:rPr>
            </w:pPr>
          </w:p>
          <w:p w14:paraId="07762174" w14:textId="77777777" w:rsidR="00D94242" w:rsidRPr="00CF7066" w:rsidRDefault="00D94242" w:rsidP="00D94242">
            <w:pPr>
              <w:ind w:firstLine="709"/>
              <w:contextualSpacing/>
              <w:jc w:val="both"/>
              <w:rPr>
                <w:sz w:val="28"/>
                <w:szCs w:val="28"/>
              </w:rPr>
            </w:pPr>
          </w:p>
          <w:p w14:paraId="59EE1DEE" w14:textId="77777777" w:rsidR="00D94242" w:rsidRPr="00CF7066" w:rsidRDefault="00D94242" w:rsidP="00D94242">
            <w:pPr>
              <w:ind w:firstLine="709"/>
              <w:contextualSpacing/>
              <w:jc w:val="both"/>
              <w:rPr>
                <w:sz w:val="28"/>
                <w:szCs w:val="28"/>
              </w:rPr>
            </w:pPr>
          </w:p>
          <w:p w14:paraId="1EFF158B" w14:textId="77777777" w:rsidR="00D94242" w:rsidRPr="00CF7066" w:rsidRDefault="00D94242" w:rsidP="00D94242">
            <w:pPr>
              <w:ind w:firstLine="709"/>
              <w:contextualSpacing/>
              <w:jc w:val="both"/>
              <w:rPr>
                <w:sz w:val="28"/>
                <w:szCs w:val="28"/>
              </w:rPr>
            </w:pPr>
          </w:p>
          <w:p w14:paraId="3AEA466B" w14:textId="77777777" w:rsidR="00D94242" w:rsidRPr="00CF7066" w:rsidRDefault="00D94242" w:rsidP="00D94242">
            <w:pPr>
              <w:ind w:firstLine="709"/>
              <w:contextualSpacing/>
              <w:jc w:val="both"/>
              <w:rPr>
                <w:sz w:val="28"/>
                <w:szCs w:val="28"/>
              </w:rPr>
            </w:pPr>
          </w:p>
          <w:p w14:paraId="489C574E" w14:textId="77777777" w:rsidR="00D94242" w:rsidRPr="00CF7066" w:rsidRDefault="00D94242" w:rsidP="00D94242">
            <w:pPr>
              <w:ind w:firstLine="709"/>
              <w:contextualSpacing/>
              <w:jc w:val="both"/>
              <w:rPr>
                <w:sz w:val="28"/>
                <w:szCs w:val="28"/>
              </w:rPr>
            </w:pPr>
          </w:p>
          <w:p w14:paraId="30CE1C69" w14:textId="77777777" w:rsidR="00D94242" w:rsidRPr="00CF7066" w:rsidRDefault="00D94242" w:rsidP="00D94242">
            <w:pPr>
              <w:ind w:firstLine="709"/>
              <w:contextualSpacing/>
              <w:jc w:val="both"/>
              <w:rPr>
                <w:sz w:val="28"/>
                <w:szCs w:val="28"/>
              </w:rPr>
            </w:pPr>
          </w:p>
        </w:tc>
        <w:tc>
          <w:tcPr>
            <w:tcW w:w="4111" w:type="dxa"/>
          </w:tcPr>
          <w:p w14:paraId="6E24B026" w14:textId="78A03463" w:rsidR="00D94242" w:rsidRPr="00CF7066" w:rsidRDefault="00D94242" w:rsidP="001C7F02">
            <w:pPr>
              <w:contextualSpacing/>
              <w:jc w:val="both"/>
              <w:rPr>
                <w:sz w:val="28"/>
                <w:szCs w:val="28"/>
              </w:rPr>
            </w:pPr>
            <w:r w:rsidRPr="00CF7066">
              <w:rPr>
                <w:sz w:val="28"/>
                <w:szCs w:val="28"/>
              </w:rPr>
              <w:lastRenderedPageBreak/>
              <w:t xml:space="preserve">размещение объектов капитального строительства, предназначенных для оказания гражданам </w:t>
            </w:r>
            <w:r w:rsidRPr="00CF7066">
              <w:rPr>
                <w:sz w:val="28"/>
                <w:szCs w:val="28"/>
              </w:rPr>
              <w:lastRenderedPageBreak/>
              <w:t xml:space="preserve">медицинской помощи. содержание данного вида разрешенного использования включает в себя содержание видов разрешенного использования с </w:t>
            </w:r>
            <w:hyperlink w:anchor="P197" w:history="1">
              <w:r w:rsidRPr="00CF7066">
                <w:rPr>
                  <w:rStyle w:val="af"/>
                  <w:color w:val="auto"/>
                  <w:sz w:val="28"/>
                  <w:szCs w:val="28"/>
                  <w:u w:val="none"/>
                </w:rPr>
                <w:t>кодами 3.4.1</w:t>
              </w:r>
            </w:hyperlink>
            <w:r w:rsidRPr="00CF7066">
              <w:rPr>
                <w:sz w:val="28"/>
                <w:szCs w:val="28"/>
              </w:rPr>
              <w:t xml:space="preserve"> - </w:t>
            </w:r>
            <w:hyperlink w:anchor="P201" w:history="1">
              <w:r w:rsidRPr="00CF7066">
                <w:rPr>
                  <w:rStyle w:val="af"/>
                  <w:color w:val="auto"/>
                  <w:sz w:val="28"/>
                  <w:szCs w:val="28"/>
                  <w:u w:val="none"/>
                </w:rPr>
                <w:t>3.4.2</w:t>
              </w:r>
            </w:hyperlink>
          </w:p>
          <w:p w14:paraId="10869100" w14:textId="77777777" w:rsidR="00D94242" w:rsidRPr="00CF7066" w:rsidRDefault="00D94242" w:rsidP="00D94242">
            <w:pPr>
              <w:ind w:firstLine="709"/>
              <w:contextualSpacing/>
              <w:jc w:val="both"/>
              <w:rPr>
                <w:sz w:val="28"/>
                <w:szCs w:val="28"/>
              </w:rPr>
            </w:pPr>
          </w:p>
          <w:p w14:paraId="157575C2" w14:textId="77777777" w:rsidR="00D94242" w:rsidRPr="00CF7066" w:rsidRDefault="00D94242" w:rsidP="00D94242">
            <w:pPr>
              <w:ind w:firstLine="709"/>
              <w:contextualSpacing/>
              <w:jc w:val="both"/>
              <w:rPr>
                <w:sz w:val="28"/>
                <w:szCs w:val="28"/>
              </w:rPr>
            </w:pPr>
          </w:p>
          <w:p w14:paraId="56335543" w14:textId="77777777" w:rsidR="00D94242" w:rsidRPr="00CF7066" w:rsidRDefault="00D94242" w:rsidP="00D94242">
            <w:pPr>
              <w:ind w:firstLine="709"/>
              <w:contextualSpacing/>
              <w:jc w:val="both"/>
              <w:rPr>
                <w:sz w:val="28"/>
                <w:szCs w:val="28"/>
              </w:rPr>
            </w:pPr>
          </w:p>
          <w:p w14:paraId="0A5AD79D" w14:textId="77777777" w:rsidR="00D94242" w:rsidRPr="00CF7066" w:rsidRDefault="00D94242" w:rsidP="00D94242">
            <w:pPr>
              <w:ind w:firstLine="709"/>
              <w:contextualSpacing/>
              <w:jc w:val="both"/>
              <w:rPr>
                <w:sz w:val="28"/>
                <w:szCs w:val="28"/>
              </w:rPr>
            </w:pPr>
          </w:p>
          <w:p w14:paraId="5A0E6791" w14:textId="77777777" w:rsidR="00D94242" w:rsidRPr="00CF7066" w:rsidRDefault="00D94242" w:rsidP="00D94242">
            <w:pPr>
              <w:ind w:firstLine="709"/>
              <w:contextualSpacing/>
              <w:jc w:val="both"/>
              <w:rPr>
                <w:sz w:val="28"/>
                <w:szCs w:val="28"/>
              </w:rPr>
            </w:pPr>
          </w:p>
        </w:tc>
        <w:tc>
          <w:tcPr>
            <w:tcW w:w="708" w:type="dxa"/>
          </w:tcPr>
          <w:p w14:paraId="75A81517" w14:textId="5AF639D6" w:rsidR="00D94242" w:rsidRPr="00CF7066" w:rsidRDefault="00D94242" w:rsidP="001C7F02">
            <w:pPr>
              <w:tabs>
                <w:tab w:val="left" w:pos="459"/>
              </w:tabs>
              <w:contextualSpacing/>
              <w:rPr>
                <w:sz w:val="28"/>
                <w:szCs w:val="28"/>
              </w:rPr>
            </w:pPr>
            <w:r w:rsidRPr="00CF7066">
              <w:rPr>
                <w:sz w:val="28"/>
                <w:szCs w:val="28"/>
              </w:rPr>
              <w:lastRenderedPageBreak/>
              <w:t>3.4</w:t>
            </w:r>
          </w:p>
          <w:p w14:paraId="4C3E1761" w14:textId="77777777" w:rsidR="00D94242" w:rsidRPr="00CF7066" w:rsidRDefault="00D94242" w:rsidP="00D94242">
            <w:pPr>
              <w:tabs>
                <w:tab w:val="left" w:pos="459"/>
              </w:tabs>
              <w:ind w:firstLine="709"/>
              <w:contextualSpacing/>
              <w:jc w:val="center"/>
              <w:rPr>
                <w:sz w:val="28"/>
                <w:szCs w:val="28"/>
              </w:rPr>
            </w:pPr>
          </w:p>
          <w:p w14:paraId="0513C02E" w14:textId="77777777" w:rsidR="00D94242" w:rsidRPr="00CF7066" w:rsidRDefault="00D94242" w:rsidP="00D94242">
            <w:pPr>
              <w:tabs>
                <w:tab w:val="left" w:pos="459"/>
              </w:tabs>
              <w:ind w:firstLine="709"/>
              <w:contextualSpacing/>
              <w:jc w:val="center"/>
              <w:rPr>
                <w:sz w:val="28"/>
                <w:szCs w:val="28"/>
              </w:rPr>
            </w:pPr>
          </w:p>
          <w:p w14:paraId="61C05351" w14:textId="77777777" w:rsidR="00D94242" w:rsidRPr="00CF7066" w:rsidRDefault="00D94242" w:rsidP="00D94242">
            <w:pPr>
              <w:tabs>
                <w:tab w:val="left" w:pos="459"/>
              </w:tabs>
              <w:ind w:firstLine="709"/>
              <w:contextualSpacing/>
              <w:jc w:val="center"/>
              <w:rPr>
                <w:sz w:val="28"/>
                <w:szCs w:val="28"/>
              </w:rPr>
            </w:pPr>
          </w:p>
          <w:p w14:paraId="2A492384" w14:textId="77777777" w:rsidR="00D94242" w:rsidRPr="00CF7066" w:rsidRDefault="00D94242" w:rsidP="00D94242">
            <w:pPr>
              <w:tabs>
                <w:tab w:val="left" w:pos="459"/>
              </w:tabs>
              <w:ind w:firstLine="709"/>
              <w:contextualSpacing/>
              <w:jc w:val="center"/>
              <w:rPr>
                <w:sz w:val="28"/>
                <w:szCs w:val="28"/>
              </w:rPr>
            </w:pPr>
          </w:p>
          <w:p w14:paraId="52E457AB" w14:textId="77777777" w:rsidR="00D94242" w:rsidRPr="00CF7066" w:rsidRDefault="00D94242" w:rsidP="00D94242">
            <w:pPr>
              <w:tabs>
                <w:tab w:val="left" w:pos="459"/>
              </w:tabs>
              <w:ind w:firstLine="709"/>
              <w:contextualSpacing/>
              <w:jc w:val="center"/>
              <w:rPr>
                <w:sz w:val="28"/>
                <w:szCs w:val="28"/>
              </w:rPr>
            </w:pPr>
          </w:p>
          <w:p w14:paraId="1D04175C" w14:textId="77777777" w:rsidR="00D94242" w:rsidRPr="00CF7066" w:rsidRDefault="00D94242" w:rsidP="00D94242">
            <w:pPr>
              <w:tabs>
                <w:tab w:val="left" w:pos="459"/>
              </w:tabs>
              <w:ind w:firstLine="709"/>
              <w:contextualSpacing/>
              <w:jc w:val="center"/>
              <w:rPr>
                <w:sz w:val="28"/>
                <w:szCs w:val="28"/>
              </w:rPr>
            </w:pPr>
          </w:p>
          <w:p w14:paraId="4100EEE7" w14:textId="77777777" w:rsidR="00D94242" w:rsidRPr="00CF7066" w:rsidRDefault="00D94242" w:rsidP="00D94242">
            <w:pPr>
              <w:tabs>
                <w:tab w:val="left" w:pos="459"/>
              </w:tabs>
              <w:ind w:firstLine="709"/>
              <w:contextualSpacing/>
              <w:jc w:val="center"/>
              <w:rPr>
                <w:sz w:val="28"/>
                <w:szCs w:val="28"/>
              </w:rPr>
            </w:pPr>
          </w:p>
          <w:p w14:paraId="5BD9DC86" w14:textId="77777777" w:rsidR="00D94242" w:rsidRPr="00CF7066" w:rsidRDefault="00D94242" w:rsidP="00D94242">
            <w:pPr>
              <w:tabs>
                <w:tab w:val="left" w:pos="459"/>
              </w:tabs>
              <w:ind w:firstLine="709"/>
              <w:contextualSpacing/>
              <w:jc w:val="center"/>
              <w:rPr>
                <w:sz w:val="28"/>
                <w:szCs w:val="28"/>
              </w:rPr>
            </w:pPr>
          </w:p>
          <w:p w14:paraId="4FEDDAE5" w14:textId="77777777" w:rsidR="00D94242" w:rsidRPr="00CF7066" w:rsidRDefault="00D94242" w:rsidP="00D94242">
            <w:pPr>
              <w:tabs>
                <w:tab w:val="left" w:pos="459"/>
              </w:tabs>
              <w:ind w:firstLine="709"/>
              <w:contextualSpacing/>
              <w:jc w:val="center"/>
              <w:rPr>
                <w:sz w:val="28"/>
                <w:szCs w:val="28"/>
              </w:rPr>
            </w:pPr>
          </w:p>
          <w:p w14:paraId="72F35157" w14:textId="77777777" w:rsidR="00D94242" w:rsidRPr="00CF7066" w:rsidRDefault="00D94242" w:rsidP="00D94242">
            <w:pPr>
              <w:tabs>
                <w:tab w:val="left" w:pos="459"/>
              </w:tabs>
              <w:ind w:firstLine="709"/>
              <w:contextualSpacing/>
              <w:jc w:val="center"/>
              <w:rPr>
                <w:sz w:val="28"/>
                <w:szCs w:val="28"/>
              </w:rPr>
            </w:pPr>
          </w:p>
          <w:p w14:paraId="7B8461C0" w14:textId="77777777" w:rsidR="00D94242" w:rsidRPr="00CF7066" w:rsidRDefault="00D94242" w:rsidP="00D94242">
            <w:pPr>
              <w:tabs>
                <w:tab w:val="left" w:pos="459"/>
              </w:tabs>
              <w:ind w:firstLine="709"/>
              <w:contextualSpacing/>
              <w:jc w:val="center"/>
              <w:rPr>
                <w:sz w:val="28"/>
                <w:szCs w:val="28"/>
              </w:rPr>
            </w:pPr>
          </w:p>
          <w:p w14:paraId="20A6F95D" w14:textId="77777777" w:rsidR="00D94242" w:rsidRPr="00CF7066" w:rsidRDefault="00D94242" w:rsidP="00D94242">
            <w:pPr>
              <w:tabs>
                <w:tab w:val="left" w:pos="459"/>
              </w:tabs>
              <w:ind w:firstLine="709"/>
              <w:contextualSpacing/>
              <w:jc w:val="center"/>
              <w:rPr>
                <w:sz w:val="28"/>
                <w:szCs w:val="28"/>
              </w:rPr>
            </w:pPr>
          </w:p>
        </w:tc>
        <w:tc>
          <w:tcPr>
            <w:tcW w:w="6096" w:type="dxa"/>
          </w:tcPr>
          <w:p w14:paraId="40B92CF1" w14:textId="0AA95F7E" w:rsidR="00D94242" w:rsidRPr="00CF7066" w:rsidRDefault="00D94242" w:rsidP="001C7F02">
            <w:pPr>
              <w:contextualSpacing/>
              <w:jc w:val="both"/>
              <w:rPr>
                <w:sz w:val="28"/>
                <w:szCs w:val="28"/>
              </w:rPr>
            </w:pPr>
            <w:r w:rsidRPr="00CF7066">
              <w:rPr>
                <w:sz w:val="28"/>
                <w:szCs w:val="28"/>
              </w:rPr>
              <w:lastRenderedPageBreak/>
              <w:t>минимальная (максимальная) площадь земельного участка 10 – (10000) кв. м.</w:t>
            </w:r>
            <w:r w:rsidR="00A53D0D" w:rsidRPr="00CF7066">
              <w:rPr>
                <w:sz w:val="28"/>
                <w:szCs w:val="28"/>
              </w:rPr>
              <w:t>;</w:t>
            </w:r>
          </w:p>
          <w:p w14:paraId="1AFDF052" w14:textId="1EC12AE9" w:rsidR="00D94242" w:rsidRPr="00CF7066" w:rsidRDefault="00D94242" w:rsidP="001C7F02">
            <w:pPr>
              <w:contextualSpacing/>
              <w:jc w:val="both"/>
              <w:rPr>
                <w:sz w:val="28"/>
                <w:szCs w:val="28"/>
              </w:rPr>
            </w:pPr>
            <w:r w:rsidRPr="00CF7066">
              <w:rPr>
                <w:sz w:val="28"/>
                <w:szCs w:val="28"/>
              </w:rPr>
              <w:lastRenderedPageBreak/>
              <w:t>- для объектов инженерного обеспечения и объектов вспомогательного инженерного назначения от 1 кв. м.</w:t>
            </w:r>
            <w:r w:rsidR="00A53D0D" w:rsidRPr="00CF7066">
              <w:rPr>
                <w:sz w:val="28"/>
                <w:szCs w:val="28"/>
              </w:rPr>
              <w:t>;</w:t>
            </w:r>
          </w:p>
          <w:p w14:paraId="1AF93A4E" w14:textId="7397E0B8" w:rsidR="00D94242" w:rsidRPr="00CF7066" w:rsidRDefault="00D94242" w:rsidP="001C7F02">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A53D0D" w:rsidRPr="00CF7066">
              <w:rPr>
                <w:sz w:val="28"/>
                <w:szCs w:val="28"/>
              </w:rPr>
              <w:t>;</w:t>
            </w:r>
          </w:p>
          <w:p w14:paraId="663E84DF" w14:textId="2494D5E7" w:rsidR="00D94242" w:rsidRPr="00CF7066" w:rsidRDefault="00D94242" w:rsidP="001C7F02">
            <w:pPr>
              <w:contextualSpacing/>
              <w:jc w:val="both"/>
              <w:rPr>
                <w:sz w:val="28"/>
                <w:szCs w:val="28"/>
              </w:rPr>
            </w:pPr>
            <w:r w:rsidRPr="00CF7066">
              <w:rPr>
                <w:sz w:val="28"/>
                <w:szCs w:val="28"/>
              </w:rPr>
              <w:t>минимальный отступ строений от красной линии участка или границ участка 5 метров</w:t>
            </w:r>
            <w:r w:rsidR="00A53D0D" w:rsidRPr="00CF7066">
              <w:rPr>
                <w:sz w:val="28"/>
                <w:szCs w:val="28"/>
              </w:rPr>
              <w:t>;</w:t>
            </w:r>
          </w:p>
          <w:p w14:paraId="077C443E" w14:textId="07321593" w:rsidR="00D94242" w:rsidRPr="00CF7066" w:rsidRDefault="00D94242" w:rsidP="001C7F02">
            <w:pPr>
              <w:contextualSpacing/>
              <w:jc w:val="both"/>
              <w:rPr>
                <w:sz w:val="28"/>
                <w:szCs w:val="28"/>
              </w:rPr>
            </w:pPr>
            <w:r w:rsidRPr="00CF7066">
              <w:rPr>
                <w:sz w:val="28"/>
                <w:szCs w:val="28"/>
              </w:rPr>
              <w:t>максимальное количество надземных этажей  зданий – 5</w:t>
            </w:r>
            <w:r w:rsidR="00A53D0D" w:rsidRPr="00CF7066">
              <w:rPr>
                <w:sz w:val="28"/>
                <w:szCs w:val="28"/>
              </w:rPr>
              <w:t>;</w:t>
            </w:r>
          </w:p>
          <w:p w14:paraId="4552C136" w14:textId="27724FE4" w:rsidR="00D94242" w:rsidRPr="00CF7066" w:rsidRDefault="00D94242" w:rsidP="001C7F02">
            <w:pPr>
              <w:contextualSpacing/>
              <w:jc w:val="both"/>
              <w:rPr>
                <w:sz w:val="28"/>
                <w:szCs w:val="28"/>
              </w:rPr>
            </w:pPr>
            <w:r w:rsidRPr="00CF7066">
              <w:rPr>
                <w:sz w:val="28"/>
                <w:szCs w:val="28"/>
              </w:rPr>
              <w:t>максимальная высота зданий – 18 м.</w:t>
            </w:r>
            <w:r w:rsidR="00A53D0D" w:rsidRPr="00CF7066">
              <w:rPr>
                <w:sz w:val="28"/>
                <w:szCs w:val="28"/>
              </w:rPr>
              <w:t>;</w:t>
            </w:r>
          </w:p>
          <w:p w14:paraId="12CB016C" w14:textId="676FAD1A" w:rsidR="00D94242" w:rsidRPr="00CF7066" w:rsidRDefault="00D94242" w:rsidP="001C7F02">
            <w:pPr>
              <w:contextualSpacing/>
              <w:jc w:val="both"/>
              <w:rPr>
                <w:sz w:val="28"/>
                <w:szCs w:val="28"/>
              </w:rPr>
            </w:pPr>
            <w:r w:rsidRPr="00CF7066">
              <w:rPr>
                <w:sz w:val="28"/>
                <w:szCs w:val="28"/>
              </w:rPr>
              <w:t>максимальный процент застройки участка – 50%</w:t>
            </w:r>
            <w:r w:rsidR="00A53D0D" w:rsidRPr="00CF7066">
              <w:rPr>
                <w:sz w:val="28"/>
                <w:szCs w:val="28"/>
              </w:rPr>
              <w:t>;</w:t>
            </w:r>
          </w:p>
          <w:p w14:paraId="110246AE" w14:textId="42509F07" w:rsidR="00D94242" w:rsidRPr="00CF7066" w:rsidRDefault="00D94242" w:rsidP="001C7F02">
            <w:pPr>
              <w:contextualSpacing/>
              <w:jc w:val="both"/>
              <w:rPr>
                <w:sz w:val="28"/>
                <w:szCs w:val="28"/>
              </w:rPr>
            </w:pPr>
            <w:r w:rsidRPr="00CF7066">
              <w:rPr>
                <w:sz w:val="28"/>
                <w:szCs w:val="28"/>
              </w:rPr>
              <w:t>минимальный процент озеленения земельного участка 30%</w:t>
            </w:r>
            <w:r w:rsidR="00A53D0D" w:rsidRPr="00CF7066">
              <w:rPr>
                <w:sz w:val="28"/>
                <w:szCs w:val="28"/>
              </w:rPr>
              <w:t>;</w:t>
            </w:r>
          </w:p>
          <w:p w14:paraId="1F5E4EC4" w14:textId="764C7A86" w:rsidR="00D94242" w:rsidRPr="00CF7066" w:rsidRDefault="00D94242" w:rsidP="001C7F02">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72EFCDA4" w14:textId="77777777" w:rsidTr="00D94242">
        <w:trPr>
          <w:trHeight w:val="406"/>
        </w:trPr>
        <w:tc>
          <w:tcPr>
            <w:tcW w:w="704" w:type="dxa"/>
            <w:vMerge w:val="restart"/>
          </w:tcPr>
          <w:p w14:paraId="2AB9CD04" w14:textId="3CB6245F" w:rsidR="00D94242" w:rsidRPr="00CF7066" w:rsidRDefault="00D94242" w:rsidP="00D94242">
            <w:pPr>
              <w:ind w:firstLine="709"/>
              <w:contextualSpacing/>
              <w:jc w:val="both"/>
              <w:rPr>
                <w:sz w:val="28"/>
                <w:szCs w:val="28"/>
              </w:rPr>
            </w:pPr>
            <w:r w:rsidRPr="00CF7066">
              <w:rPr>
                <w:sz w:val="28"/>
                <w:szCs w:val="28"/>
              </w:rPr>
              <w:lastRenderedPageBreak/>
              <w:t>7</w:t>
            </w:r>
          </w:p>
          <w:p w14:paraId="34FAC99A" w14:textId="77777777" w:rsidR="00D94242" w:rsidRPr="00CF7066" w:rsidRDefault="00D94242" w:rsidP="00D94242">
            <w:pPr>
              <w:ind w:firstLine="709"/>
              <w:contextualSpacing/>
              <w:jc w:val="both"/>
              <w:rPr>
                <w:sz w:val="28"/>
                <w:szCs w:val="28"/>
              </w:rPr>
            </w:pPr>
          </w:p>
          <w:p w14:paraId="1414F496" w14:textId="77777777" w:rsidR="00D94242" w:rsidRPr="00CF7066" w:rsidRDefault="00D94242" w:rsidP="00D94242">
            <w:pPr>
              <w:ind w:firstLine="709"/>
              <w:contextualSpacing/>
              <w:jc w:val="both"/>
              <w:rPr>
                <w:sz w:val="28"/>
                <w:szCs w:val="28"/>
              </w:rPr>
            </w:pPr>
          </w:p>
        </w:tc>
        <w:tc>
          <w:tcPr>
            <w:tcW w:w="2977" w:type="dxa"/>
          </w:tcPr>
          <w:p w14:paraId="02F7D797" w14:textId="03732849" w:rsidR="00D94242" w:rsidRPr="00CF7066" w:rsidRDefault="00D94242" w:rsidP="001C7F02">
            <w:pPr>
              <w:contextualSpacing/>
              <w:jc w:val="both"/>
              <w:rPr>
                <w:sz w:val="28"/>
                <w:szCs w:val="28"/>
              </w:rPr>
            </w:pPr>
            <w:r w:rsidRPr="00CF7066">
              <w:rPr>
                <w:sz w:val="28"/>
                <w:szCs w:val="28"/>
              </w:rPr>
              <w:t>обеспечение занятий спортом в помещениях</w:t>
            </w:r>
          </w:p>
        </w:tc>
        <w:tc>
          <w:tcPr>
            <w:tcW w:w="4111" w:type="dxa"/>
          </w:tcPr>
          <w:p w14:paraId="79167F10" w14:textId="05AE95AB" w:rsidR="00D94242" w:rsidRPr="00CF7066" w:rsidRDefault="00D94242" w:rsidP="001C7F02">
            <w:pPr>
              <w:contextualSpacing/>
              <w:jc w:val="both"/>
              <w:rPr>
                <w:sz w:val="28"/>
                <w:szCs w:val="28"/>
              </w:rPr>
            </w:pPr>
            <w:r w:rsidRPr="00CF7066">
              <w:rPr>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708" w:type="dxa"/>
          </w:tcPr>
          <w:p w14:paraId="6F158664" w14:textId="2CF768F2" w:rsidR="00D94242" w:rsidRPr="00CF7066" w:rsidRDefault="00D94242" w:rsidP="001C7F02">
            <w:pPr>
              <w:tabs>
                <w:tab w:val="left" w:pos="459"/>
              </w:tabs>
              <w:contextualSpacing/>
              <w:rPr>
                <w:sz w:val="28"/>
                <w:szCs w:val="28"/>
              </w:rPr>
            </w:pPr>
            <w:r w:rsidRPr="00CF7066">
              <w:rPr>
                <w:sz w:val="28"/>
                <w:szCs w:val="28"/>
              </w:rPr>
              <w:t>5.1.2</w:t>
            </w:r>
          </w:p>
        </w:tc>
        <w:tc>
          <w:tcPr>
            <w:tcW w:w="6096" w:type="dxa"/>
            <w:vMerge w:val="restart"/>
          </w:tcPr>
          <w:p w14:paraId="27D1ABBB" w14:textId="37C23D5A" w:rsidR="00D94242" w:rsidRPr="00CF7066" w:rsidRDefault="00D94242" w:rsidP="001764EE">
            <w:pPr>
              <w:contextualSpacing/>
              <w:jc w:val="both"/>
              <w:rPr>
                <w:sz w:val="28"/>
                <w:szCs w:val="28"/>
              </w:rPr>
            </w:pPr>
            <w:r w:rsidRPr="00CF7066">
              <w:rPr>
                <w:sz w:val="28"/>
                <w:szCs w:val="28"/>
              </w:rPr>
              <w:t>минимальная (максимальная) площадь земельного участка 5000– 50000 кв. м.</w:t>
            </w:r>
            <w:r w:rsidR="00A53D0D" w:rsidRPr="00CF7066">
              <w:rPr>
                <w:sz w:val="28"/>
                <w:szCs w:val="28"/>
              </w:rPr>
              <w:t>;</w:t>
            </w:r>
          </w:p>
          <w:p w14:paraId="31B5F316" w14:textId="628DFD8C" w:rsidR="00D94242" w:rsidRPr="00CF7066" w:rsidRDefault="00D94242" w:rsidP="001764EE">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A53D0D" w:rsidRPr="00CF7066">
              <w:rPr>
                <w:sz w:val="28"/>
                <w:szCs w:val="28"/>
              </w:rPr>
              <w:t>.;</w:t>
            </w:r>
          </w:p>
          <w:p w14:paraId="2C3B57C7" w14:textId="7C44CC02" w:rsidR="00D94242" w:rsidRPr="00CF7066" w:rsidRDefault="00D94242" w:rsidP="001764EE">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A53D0D" w:rsidRPr="00CF7066">
              <w:rPr>
                <w:sz w:val="28"/>
                <w:szCs w:val="28"/>
              </w:rPr>
              <w:t>;</w:t>
            </w:r>
          </w:p>
          <w:p w14:paraId="7BA33D63" w14:textId="765354FF" w:rsidR="00D94242" w:rsidRPr="00CF7066" w:rsidRDefault="00D94242" w:rsidP="001764EE">
            <w:pPr>
              <w:contextualSpacing/>
              <w:jc w:val="both"/>
              <w:rPr>
                <w:sz w:val="28"/>
                <w:szCs w:val="28"/>
              </w:rPr>
            </w:pPr>
            <w:r w:rsidRPr="00CF7066">
              <w:rPr>
                <w:sz w:val="28"/>
                <w:szCs w:val="28"/>
              </w:rPr>
              <w:t>минимальный отступ строений от красной линии участка или границ участка - 5 метров</w:t>
            </w:r>
            <w:r w:rsidR="00A53D0D" w:rsidRPr="00CF7066">
              <w:rPr>
                <w:sz w:val="28"/>
                <w:szCs w:val="28"/>
              </w:rPr>
              <w:t>;</w:t>
            </w:r>
          </w:p>
          <w:p w14:paraId="407705D6" w14:textId="75F0A69B" w:rsidR="00D94242" w:rsidRPr="00CF7066" w:rsidRDefault="00D94242" w:rsidP="001764EE">
            <w:pPr>
              <w:contextualSpacing/>
              <w:jc w:val="both"/>
              <w:rPr>
                <w:sz w:val="28"/>
                <w:szCs w:val="28"/>
              </w:rPr>
            </w:pPr>
            <w:r w:rsidRPr="00CF7066">
              <w:rPr>
                <w:sz w:val="28"/>
                <w:szCs w:val="28"/>
              </w:rPr>
              <w:t>максимальная высота зданий - 25 метров</w:t>
            </w:r>
            <w:r w:rsidR="00A53D0D" w:rsidRPr="00CF7066">
              <w:rPr>
                <w:sz w:val="28"/>
                <w:szCs w:val="28"/>
              </w:rPr>
              <w:t>;</w:t>
            </w:r>
          </w:p>
          <w:p w14:paraId="3127BAC9" w14:textId="2C347EC6" w:rsidR="00D94242" w:rsidRPr="00CF7066" w:rsidRDefault="00D94242" w:rsidP="001764EE">
            <w:pPr>
              <w:contextualSpacing/>
              <w:jc w:val="both"/>
              <w:rPr>
                <w:sz w:val="28"/>
                <w:szCs w:val="28"/>
              </w:rPr>
            </w:pPr>
            <w:r w:rsidRPr="00CF7066">
              <w:rPr>
                <w:sz w:val="28"/>
                <w:szCs w:val="28"/>
              </w:rPr>
              <w:t>максимальный процент застройки участка – 60%</w:t>
            </w:r>
            <w:r w:rsidR="00A53D0D" w:rsidRPr="00CF7066">
              <w:rPr>
                <w:sz w:val="28"/>
                <w:szCs w:val="28"/>
              </w:rPr>
              <w:t>;</w:t>
            </w:r>
          </w:p>
          <w:p w14:paraId="5C3574E7" w14:textId="74F02C25" w:rsidR="00D94242" w:rsidRPr="00CF7066" w:rsidRDefault="00D94242" w:rsidP="001764EE">
            <w:pPr>
              <w:contextualSpacing/>
              <w:jc w:val="both"/>
              <w:rPr>
                <w:sz w:val="28"/>
                <w:szCs w:val="28"/>
              </w:rPr>
            </w:pPr>
            <w:r w:rsidRPr="00CF7066">
              <w:rPr>
                <w:sz w:val="28"/>
                <w:szCs w:val="28"/>
              </w:rPr>
              <w:lastRenderedPageBreak/>
              <w:t>минимальный процент озеленения земельного участка 30%</w:t>
            </w:r>
            <w:r w:rsidR="00A53D0D" w:rsidRPr="00CF7066">
              <w:rPr>
                <w:sz w:val="28"/>
                <w:szCs w:val="28"/>
              </w:rPr>
              <w:t>;</w:t>
            </w:r>
          </w:p>
          <w:p w14:paraId="09D2B17D" w14:textId="05CF9117" w:rsidR="00D94242" w:rsidRPr="00CF7066" w:rsidRDefault="00D94242" w:rsidP="001764EE">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2AFC9D56" w14:textId="77777777" w:rsidTr="00D94242">
        <w:trPr>
          <w:trHeight w:val="406"/>
        </w:trPr>
        <w:tc>
          <w:tcPr>
            <w:tcW w:w="704" w:type="dxa"/>
            <w:vMerge/>
          </w:tcPr>
          <w:p w14:paraId="74B1067C" w14:textId="77777777" w:rsidR="00D94242" w:rsidRPr="00CF7066" w:rsidRDefault="00D94242" w:rsidP="00D94242">
            <w:pPr>
              <w:ind w:firstLine="709"/>
              <w:contextualSpacing/>
              <w:jc w:val="both"/>
              <w:rPr>
                <w:sz w:val="28"/>
                <w:szCs w:val="28"/>
              </w:rPr>
            </w:pPr>
          </w:p>
        </w:tc>
        <w:tc>
          <w:tcPr>
            <w:tcW w:w="2977" w:type="dxa"/>
          </w:tcPr>
          <w:p w14:paraId="4652B144" w14:textId="725D70BA" w:rsidR="00D94242" w:rsidRPr="00CF7066" w:rsidRDefault="00D94242" w:rsidP="001C7F02">
            <w:pPr>
              <w:contextualSpacing/>
              <w:jc w:val="both"/>
              <w:rPr>
                <w:sz w:val="28"/>
                <w:szCs w:val="28"/>
              </w:rPr>
            </w:pPr>
            <w:r w:rsidRPr="00CF7066">
              <w:rPr>
                <w:sz w:val="28"/>
                <w:szCs w:val="28"/>
              </w:rPr>
              <w:t>площадки для занятий спортом</w:t>
            </w:r>
          </w:p>
        </w:tc>
        <w:tc>
          <w:tcPr>
            <w:tcW w:w="4111" w:type="dxa"/>
          </w:tcPr>
          <w:p w14:paraId="6D675F08" w14:textId="5D649C21" w:rsidR="00D94242" w:rsidRPr="00CF7066" w:rsidRDefault="00D94242" w:rsidP="001C7F02">
            <w:pPr>
              <w:contextualSpacing/>
              <w:jc w:val="both"/>
              <w:rPr>
                <w:sz w:val="28"/>
                <w:szCs w:val="28"/>
              </w:rPr>
            </w:pPr>
            <w:r w:rsidRPr="00CF7066">
              <w:rPr>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8" w:type="dxa"/>
          </w:tcPr>
          <w:p w14:paraId="31B5B43D" w14:textId="1573E03B" w:rsidR="00D94242" w:rsidRPr="00CF7066" w:rsidRDefault="00D94242" w:rsidP="001C7F02">
            <w:pPr>
              <w:tabs>
                <w:tab w:val="left" w:pos="459"/>
              </w:tabs>
              <w:contextualSpacing/>
              <w:rPr>
                <w:sz w:val="28"/>
                <w:szCs w:val="28"/>
              </w:rPr>
            </w:pPr>
            <w:r w:rsidRPr="00CF7066">
              <w:rPr>
                <w:sz w:val="28"/>
                <w:szCs w:val="28"/>
              </w:rPr>
              <w:t>5.1.3</w:t>
            </w:r>
          </w:p>
        </w:tc>
        <w:tc>
          <w:tcPr>
            <w:tcW w:w="6096" w:type="dxa"/>
            <w:vMerge/>
          </w:tcPr>
          <w:p w14:paraId="22D0453B" w14:textId="77777777" w:rsidR="00D94242" w:rsidRPr="00CF7066" w:rsidRDefault="00D94242" w:rsidP="00D94242">
            <w:pPr>
              <w:ind w:firstLine="709"/>
              <w:contextualSpacing/>
              <w:jc w:val="both"/>
              <w:rPr>
                <w:sz w:val="28"/>
                <w:szCs w:val="28"/>
              </w:rPr>
            </w:pPr>
          </w:p>
        </w:tc>
      </w:tr>
      <w:tr w:rsidR="00CF7066" w:rsidRPr="00CF7066" w14:paraId="7F3F600A" w14:textId="77777777" w:rsidTr="00D94242">
        <w:trPr>
          <w:trHeight w:val="195"/>
        </w:trPr>
        <w:tc>
          <w:tcPr>
            <w:tcW w:w="704" w:type="dxa"/>
          </w:tcPr>
          <w:p w14:paraId="382CA8DC" w14:textId="2BA85DFD" w:rsidR="00D94242" w:rsidRPr="00CF7066" w:rsidRDefault="00D94242" w:rsidP="00D94242">
            <w:pPr>
              <w:ind w:firstLine="709"/>
              <w:contextualSpacing/>
              <w:jc w:val="both"/>
              <w:rPr>
                <w:sz w:val="28"/>
                <w:szCs w:val="28"/>
              </w:rPr>
            </w:pPr>
            <w:r w:rsidRPr="00CF7066">
              <w:rPr>
                <w:sz w:val="28"/>
                <w:szCs w:val="28"/>
              </w:rPr>
              <w:lastRenderedPageBreak/>
              <w:t>8</w:t>
            </w:r>
          </w:p>
          <w:p w14:paraId="2456D7BD" w14:textId="77777777" w:rsidR="00D94242" w:rsidRPr="00CF7066" w:rsidRDefault="00D94242" w:rsidP="00D94242">
            <w:pPr>
              <w:ind w:firstLine="709"/>
              <w:contextualSpacing/>
              <w:jc w:val="both"/>
              <w:rPr>
                <w:sz w:val="28"/>
                <w:szCs w:val="28"/>
              </w:rPr>
            </w:pPr>
          </w:p>
          <w:p w14:paraId="329F4301" w14:textId="77777777" w:rsidR="00D94242" w:rsidRPr="00CF7066" w:rsidRDefault="00D94242" w:rsidP="00D94242">
            <w:pPr>
              <w:ind w:firstLine="709"/>
              <w:contextualSpacing/>
              <w:jc w:val="both"/>
              <w:rPr>
                <w:sz w:val="28"/>
                <w:szCs w:val="28"/>
              </w:rPr>
            </w:pPr>
          </w:p>
          <w:p w14:paraId="22DA52EF" w14:textId="77777777" w:rsidR="00D94242" w:rsidRPr="00CF7066" w:rsidRDefault="00D94242" w:rsidP="00D94242">
            <w:pPr>
              <w:ind w:firstLine="709"/>
              <w:contextualSpacing/>
              <w:jc w:val="both"/>
              <w:rPr>
                <w:sz w:val="28"/>
                <w:szCs w:val="28"/>
              </w:rPr>
            </w:pPr>
          </w:p>
          <w:p w14:paraId="2CAC5EEF" w14:textId="77777777" w:rsidR="00D94242" w:rsidRPr="00CF7066" w:rsidRDefault="00D94242" w:rsidP="00D94242">
            <w:pPr>
              <w:ind w:firstLine="709"/>
              <w:contextualSpacing/>
              <w:jc w:val="both"/>
              <w:rPr>
                <w:sz w:val="28"/>
                <w:szCs w:val="28"/>
              </w:rPr>
            </w:pPr>
          </w:p>
          <w:p w14:paraId="6BC2D4EF" w14:textId="77777777" w:rsidR="00D94242" w:rsidRPr="00CF7066" w:rsidRDefault="00D94242" w:rsidP="00D94242">
            <w:pPr>
              <w:ind w:firstLine="709"/>
              <w:contextualSpacing/>
              <w:jc w:val="both"/>
              <w:rPr>
                <w:sz w:val="28"/>
                <w:szCs w:val="28"/>
              </w:rPr>
            </w:pPr>
          </w:p>
          <w:p w14:paraId="2C6FB40F" w14:textId="77777777" w:rsidR="00D94242" w:rsidRPr="00CF7066" w:rsidRDefault="00D94242" w:rsidP="00D94242">
            <w:pPr>
              <w:ind w:firstLine="709"/>
              <w:contextualSpacing/>
              <w:jc w:val="both"/>
              <w:rPr>
                <w:sz w:val="28"/>
                <w:szCs w:val="28"/>
              </w:rPr>
            </w:pPr>
          </w:p>
        </w:tc>
        <w:tc>
          <w:tcPr>
            <w:tcW w:w="2977" w:type="dxa"/>
          </w:tcPr>
          <w:p w14:paraId="545B7831" w14:textId="776A2CD7" w:rsidR="00D94242" w:rsidRPr="00CF7066" w:rsidRDefault="00D94242" w:rsidP="001764EE">
            <w:pPr>
              <w:contextualSpacing/>
              <w:jc w:val="both"/>
              <w:rPr>
                <w:sz w:val="28"/>
                <w:szCs w:val="28"/>
              </w:rPr>
            </w:pPr>
            <w:r w:rsidRPr="00CF7066">
              <w:rPr>
                <w:sz w:val="28"/>
                <w:szCs w:val="28"/>
              </w:rPr>
              <w:t>рынки</w:t>
            </w:r>
          </w:p>
          <w:p w14:paraId="541EDA59" w14:textId="77777777" w:rsidR="00D94242" w:rsidRPr="00CF7066" w:rsidRDefault="00D94242" w:rsidP="00D94242">
            <w:pPr>
              <w:ind w:firstLine="709"/>
              <w:contextualSpacing/>
              <w:jc w:val="both"/>
              <w:rPr>
                <w:sz w:val="28"/>
                <w:szCs w:val="28"/>
              </w:rPr>
            </w:pPr>
          </w:p>
          <w:p w14:paraId="3EAB6D69" w14:textId="77777777" w:rsidR="00D94242" w:rsidRPr="00CF7066" w:rsidRDefault="00D94242" w:rsidP="00D94242">
            <w:pPr>
              <w:ind w:firstLine="709"/>
              <w:contextualSpacing/>
              <w:jc w:val="both"/>
              <w:rPr>
                <w:sz w:val="28"/>
                <w:szCs w:val="28"/>
              </w:rPr>
            </w:pPr>
          </w:p>
          <w:p w14:paraId="51913042" w14:textId="77777777" w:rsidR="00D94242" w:rsidRPr="00CF7066" w:rsidRDefault="00D94242" w:rsidP="00D94242">
            <w:pPr>
              <w:ind w:firstLine="709"/>
              <w:contextualSpacing/>
              <w:jc w:val="both"/>
              <w:rPr>
                <w:sz w:val="28"/>
                <w:szCs w:val="28"/>
              </w:rPr>
            </w:pPr>
          </w:p>
          <w:p w14:paraId="49F52905" w14:textId="77777777" w:rsidR="00D94242" w:rsidRPr="00CF7066" w:rsidRDefault="00D94242" w:rsidP="00D94242">
            <w:pPr>
              <w:ind w:firstLine="709"/>
              <w:contextualSpacing/>
              <w:jc w:val="both"/>
              <w:rPr>
                <w:sz w:val="28"/>
                <w:szCs w:val="28"/>
              </w:rPr>
            </w:pPr>
          </w:p>
          <w:p w14:paraId="5D3384DF" w14:textId="77777777" w:rsidR="00D94242" w:rsidRPr="00CF7066" w:rsidRDefault="00D94242" w:rsidP="00D94242">
            <w:pPr>
              <w:ind w:firstLine="709"/>
              <w:contextualSpacing/>
              <w:jc w:val="both"/>
              <w:rPr>
                <w:sz w:val="28"/>
                <w:szCs w:val="28"/>
              </w:rPr>
            </w:pPr>
          </w:p>
        </w:tc>
        <w:tc>
          <w:tcPr>
            <w:tcW w:w="4111" w:type="dxa"/>
          </w:tcPr>
          <w:p w14:paraId="1C7D59F9" w14:textId="27E2A124" w:rsidR="00D94242" w:rsidRPr="00CF7066" w:rsidRDefault="00D94242" w:rsidP="001764EE">
            <w:pPr>
              <w:contextualSpacing/>
              <w:jc w:val="both"/>
              <w:rPr>
                <w:sz w:val="28"/>
                <w:szCs w:val="28"/>
              </w:rPr>
            </w:pPr>
            <w:r w:rsidRPr="00CF7066">
              <w:rPr>
                <w:sz w:val="28"/>
                <w:szCs w:val="2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FF15BB5" w14:textId="63204297" w:rsidR="00D94242" w:rsidRPr="00CF7066" w:rsidRDefault="00D94242" w:rsidP="001764EE">
            <w:pPr>
              <w:contextualSpacing/>
              <w:jc w:val="both"/>
              <w:rPr>
                <w:sz w:val="28"/>
                <w:szCs w:val="28"/>
              </w:rPr>
            </w:pPr>
            <w:r w:rsidRPr="00CF7066">
              <w:rPr>
                <w:sz w:val="28"/>
                <w:szCs w:val="28"/>
              </w:rPr>
              <w:t>размещение   гаражей    и    (или)   стоянок   для автомобилей сотрудников и посетителей рынка</w:t>
            </w:r>
          </w:p>
        </w:tc>
        <w:tc>
          <w:tcPr>
            <w:tcW w:w="708" w:type="dxa"/>
          </w:tcPr>
          <w:p w14:paraId="3957F5B6" w14:textId="201A6C7B" w:rsidR="00D94242" w:rsidRPr="00CF7066" w:rsidRDefault="00D94242" w:rsidP="001764EE">
            <w:pPr>
              <w:tabs>
                <w:tab w:val="left" w:pos="459"/>
              </w:tabs>
              <w:contextualSpacing/>
              <w:rPr>
                <w:sz w:val="28"/>
                <w:szCs w:val="28"/>
              </w:rPr>
            </w:pPr>
            <w:r w:rsidRPr="00CF7066">
              <w:rPr>
                <w:sz w:val="28"/>
                <w:szCs w:val="28"/>
              </w:rPr>
              <w:t>4.3</w:t>
            </w:r>
          </w:p>
          <w:p w14:paraId="7E7A217A" w14:textId="77777777" w:rsidR="00D94242" w:rsidRPr="00CF7066" w:rsidRDefault="00D94242" w:rsidP="00D94242">
            <w:pPr>
              <w:tabs>
                <w:tab w:val="left" w:pos="459"/>
              </w:tabs>
              <w:ind w:firstLine="709"/>
              <w:contextualSpacing/>
              <w:jc w:val="center"/>
              <w:rPr>
                <w:sz w:val="28"/>
                <w:szCs w:val="28"/>
              </w:rPr>
            </w:pPr>
          </w:p>
          <w:p w14:paraId="2E6347C6" w14:textId="77777777" w:rsidR="00D94242" w:rsidRPr="00CF7066" w:rsidRDefault="00D94242" w:rsidP="00D94242">
            <w:pPr>
              <w:tabs>
                <w:tab w:val="left" w:pos="459"/>
              </w:tabs>
              <w:ind w:firstLine="709"/>
              <w:contextualSpacing/>
              <w:jc w:val="center"/>
              <w:rPr>
                <w:sz w:val="28"/>
                <w:szCs w:val="28"/>
              </w:rPr>
            </w:pPr>
          </w:p>
          <w:p w14:paraId="31C5338C" w14:textId="77777777" w:rsidR="00D94242" w:rsidRPr="00CF7066" w:rsidRDefault="00D94242" w:rsidP="00D94242">
            <w:pPr>
              <w:tabs>
                <w:tab w:val="left" w:pos="459"/>
              </w:tabs>
              <w:ind w:firstLine="709"/>
              <w:contextualSpacing/>
              <w:jc w:val="center"/>
              <w:rPr>
                <w:sz w:val="28"/>
                <w:szCs w:val="28"/>
              </w:rPr>
            </w:pPr>
          </w:p>
          <w:p w14:paraId="755759AC" w14:textId="77777777" w:rsidR="00D94242" w:rsidRPr="00CF7066" w:rsidRDefault="00D94242" w:rsidP="00D94242">
            <w:pPr>
              <w:tabs>
                <w:tab w:val="left" w:pos="459"/>
              </w:tabs>
              <w:ind w:firstLine="709"/>
              <w:contextualSpacing/>
              <w:jc w:val="center"/>
              <w:rPr>
                <w:sz w:val="28"/>
                <w:szCs w:val="28"/>
              </w:rPr>
            </w:pPr>
          </w:p>
          <w:p w14:paraId="33181731" w14:textId="77777777" w:rsidR="00D94242" w:rsidRPr="00CF7066" w:rsidRDefault="00D94242" w:rsidP="00D94242">
            <w:pPr>
              <w:tabs>
                <w:tab w:val="left" w:pos="459"/>
              </w:tabs>
              <w:ind w:firstLine="709"/>
              <w:contextualSpacing/>
              <w:jc w:val="center"/>
              <w:rPr>
                <w:sz w:val="28"/>
                <w:szCs w:val="28"/>
              </w:rPr>
            </w:pPr>
          </w:p>
        </w:tc>
        <w:tc>
          <w:tcPr>
            <w:tcW w:w="6096" w:type="dxa"/>
          </w:tcPr>
          <w:p w14:paraId="3E3E8872" w14:textId="3CDA8CD0" w:rsidR="00D94242" w:rsidRPr="00CF7066" w:rsidRDefault="00D94242" w:rsidP="001764EE">
            <w:pPr>
              <w:contextualSpacing/>
              <w:jc w:val="both"/>
              <w:rPr>
                <w:sz w:val="28"/>
                <w:szCs w:val="28"/>
              </w:rPr>
            </w:pPr>
            <w:r w:rsidRPr="00CF7066">
              <w:rPr>
                <w:sz w:val="28"/>
                <w:szCs w:val="28"/>
              </w:rPr>
              <w:t>минимальная (максимальная) площадь земельного участка 10 – 15000 кв. м.</w:t>
            </w:r>
            <w:r w:rsidR="00A53D0D" w:rsidRPr="00CF7066">
              <w:rPr>
                <w:sz w:val="28"/>
                <w:szCs w:val="28"/>
              </w:rPr>
              <w:t>;</w:t>
            </w:r>
          </w:p>
          <w:p w14:paraId="0005487F" w14:textId="2758EDB1" w:rsidR="00D94242" w:rsidRPr="00CF7066" w:rsidRDefault="00D94242" w:rsidP="001764EE">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r w:rsidR="00A53D0D" w:rsidRPr="00CF7066">
              <w:rPr>
                <w:sz w:val="28"/>
                <w:szCs w:val="28"/>
              </w:rPr>
              <w:t>;</w:t>
            </w:r>
          </w:p>
          <w:p w14:paraId="65BAE3C3" w14:textId="19A368E2" w:rsidR="00D94242" w:rsidRPr="00CF7066" w:rsidRDefault="00D94242" w:rsidP="001764EE">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A53D0D" w:rsidRPr="00CF7066">
              <w:rPr>
                <w:sz w:val="28"/>
                <w:szCs w:val="28"/>
              </w:rPr>
              <w:t>;</w:t>
            </w:r>
          </w:p>
          <w:p w14:paraId="4DC08F73" w14:textId="4272D4A3" w:rsidR="00D94242" w:rsidRPr="00CF7066" w:rsidRDefault="00D94242" w:rsidP="001764EE">
            <w:pPr>
              <w:contextualSpacing/>
              <w:jc w:val="both"/>
              <w:rPr>
                <w:sz w:val="28"/>
                <w:szCs w:val="28"/>
              </w:rPr>
            </w:pPr>
            <w:r w:rsidRPr="00CF7066">
              <w:rPr>
                <w:sz w:val="28"/>
                <w:szCs w:val="28"/>
              </w:rPr>
              <w:t>минимальный отступ строений от красной линии участка или границ участка 5 метров</w:t>
            </w:r>
            <w:r w:rsidR="00A53D0D" w:rsidRPr="00CF7066">
              <w:rPr>
                <w:sz w:val="28"/>
                <w:szCs w:val="28"/>
              </w:rPr>
              <w:t>;</w:t>
            </w:r>
          </w:p>
          <w:p w14:paraId="6F4C0DC9" w14:textId="4A543B3E" w:rsidR="00D94242" w:rsidRPr="00CF7066" w:rsidRDefault="00D94242" w:rsidP="001764EE">
            <w:pPr>
              <w:contextualSpacing/>
              <w:jc w:val="both"/>
              <w:rPr>
                <w:sz w:val="28"/>
                <w:szCs w:val="28"/>
              </w:rPr>
            </w:pPr>
            <w:r w:rsidRPr="00CF7066">
              <w:rPr>
                <w:sz w:val="28"/>
                <w:szCs w:val="28"/>
              </w:rPr>
              <w:t>максимальная высота зданий.12 метров</w:t>
            </w:r>
            <w:r w:rsidR="00A53D0D" w:rsidRPr="00CF7066">
              <w:rPr>
                <w:sz w:val="28"/>
                <w:szCs w:val="28"/>
              </w:rPr>
              <w:t>;</w:t>
            </w:r>
          </w:p>
          <w:p w14:paraId="53B9BE25" w14:textId="1C71A50C" w:rsidR="00D94242" w:rsidRPr="00CF7066" w:rsidRDefault="00D94242" w:rsidP="001764EE">
            <w:pPr>
              <w:contextualSpacing/>
              <w:jc w:val="both"/>
              <w:rPr>
                <w:sz w:val="28"/>
                <w:szCs w:val="28"/>
              </w:rPr>
            </w:pPr>
            <w:r w:rsidRPr="00CF7066">
              <w:rPr>
                <w:sz w:val="28"/>
                <w:szCs w:val="28"/>
              </w:rPr>
              <w:t>максимальный процент застройки участка – 60%</w:t>
            </w:r>
            <w:r w:rsidR="00A53D0D" w:rsidRPr="00CF7066">
              <w:rPr>
                <w:sz w:val="28"/>
                <w:szCs w:val="28"/>
              </w:rPr>
              <w:t>;</w:t>
            </w:r>
          </w:p>
          <w:p w14:paraId="17C08176" w14:textId="4ED589EF" w:rsidR="00D94242" w:rsidRPr="00CF7066" w:rsidRDefault="00D94242" w:rsidP="001764EE">
            <w:pPr>
              <w:contextualSpacing/>
              <w:jc w:val="both"/>
              <w:rPr>
                <w:sz w:val="28"/>
                <w:szCs w:val="28"/>
              </w:rPr>
            </w:pPr>
            <w:r w:rsidRPr="00CF7066">
              <w:rPr>
                <w:sz w:val="28"/>
                <w:szCs w:val="28"/>
              </w:rPr>
              <w:t>минимальный процент озеленения земельного участка 30%</w:t>
            </w:r>
            <w:r w:rsidR="00A53D0D" w:rsidRPr="00CF7066">
              <w:rPr>
                <w:sz w:val="28"/>
                <w:szCs w:val="28"/>
              </w:rPr>
              <w:t>;</w:t>
            </w:r>
          </w:p>
          <w:p w14:paraId="4F33548C" w14:textId="7C6EC72A" w:rsidR="00D94242" w:rsidRPr="00CF7066" w:rsidRDefault="00D94242" w:rsidP="001764EE">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01DCA4EF" w14:textId="77777777" w:rsidTr="00D94242">
        <w:trPr>
          <w:trHeight w:val="150"/>
        </w:trPr>
        <w:tc>
          <w:tcPr>
            <w:tcW w:w="704" w:type="dxa"/>
          </w:tcPr>
          <w:p w14:paraId="3D545007" w14:textId="403120C2" w:rsidR="00D94242" w:rsidRPr="00CF7066" w:rsidRDefault="00D94242" w:rsidP="00D94242">
            <w:pPr>
              <w:ind w:firstLine="709"/>
              <w:contextualSpacing/>
              <w:jc w:val="both"/>
              <w:rPr>
                <w:sz w:val="28"/>
                <w:szCs w:val="28"/>
              </w:rPr>
            </w:pPr>
            <w:r w:rsidRPr="00CF7066">
              <w:rPr>
                <w:sz w:val="28"/>
                <w:szCs w:val="28"/>
              </w:rPr>
              <w:t>9</w:t>
            </w:r>
          </w:p>
          <w:p w14:paraId="668EE1B3" w14:textId="77777777" w:rsidR="00D94242" w:rsidRPr="00CF7066" w:rsidRDefault="00D94242" w:rsidP="00D94242">
            <w:pPr>
              <w:ind w:firstLine="709"/>
              <w:contextualSpacing/>
              <w:jc w:val="both"/>
              <w:rPr>
                <w:sz w:val="28"/>
                <w:szCs w:val="28"/>
              </w:rPr>
            </w:pPr>
          </w:p>
          <w:p w14:paraId="127582F8" w14:textId="77777777" w:rsidR="00D94242" w:rsidRPr="00CF7066" w:rsidRDefault="00D94242" w:rsidP="00D94242">
            <w:pPr>
              <w:ind w:firstLine="709"/>
              <w:contextualSpacing/>
              <w:jc w:val="both"/>
              <w:rPr>
                <w:sz w:val="28"/>
                <w:szCs w:val="28"/>
              </w:rPr>
            </w:pPr>
          </w:p>
          <w:p w14:paraId="412E2FFF" w14:textId="77777777" w:rsidR="00D94242" w:rsidRPr="00CF7066" w:rsidRDefault="00D94242" w:rsidP="00D94242">
            <w:pPr>
              <w:ind w:firstLine="709"/>
              <w:contextualSpacing/>
              <w:jc w:val="both"/>
              <w:rPr>
                <w:sz w:val="28"/>
                <w:szCs w:val="28"/>
              </w:rPr>
            </w:pPr>
          </w:p>
          <w:p w14:paraId="23F4238D" w14:textId="77777777" w:rsidR="00D94242" w:rsidRPr="00CF7066" w:rsidRDefault="00D94242" w:rsidP="00D94242">
            <w:pPr>
              <w:ind w:firstLine="709"/>
              <w:contextualSpacing/>
              <w:jc w:val="both"/>
              <w:rPr>
                <w:sz w:val="28"/>
                <w:szCs w:val="28"/>
              </w:rPr>
            </w:pPr>
          </w:p>
          <w:p w14:paraId="6804B0DC" w14:textId="77777777" w:rsidR="00D94242" w:rsidRPr="00CF7066" w:rsidRDefault="00D94242" w:rsidP="00D94242">
            <w:pPr>
              <w:ind w:firstLine="709"/>
              <w:contextualSpacing/>
              <w:jc w:val="both"/>
              <w:rPr>
                <w:sz w:val="28"/>
                <w:szCs w:val="28"/>
              </w:rPr>
            </w:pPr>
          </w:p>
        </w:tc>
        <w:tc>
          <w:tcPr>
            <w:tcW w:w="2977" w:type="dxa"/>
          </w:tcPr>
          <w:p w14:paraId="1701E38E" w14:textId="3AD91044" w:rsidR="00D94242" w:rsidRPr="00CF7066" w:rsidRDefault="00D94242" w:rsidP="001764EE">
            <w:pPr>
              <w:contextualSpacing/>
              <w:jc w:val="both"/>
              <w:rPr>
                <w:sz w:val="28"/>
                <w:szCs w:val="28"/>
              </w:rPr>
            </w:pPr>
            <w:r w:rsidRPr="00CF7066">
              <w:rPr>
                <w:sz w:val="28"/>
                <w:szCs w:val="28"/>
              </w:rPr>
              <w:t>религиозное использование</w:t>
            </w:r>
          </w:p>
          <w:p w14:paraId="3E838D30" w14:textId="77777777" w:rsidR="00D94242" w:rsidRPr="00CF7066" w:rsidRDefault="00D94242" w:rsidP="00D94242">
            <w:pPr>
              <w:ind w:firstLine="709"/>
              <w:contextualSpacing/>
              <w:jc w:val="both"/>
              <w:rPr>
                <w:sz w:val="28"/>
                <w:szCs w:val="28"/>
              </w:rPr>
            </w:pPr>
          </w:p>
          <w:p w14:paraId="57CC32AB" w14:textId="77777777" w:rsidR="00D94242" w:rsidRPr="00CF7066" w:rsidRDefault="00D94242" w:rsidP="00D94242">
            <w:pPr>
              <w:ind w:firstLine="709"/>
              <w:contextualSpacing/>
              <w:jc w:val="both"/>
              <w:rPr>
                <w:sz w:val="28"/>
                <w:szCs w:val="28"/>
              </w:rPr>
            </w:pPr>
          </w:p>
          <w:p w14:paraId="4FC0A7DB" w14:textId="77777777" w:rsidR="00D94242" w:rsidRPr="00CF7066" w:rsidRDefault="00D94242" w:rsidP="00D94242">
            <w:pPr>
              <w:ind w:firstLine="709"/>
              <w:contextualSpacing/>
              <w:jc w:val="both"/>
              <w:rPr>
                <w:sz w:val="28"/>
                <w:szCs w:val="28"/>
              </w:rPr>
            </w:pPr>
          </w:p>
          <w:p w14:paraId="2CF45F51" w14:textId="77777777" w:rsidR="00D94242" w:rsidRPr="00CF7066" w:rsidRDefault="00D94242" w:rsidP="00D94242">
            <w:pPr>
              <w:ind w:firstLine="709"/>
              <w:contextualSpacing/>
              <w:jc w:val="both"/>
              <w:rPr>
                <w:sz w:val="28"/>
                <w:szCs w:val="28"/>
              </w:rPr>
            </w:pPr>
          </w:p>
          <w:p w14:paraId="35F96956" w14:textId="77777777" w:rsidR="00D94242" w:rsidRPr="00CF7066" w:rsidRDefault="00D94242" w:rsidP="00D94242">
            <w:pPr>
              <w:ind w:firstLine="709"/>
              <w:contextualSpacing/>
              <w:jc w:val="both"/>
              <w:rPr>
                <w:sz w:val="28"/>
                <w:szCs w:val="28"/>
              </w:rPr>
            </w:pPr>
          </w:p>
        </w:tc>
        <w:tc>
          <w:tcPr>
            <w:tcW w:w="4111" w:type="dxa"/>
          </w:tcPr>
          <w:p w14:paraId="3C4AE9F3" w14:textId="234C5B8B" w:rsidR="00D94242" w:rsidRPr="00CF7066" w:rsidRDefault="00D94242" w:rsidP="001764EE">
            <w:pPr>
              <w:contextualSpacing/>
              <w:jc w:val="both"/>
              <w:rPr>
                <w:sz w:val="28"/>
                <w:szCs w:val="28"/>
              </w:rPr>
            </w:pPr>
            <w:r w:rsidRPr="00CF7066">
              <w:rPr>
                <w:sz w:val="28"/>
                <w:szCs w:val="2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CF7066">
                <w:rPr>
                  <w:rStyle w:val="af"/>
                  <w:color w:val="auto"/>
                  <w:sz w:val="28"/>
                  <w:szCs w:val="28"/>
                  <w:u w:val="none"/>
                </w:rPr>
                <w:t>кодами 3.7.1 - 3.7.2</w:t>
              </w:r>
            </w:hyperlink>
          </w:p>
        </w:tc>
        <w:tc>
          <w:tcPr>
            <w:tcW w:w="708" w:type="dxa"/>
          </w:tcPr>
          <w:p w14:paraId="20FDE3B9" w14:textId="6DF3C473" w:rsidR="00D94242" w:rsidRPr="00CF7066" w:rsidRDefault="00D94242" w:rsidP="001764EE">
            <w:pPr>
              <w:tabs>
                <w:tab w:val="left" w:pos="459"/>
              </w:tabs>
              <w:contextualSpacing/>
              <w:rPr>
                <w:sz w:val="28"/>
                <w:szCs w:val="28"/>
              </w:rPr>
            </w:pPr>
            <w:r w:rsidRPr="00CF7066">
              <w:rPr>
                <w:sz w:val="28"/>
                <w:szCs w:val="28"/>
              </w:rPr>
              <w:t>3.7</w:t>
            </w:r>
          </w:p>
          <w:p w14:paraId="4715FEE2" w14:textId="77777777" w:rsidR="00D94242" w:rsidRPr="00CF7066" w:rsidRDefault="00D94242" w:rsidP="00D94242">
            <w:pPr>
              <w:tabs>
                <w:tab w:val="left" w:pos="459"/>
              </w:tabs>
              <w:ind w:firstLine="709"/>
              <w:contextualSpacing/>
              <w:jc w:val="center"/>
              <w:rPr>
                <w:sz w:val="28"/>
                <w:szCs w:val="28"/>
              </w:rPr>
            </w:pPr>
          </w:p>
          <w:p w14:paraId="31DFF34D" w14:textId="77777777" w:rsidR="00D94242" w:rsidRPr="00CF7066" w:rsidRDefault="00D94242" w:rsidP="00D94242">
            <w:pPr>
              <w:tabs>
                <w:tab w:val="left" w:pos="459"/>
              </w:tabs>
              <w:ind w:firstLine="709"/>
              <w:contextualSpacing/>
              <w:jc w:val="center"/>
              <w:rPr>
                <w:sz w:val="28"/>
                <w:szCs w:val="28"/>
              </w:rPr>
            </w:pPr>
          </w:p>
          <w:p w14:paraId="7785AA95" w14:textId="77777777" w:rsidR="00D94242" w:rsidRPr="00CF7066" w:rsidRDefault="00D94242" w:rsidP="00D94242">
            <w:pPr>
              <w:tabs>
                <w:tab w:val="left" w:pos="459"/>
              </w:tabs>
              <w:ind w:firstLine="709"/>
              <w:contextualSpacing/>
              <w:jc w:val="center"/>
              <w:rPr>
                <w:sz w:val="28"/>
                <w:szCs w:val="28"/>
              </w:rPr>
            </w:pPr>
          </w:p>
          <w:p w14:paraId="5DEE1F9F" w14:textId="77777777" w:rsidR="00D94242" w:rsidRPr="00CF7066" w:rsidRDefault="00D94242" w:rsidP="00D94242">
            <w:pPr>
              <w:tabs>
                <w:tab w:val="left" w:pos="459"/>
              </w:tabs>
              <w:ind w:firstLine="709"/>
              <w:contextualSpacing/>
              <w:jc w:val="center"/>
              <w:rPr>
                <w:sz w:val="28"/>
                <w:szCs w:val="28"/>
              </w:rPr>
            </w:pPr>
          </w:p>
          <w:p w14:paraId="133FFC98" w14:textId="77777777" w:rsidR="00D94242" w:rsidRPr="00CF7066" w:rsidRDefault="00D94242" w:rsidP="00D94242">
            <w:pPr>
              <w:tabs>
                <w:tab w:val="left" w:pos="459"/>
              </w:tabs>
              <w:ind w:firstLine="709"/>
              <w:contextualSpacing/>
              <w:jc w:val="center"/>
              <w:rPr>
                <w:sz w:val="28"/>
                <w:szCs w:val="28"/>
              </w:rPr>
            </w:pPr>
          </w:p>
        </w:tc>
        <w:tc>
          <w:tcPr>
            <w:tcW w:w="6096" w:type="dxa"/>
          </w:tcPr>
          <w:p w14:paraId="18CA00ED" w14:textId="7B86B444" w:rsidR="00D94242" w:rsidRPr="00CF7066" w:rsidRDefault="00D94242" w:rsidP="001764EE">
            <w:pPr>
              <w:contextualSpacing/>
              <w:jc w:val="both"/>
              <w:rPr>
                <w:sz w:val="28"/>
                <w:szCs w:val="28"/>
              </w:rPr>
            </w:pPr>
            <w:r w:rsidRPr="00CF7066">
              <w:rPr>
                <w:sz w:val="28"/>
                <w:szCs w:val="28"/>
              </w:rPr>
              <w:t>минимальная площадь земельного участка 300-  2800 кв. метров</w:t>
            </w:r>
            <w:r w:rsidR="00A53D0D" w:rsidRPr="00CF7066">
              <w:rPr>
                <w:sz w:val="28"/>
                <w:szCs w:val="28"/>
              </w:rPr>
              <w:t>;</w:t>
            </w:r>
          </w:p>
          <w:p w14:paraId="1892564C" w14:textId="79BE93B4" w:rsidR="00D94242" w:rsidRPr="00CF7066" w:rsidRDefault="00D94242" w:rsidP="001764EE">
            <w:pPr>
              <w:contextualSpacing/>
              <w:jc w:val="both"/>
              <w:rPr>
                <w:sz w:val="28"/>
                <w:szCs w:val="28"/>
              </w:rPr>
            </w:pPr>
            <w:r w:rsidRPr="00CF7066">
              <w:rPr>
                <w:sz w:val="28"/>
                <w:szCs w:val="28"/>
              </w:rPr>
              <w:t>минимальный отступ строений от красной линии участка или границ участка 5 метров</w:t>
            </w:r>
            <w:r w:rsidR="00A53D0D" w:rsidRPr="00CF7066">
              <w:rPr>
                <w:sz w:val="28"/>
                <w:szCs w:val="28"/>
              </w:rPr>
              <w:t>;</w:t>
            </w:r>
          </w:p>
          <w:p w14:paraId="41055F0D" w14:textId="1F355C19" w:rsidR="00D94242" w:rsidRPr="00CF7066" w:rsidRDefault="00D94242" w:rsidP="001764EE">
            <w:pPr>
              <w:contextualSpacing/>
              <w:jc w:val="both"/>
              <w:rPr>
                <w:sz w:val="28"/>
                <w:szCs w:val="28"/>
              </w:rPr>
            </w:pPr>
            <w:r w:rsidRPr="00CF7066">
              <w:rPr>
                <w:sz w:val="28"/>
                <w:szCs w:val="28"/>
              </w:rPr>
              <w:t>максимальное количество надземных этажей              зданий – 4</w:t>
            </w:r>
            <w:r w:rsidR="00A53D0D" w:rsidRPr="00CF7066">
              <w:rPr>
                <w:sz w:val="28"/>
                <w:szCs w:val="28"/>
              </w:rPr>
              <w:t>;</w:t>
            </w:r>
          </w:p>
          <w:p w14:paraId="061C4D78" w14:textId="6FF7AAA5" w:rsidR="00D94242" w:rsidRPr="00CF7066" w:rsidRDefault="00D94242" w:rsidP="001764EE">
            <w:pPr>
              <w:contextualSpacing/>
              <w:jc w:val="both"/>
              <w:rPr>
                <w:sz w:val="28"/>
                <w:szCs w:val="28"/>
              </w:rPr>
            </w:pPr>
            <w:r w:rsidRPr="00CF7066">
              <w:rPr>
                <w:sz w:val="28"/>
                <w:szCs w:val="28"/>
              </w:rPr>
              <w:t>максимальная высота зданий – 30 м</w:t>
            </w:r>
            <w:r w:rsidR="00A53D0D" w:rsidRPr="00CF7066">
              <w:rPr>
                <w:sz w:val="28"/>
                <w:szCs w:val="28"/>
              </w:rPr>
              <w:t>.;</w:t>
            </w:r>
          </w:p>
          <w:p w14:paraId="06D49C9C" w14:textId="0B5A7C4C" w:rsidR="00D94242" w:rsidRPr="00CF7066" w:rsidRDefault="00D94242" w:rsidP="001764EE">
            <w:pPr>
              <w:contextualSpacing/>
              <w:jc w:val="both"/>
              <w:rPr>
                <w:sz w:val="28"/>
                <w:szCs w:val="28"/>
              </w:rPr>
            </w:pPr>
            <w:r w:rsidRPr="00CF7066">
              <w:rPr>
                <w:sz w:val="28"/>
                <w:szCs w:val="28"/>
              </w:rPr>
              <w:lastRenderedPageBreak/>
              <w:t>максимальный процент застройки                                    участка –50%</w:t>
            </w:r>
            <w:r w:rsidR="00A53D0D" w:rsidRPr="00CF7066">
              <w:rPr>
                <w:sz w:val="28"/>
                <w:szCs w:val="28"/>
              </w:rPr>
              <w:t>;</w:t>
            </w:r>
          </w:p>
          <w:p w14:paraId="2588C000" w14:textId="295F28EE" w:rsidR="00D94242" w:rsidRPr="00CF7066" w:rsidRDefault="00D94242" w:rsidP="001764EE">
            <w:pPr>
              <w:contextualSpacing/>
              <w:jc w:val="both"/>
              <w:rPr>
                <w:sz w:val="28"/>
                <w:szCs w:val="28"/>
              </w:rPr>
            </w:pPr>
            <w:r w:rsidRPr="00CF7066">
              <w:rPr>
                <w:sz w:val="28"/>
                <w:szCs w:val="28"/>
              </w:rPr>
              <w:t>минимальный процент озеленения земельного участка 30%</w:t>
            </w:r>
            <w:r w:rsidR="00A53D0D" w:rsidRPr="00CF7066">
              <w:rPr>
                <w:sz w:val="28"/>
                <w:szCs w:val="28"/>
              </w:rPr>
              <w:t>;</w:t>
            </w:r>
          </w:p>
          <w:p w14:paraId="0A3A83BD" w14:textId="4BC89760" w:rsidR="00D94242" w:rsidRPr="00CF7066" w:rsidRDefault="00D94242" w:rsidP="001764EE">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5A896684" w14:textId="77777777" w:rsidTr="00D94242">
        <w:trPr>
          <w:trHeight w:val="135"/>
        </w:trPr>
        <w:tc>
          <w:tcPr>
            <w:tcW w:w="704" w:type="dxa"/>
          </w:tcPr>
          <w:p w14:paraId="08B00BF1" w14:textId="3EF1A489" w:rsidR="00D94242" w:rsidRPr="00CF7066" w:rsidRDefault="00D94242" w:rsidP="001764EE">
            <w:pPr>
              <w:contextualSpacing/>
              <w:jc w:val="both"/>
              <w:rPr>
                <w:sz w:val="28"/>
                <w:szCs w:val="28"/>
              </w:rPr>
            </w:pPr>
            <w:r w:rsidRPr="00CF7066">
              <w:rPr>
                <w:sz w:val="28"/>
                <w:szCs w:val="28"/>
              </w:rPr>
              <w:lastRenderedPageBreak/>
              <w:t>10</w:t>
            </w:r>
          </w:p>
        </w:tc>
        <w:tc>
          <w:tcPr>
            <w:tcW w:w="2977" w:type="dxa"/>
          </w:tcPr>
          <w:p w14:paraId="64C6C8FC" w14:textId="15421855" w:rsidR="00D94242" w:rsidRPr="00CF7066" w:rsidRDefault="00D94242" w:rsidP="001764EE">
            <w:pPr>
              <w:contextualSpacing/>
              <w:jc w:val="both"/>
              <w:rPr>
                <w:sz w:val="28"/>
                <w:szCs w:val="28"/>
              </w:rPr>
            </w:pPr>
            <w:bookmarkStart w:id="20" w:name="sub_1272"/>
            <w:r w:rsidRPr="00CF7066">
              <w:rPr>
                <w:sz w:val="28"/>
                <w:szCs w:val="28"/>
              </w:rPr>
              <w:t>размещение гаражей для собственных нужд</w:t>
            </w:r>
            <w:bookmarkEnd w:id="20"/>
          </w:p>
        </w:tc>
        <w:tc>
          <w:tcPr>
            <w:tcW w:w="4111" w:type="dxa"/>
          </w:tcPr>
          <w:p w14:paraId="3919515E" w14:textId="4BA14732" w:rsidR="00D94242" w:rsidRPr="00CF7066" w:rsidRDefault="00D94242" w:rsidP="001764EE">
            <w:pPr>
              <w:contextualSpacing/>
              <w:jc w:val="both"/>
              <w:rPr>
                <w:sz w:val="28"/>
                <w:szCs w:val="28"/>
              </w:rPr>
            </w:pPr>
            <w:r w:rsidRPr="00CF7066">
              <w:rPr>
                <w:sz w:val="28"/>
                <w:szCs w:val="2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08" w:type="dxa"/>
          </w:tcPr>
          <w:p w14:paraId="1B5347EF" w14:textId="624D71E1" w:rsidR="00D94242" w:rsidRPr="00CF7066" w:rsidRDefault="00D94242" w:rsidP="00D94242">
            <w:pPr>
              <w:tabs>
                <w:tab w:val="left" w:pos="459"/>
              </w:tabs>
              <w:ind w:firstLine="709"/>
              <w:contextualSpacing/>
              <w:jc w:val="center"/>
              <w:rPr>
                <w:sz w:val="28"/>
                <w:szCs w:val="28"/>
              </w:rPr>
            </w:pPr>
            <w:r w:rsidRPr="00CF7066">
              <w:rPr>
                <w:sz w:val="28"/>
                <w:szCs w:val="28"/>
              </w:rPr>
              <w:t>2.7.2</w:t>
            </w:r>
          </w:p>
        </w:tc>
        <w:tc>
          <w:tcPr>
            <w:tcW w:w="6096" w:type="dxa"/>
          </w:tcPr>
          <w:p w14:paraId="3E6749AC" w14:textId="77777777" w:rsidR="001764EE" w:rsidRPr="00CF7066" w:rsidRDefault="00D94242" w:rsidP="001764EE">
            <w:pPr>
              <w:contextualSpacing/>
              <w:jc w:val="both"/>
              <w:rPr>
                <w:sz w:val="28"/>
                <w:szCs w:val="28"/>
              </w:rPr>
            </w:pPr>
            <w:r w:rsidRPr="00CF7066">
              <w:rPr>
                <w:sz w:val="28"/>
                <w:szCs w:val="28"/>
              </w:rPr>
              <w:t>минимальная площадь земельного участ</w:t>
            </w:r>
            <w:r w:rsidR="001764EE" w:rsidRPr="00CF7066">
              <w:rPr>
                <w:sz w:val="28"/>
                <w:szCs w:val="28"/>
              </w:rPr>
              <w:t xml:space="preserve">-                         </w:t>
            </w:r>
            <w:r w:rsidRPr="00CF7066">
              <w:rPr>
                <w:sz w:val="28"/>
                <w:szCs w:val="28"/>
              </w:rPr>
              <w:t>ка – 20 кв.м.</w:t>
            </w:r>
            <w:r w:rsidR="001764EE" w:rsidRPr="00CF7066">
              <w:rPr>
                <w:sz w:val="28"/>
                <w:szCs w:val="28"/>
              </w:rPr>
              <w:t>;</w:t>
            </w:r>
          </w:p>
          <w:p w14:paraId="1C681D3F" w14:textId="6CE13BAC" w:rsidR="00D94242" w:rsidRPr="00CF7066" w:rsidRDefault="00D94242" w:rsidP="001764EE">
            <w:pPr>
              <w:contextualSpacing/>
              <w:jc w:val="both"/>
              <w:rPr>
                <w:sz w:val="28"/>
                <w:szCs w:val="28"/>
              </w:rPr>
            </w:pPr>
            <w:r w:rsidRPr="00CF7066">
              <w:rPr>
                <w:sz w:val="28"/>
                <w:szCs w:val="28"/>
              </w:rPr>
              <w:t>этажность зданий – 1</w:t>
            </w:r>
            <w:r w:rsidR="001764EE" w:rsidRPr="00CF7066">
              <w:rPr>
                <w:sz w:val="28"/>
                <w:szCs w:val="28"/>
              </w:rPr>
              <w:t>;</w:t>
            </w:r>
          </w:p>
          <w:p w14:paraId="6136AB90" w14:textId="390A3BD3" w:rsidR="00D94242" w:rsidRPr="00CF7066" w:rsidRDefault="00D94242" w:rsidP="001764EE">
            <w:pPr>
              <w:contextualSpacing/>
              <w:jc w:val="both"/>
              <w:rPr>
                <w:sz w:val="28"/>
                <w:szCs w:val="28"/>
              </w:rPr>
            </w:pPr>
            <w:r w:rsidRPr="00CF7066">
              <w:rPr>
                <w:sz w:val="28"/>
                <w:szCs w:val="28"/>
              </w:rPr>
              <w:t>минимальный отступ от границ участка – 1 м.</w:t>
            </w:r>
            <w:r w:rsidR="001764EE" w:rsidRPr="00CF7066">
              <w:rPr>
                <w:sz w:val="28"/>
                <w:szCs w:val="28"/>
              </w:rPr>
              <w:t>;</w:t>
            </w:r>
          </w:p>
          <w:p w14:paraId="09609D91" w14:textId="63E11296" w:rsidR="00D94242" w:rsidRPr="00CF7066" w:rsidRDefault="00D94242" w:rsidP="001764EE">
            <w:pPr>
              <w:contextualSpacing/>
              <w:jc w:val="both"/>
              <w:rPr>
                <w:sz w:val="28"/>
                <w:szCs w:val="28"/>
              </w:rPr>
            </w:pPr>
            <w:r w:rsidRPr="00CF7066">
              <w:rPr>
                <w:sz w:val="28"/>
                <w:szCs w:val="28"/>
              </w:rPr>
              <w:t>максимальный процент застройки в границах земельного участка – 40 %</w:t>
            </w:r>
          </w:p>
        </w:tc>
      </w:tr>
      <w:tr w:rsidR="0013779C" w:rsidRPr="00CF7066" w14:paraId="7E2E5534" w14:textId="77777777" w:rsidTr="00D94242">
        <w:trPr>
          <w:trHeight w:val="135"/>
        </w:trPr>
        <w:tc>
          <w:tcPr>
            <w:tcW w:w="704" w:type="dxa"/>
          </w:tcPr>
          <w:p w14:paraId="642EC18C" w14:textId="5D4DA7D9" w:rsidR="00D94242" w:rsidRPr="00CF7066" w:rsidRDefault="00D94242" w:rsidP="001764EE">
            <w:pPr>
              <w:contextualSpacing/>
              <w:jc w:val="both"/>
              <w:rPr>
                <w:sz w:val="28"/>
                <w:szCs w:val="28"/>
              </w:rPr>
            </w:pPr>
            <w:r w:rsidRPr="00CF7066">
              <w:rPr>
                <w:sz w:val="28"/>
                <w:szCs w:val="28"/>
              </w:rPr>
              <w:t>11</w:t>
            </w:r>
          </w:p>
        </w:tc>
        <w:tc>
          <w:tcPr>
            <w:tcW w:w="2977" w:type="dxa"/>
          </w:tcPr>
          <w:p w14:paraId="70C411C4" w14:textId="68B8BC0C" w:rsidR="00D94242" w:rsidRPr="00CF7066" w:rsidRDefault="00D94242" w:rsidP="001764EE">
            <w:pPr>
              <w:contextualSpacing/>
              <w:jc w:val="both"/>
              <w:rPr>
                <w:sz w:val="28"/>
                <w:szCs w:val="28"/>
              </w:rPr>
            </w:pPr>
            <w:r w:rsidRPr="00CF7066">
              <w:rPr>
                <w:sz w:val="28"/>
                <w:szCs w:val="28"/>
              </w:rPr>
              <w:t>предоставление коммунальных услуг</w:t>
            </w:r>
          </w:p>
        </w:tc>
        <w:tc>
          <w:tcPr>
            <w:tcW w:w="4111" w:type="dxa"/>
          </w:tcPr>
          <w:p w14:paraId="2CEA7A59" w14:textId="369162B9" w:rsidR="00D94242" w:rsidRPr="00CF7066" w:rsidRDefault="00D94242" w:rsidP="001764EE">
            <w:pPr>
              <w:contextualSpacing/>
              <w:jc w:val="both"/>
              <w:rPr>
                <w:sz w:val="28"/>
                <w:szCs w:val="28"/>
              </w:rPr>
            </w:pPr>
            <w:r w:rsidRPr="00CF7066">
              <w:rPr>
                <w:sz w:val="28"/>
                <w:szCs w:val="2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CF7066">
              <w:rPr>
                <w:sz w:val="28"/>
                <w:szCs w:val="28"/>
              </w:rPr>
              <w:lastRenderedPageBreak/>
              <w:t>аварийной техники, сооружений, необходимых для сбора и плавки снега)</w:t>
            </w:r>
          </w:p>
        </w:tc>
        <w:tc>
          <w:tcPr>
            <w:tcW w:w="708" w:type="dxa"/>
          </w:tcPr>
          <w:p w14:paraId="3A6482C5" w14:textId="46AB7EBC" w:rsidR="00D94242" w:rsidRPr="00CF7066" w:rsidRDefault="00D94242" w:rsidP="001764EE">
            <w:pPr>
              <w:tabs>
                <w:tab w:val="left" w:pos="459"/>
              </w:tabs>
              <w:contextualSpacing/>
              <w:rPr>
                <w:sz w:val="28"/>
                <w:szCs w:val="28"/>
              </w:rPr>
            </w:pPr>
            <w:r w:rsidRPr="00CF7066">
              <w:rPr>
                <w:sz w:val="28"/>
                <w:szCs w:val="28"/>
              </w:rPr>
              <w:lastRenderedPageBreak/>
              <w:t>3.1.1</w:t>
            </w:r>
          </w:p>
        </w:tc>
        <w:tc>
          <w:tcPr>
            <w:tcW w:w="6096" w:type="dxa"/>
          </w:tcPr>
          <w:p w14:paraId="3CF9A29F" w14:textId="3EB0960E" w:rsidR="00D94242" w:rsidRPr="00CF7066" w:rsidRDefault="00D94242" w:rsidP="001764EE">
            <w:pPr>
              <w:contextualSpacing/>
              <w:jc w:val="both"/>
              <w:rPr>
                <w:sz w:val="28"/>
                <w:szCs w:val="28"/>
              </w:rPr>
            </w:pPr>
            <w:r w:rsidRPr="00CF7066">
              <w:rPr>
                <w:sz w:val="28"/>
                <w:szCs w:val="28"/>
              </w:rPr>
              <w:t>минимальная площадь земельных участ</w:t>
            </w:r>
            <w:r w:rsidR="001764EE" w:rsidRPr="00CF7066">
              <w:rPr>
                <w:sz w:val="28"/>
                <w:szCs w:val="28"/>
              </w:rPr>
              <w:t xml:space="preserve">-                </w:t>
            </w:r>
            <w:r w:rsidRPr="00CF7066">
              <w:rPr>
                <w:sz w:val="28"/>
                <w:szCs w:val="28"/>
              </w:rPr>
              <w:t>ков–20 кв. м.</w:t>
            </w:r>
            <w:r w:rsidR="001764EE" w:rsidRPr="00CF7066">
              <w:rPr>
                <w:sz w:val="28"/>
                <w:szCs w:val="28"/>
              </w:rPr>
              <w:t>;</w:t>
            </w:r>
          </w:p>
          <w:p w14:paraId="4FE08C8C" w14:textId="261F661A" w:rsidR="00D94242" w:rsidRPr="00CF7066" w:rsidRDefault="00D94242" w:rsidP="001764EE">
            <w:pPr>
              <w:contextualSpacing/>
              <w:jc w:val="both"/>
              <w:rPr>
                <w:sz w:val="28"/>
                <w:szCs w:val="28"/>
              </w:rPr>
            </w:pPr>
            <w:r w:rsidRPr="00CF7066">
              <w:rPr>
                <w:sz w:val="28"/>
                <w:szCs w:val="28"/>
              </w:rPr>
              <w:t>тепловые  котельные мощностью  до 200 гкал</w:t>
            </w:r>
            <w:r w:rsidR="001764EE" w:rsidRPr="00CF7066">
              <w:rPr>
                <w:sz w:val="28"/>
                <w:szCs w:val="28"/>
              </w:rPr>
              <w:t>;</w:t>
            </w:r>
          </w:p>
          <w:p w14:paraId="747CA814" w14:textId="2296458A" w:rsidR="00D94242" w:rsidRPr="00CF7066" w:rsidRDefault="00D94242" w:rsidP="001764EE">
            <w:pPr>
              <w:contextualSpacing/>
              <w:jc w:val="both"/>
              <w:rPr>
                <w:sz w:val="28"/>
                <w:szCs w:val="28"/>
              </w:rPr>
            </w:pPr>
            <w:r w:rsidRPr="00CF7066">
              <w:rPr>
                <w:sz w:val="28"/>
                <w:szCs w:val="28"/>
              </w:rPr>
              <w:t>максимальное количество этажей  – не более 2</w:t>
            </w:r>
            <w:r w:rsidR="001764EE" w:rsidRPr="00CF7066">
              <w:rPr>
                <w:sz w:val="28"/>
                <w:szCs w:val="28"/>
              </w:rPr>
              <w:t>;</w:t>
            </w:r>
          </w:p>
          <w:p w14:paraId="6D490392" w14:textId="79F688EF" w:rsidR="00D94242" w:rsidRPr="00CF7066" w:rsidRDefault="00D94242" w:rsidP="001764EE">
            <w:pPr>
              <w:contextualSpacing/>
              <w:jc w:val="both"/>
              <w:rPr>
                <w:sz w:val="28"/>
                <w:szCs w:val="28"/>
              </w:rPr>
            </w:pPr>
            <w:r w:rsidRPr="00CF7066">
              <w:rPr>
                <w:sz w:val="28"/>
                <w:szCs w:val="28"/>
              </w:rPr>
              <w:t>высота – не более 22 м.</w:t>
            </w:r>
            <w:r w:rsidR="001764EE" w:rsidRPr="00CF7066">
              <w:rPr>
                <w:sz w:val="28"/>
                <w:szCs w:val="28"/>
              </w:rPr>
              <w:t>;</w:t>
            </w:r>
          </w:p>
          <w:p w14:paraId="251ADF11" w14:textId="01F035CF" w:rsidR="00D94242" w:rsidRPr="00CF7066" w:rsidRDefault="00D94242" w:rsidP="001764EE">
            <w:pPr>
              <w:contextualSpacing/>
              <w:jc w:val="both"/>
              <w:rPr>
                <w:sz w:val="28"/>
                <w:szCs w:val="28"/>
              </w:rPr>
            </w:pPr>
            <w:r w:rsidRPr="00CF7066">
              <w:rPr>
                <w:sz w:val="28"/>
                <w:szCs w:val="28"/>
              </w:rPr>
              <w:t>процент застройки территории – не более 40% от площади земельного участка</w:t>
            </w:r>
            <w:r w:rsidR="001764EE" w:rsidRPr="00CF7066">
              <w:rPr>
                <w:sz w:val="28"/>
                <w:szCs w:val="28"/>
              </w:rPr>
              <w:t>;</w:t>
            </w:r>
          </w:p>
          <w:p w14:paraId="12EC5FBA" w14:textId="57633DCA" w:rsidR="00D94242" w:rsidRPr="00CF7066" w:rsidRDefault="00D94242" w:rsidP="001764EE">
            <w:pPr>
              <w:contextualSpacing/>
              <w:jc w:val="both"/>
              <w:rPr>
                <w:sz w:val="28"/>
                <w:szCs w:val="28"/>
              </w:rPr>
            </w:pPr>
            <w:r w:rsidRPr="00CF7066">
              <w:rPr>
                <w:sz w:val="28"/>
                <w:szCs w:val="28"/>
              </w:rPr>
              <w:t>минимальный отступ строений:</w:t>
            </w:r>
          </w:p>
          <w:p w14:paraId="1121202A" w14:textId="434C9A9E" w:rsidR="00D94242" w:rsidRPr="00CF7066" w:rsidRDefault="00D94242" w:rsidP="001764EE">
            <w:pPr>
              <w:contextualSpacing/>
              <w:jc w:val="both"/>
              <w:rPr>
                <w:sz w:val="28"/>
                <w:szCs w:val="28"/>
              </w:rPr>
            </w:pPr>
            <w:r w:rsidRPr="00CF7066">
              <w:rPr>
                <w:sz w:val="28"/>
                <w:szCs w:val="28"/>
              </w:rPr>
              <w:t>от красной линии улиц - не менее чем на 5 м.</w:t>
            </w:r>
            <w:r w:rsidR="00A53D0D" w:rsidRPr="00CF7066">
              <w:rPr>
                <w:sz w:val="28"/>
                <w:szCs w:val="28"/>
              </w:rPr>
              <w:t>;</w:t>
            </w:r>
          </w:p>
          <w:p w14:paraId="3EDBAA93" w14:textId="30DF6C71" w:rsidR="00D94242" w:rsidRPr="00CF7066" w:rsidRDefault="00D94242" w:rsidP="001764EE">
            <w:pPr>
              <w:contextualSpacing/>
              <w:jc w:val="both"/>
              <w:rPr>
                <w:sz w:val="28"/>
                <w:szCs w:val="28"/>
              </w:rPr>
            </w:pPr>
            <w:r w:rsidRPr="00CF7066">
              <w:rPr>
                <w:sz w:val="28"/>
                <w:szCs w:val="28"/>
              </w:rPr>
              <w:t>от красной линии проездов - не менее чем на 3 м.</w:t>
            </w:r>
            <w:r w:rsidR="00A53D0D" w:rsidRPr="00CF7066">
              <w:rPr>
                <w:sz w:val="28"/>
                <w:szCs w:val="28"/>
              </w:rPr>
              <w:t>;</w:t>
            </w:r>
          </w:p>
          <w:p w14:paraId="0C2B8F8A" w14:textId="21F697DD" w:rsidR="00D94242" w:rsidRPr="00CF7066" w:rsidRDefault="00D94242" w:rsidP="001764EE">
            <w:pPr>
              <w:contextualSpacing/>
              <w:jc w:val="both"/>
              <w:rPr>
                <w:sz w:val="28"/>
                <w:szCs w:val="28"/>
              </w:rPr>
            </w:pPr>
            <w:r w:rsidRPr="00CF7066">
              <w:rPr>
                <w:sz w:val="28"/>
                <w:szCs w:val="28"/>
              </w:rPr>
              <w:t>от границ соседнего участка - не менее чем 3 м.</w:t>
            </w:r>
          </w:p>
        </w:tc>
      </w:tr>
    </w:tbl>
    <w:p w14:paraId="5287B54F" w14:textId="77777777" w:rsidR="00894CBD" w:rsidRPr="00CF7066" w:rsidRDefault="00894CBD" w:rsidP="00894CBD">
      <w:pPr>
        <w:ind w:firstLine="709"/>
        <w:contextualSpacing/>
        <w:jc w:val="both"/>
        <w:rPr>
          <w:sz w:val="28"/>
          <w:szCs w:val="28"/>
        </w:rPr>
      </w:pPr>
    </w:p>
    <w:p w14:paraId="3B4376A2" w14:textId="535F6F18" w:rsidR="00894CBD" w:rsidRPr="00CF7066" w:rsidRDefault="001764EE" w:rsidP="00894CBD">
      <w:pPr>
        <w:ind w:firstLine="709"/>
        <w:contextualSpacing/>
        <w:jc w:val="both"/>
        <w:rPr>
          <w:sz w:val="28"/>
          <w:szCs w:val="28"/>
        </w:rPr>
      </w:pPr>
      <w:r w:rsidRPr="00CF7066">
        <w:rPr>
          <w:sz w:val="28"/>
          <w:szCs w:val="28"/>
        </w:rPr>
        <w:t>Вспомогательные виды разрешенного использования объектов капитального строительства</w:t>
      </w:r>
    </w:p>
    <w:p w14:paraId="5B45B4CA" w14:textId="77777777" w:rsidR="00894CBD" w:rsidRPr="00CF7066" w:rsidRDefault="00894CBD"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C359116" w14:textId="77777777" w:rsidR="00894CBD" w:rsidRPr="00CF7066" w:rsidRDefault="00894CBD" w:rsidP="00894CBD">
      <w:pPr>
        <w:ind w:firstLine="709"/>
        <w:contextualSpacing/>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1"/>
        <w:gridCol w:w="8809"/>
      </w:tblGrid>
      <w:tr w:rsidR="00CF7066" w:rsidRPr="00CF7066" w14:paraId="67DE4939" w14:textId="77777777" w:rsidTr="00A71EB6">
        <w:trPr>
          <w:trHeight w:val="552"/>
          <w:tblHeader/>
        </w:trPr>
        <w:tc>
          <w:tcPr>
            <w:tcW w:w="1975" w:type="pct"/>
            <w:vAlign w:val="center"/>
          </w:tcPr>
          <w:p w14:paraId="4E0BBB74" w14:textId="4562C150" w:rsidR="00894CBD" w:rsidRPr="00CF7066" w:rsidRDefault="00A53D0D" w:rsidP="001764EE">
            <w:pPr>
              <w:contextualSpacing/>
              <w:jc w:val="both"/>
              <w:rPr>
                <w:sz w:val="28"/>
                <w:szCs w:val="28"/>
              </w:rPr>
            </w:pPr>
            <w:r w:rsidRPr="00CF7066">
              <w:rPr>
                <w:sz w:val="28"/>
                <w:szCs w:val="28"/>
              </w:rPr>
              <w:t>виды разрешенного использования</w:t>
            </w:r>
          </w:p>
        </w:tc>
        <w:tc>
          <w:tcPr>
            <w:tcW w:w="3025" w:type="pct"/>
            <w:vAlign w:val="center"/>
          </w:tcPr>
          <w:p w14:paraId="33232F67" w14:textId="6C17B1FC" w:rsidR="00894CBD" w:rsidRPr="00CF7066" w:rsidRDefault="00A53D0D" w:rsidP="001764EE">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092D26FD" w14:textId="77777777" w:rsidTr="00A71EB6">
        <w:trPr>
          <w:trHeight w:val="280"/>
        </w:trPr>
        <w:tc>
          <w:tcPr>
            <w:tcW w:w="1975" w:type="pct"/>
          </w:tcPr>
          <w:p w14:paraId="55AC027F" w14:textId="6EA5C095" w:rsidR="00894CBD" w:rsidRPr="00CF7066" w:rsidRDefault="00A53D0D" w:rsidP="001764EE">
            <w:pPr>
              <w:contextualSpacing/>
              <w:jc w:val="both"/>
              <w:rPr>
                <w:sz w:val="28"/>
                <w:szCs w:val="28"/>
              </w:rPr>
            </w:pPr>
            <w:r w:rsidRPr="00CF7066">
              <w:rPr>
                <w:sz w:val="28"/>
                <w:szCs w:val="28"/>
              </w:rPr>
              <w:t>объекты хозяйственного назначения:</w:t>
            </w:r>
          </w:p>
          <w:p w14:paraId="42E8A677" w14:textId="345931E8" w:rsidR="00894CBD" w:rsidRPr="00CF7066" w:rsidRDefault="00A53D0D" w:rsidP="001764EE">
            <w:pPr>
              <w:contextualSpacing/>
              <w:jc w:val="both"/>
              <w:rPr>
                <w:sz w:val="28"/>
                <w:szCs w:val="28"/>
              </w:rPr>
            </w:pPr>
            <w:r w:rsidRPr="00CF7066">
              <w:rPr>
                <w:sz w:val="28"/>
                <w:szCs w:val="28"/>
              </w:rPr>
              <w:t>- хозяйственные постройки, летние кухни, беседки, кладовые, подвалы;</w:t>
            </w:r>
          </w:p>
          <w:p w14:paraId="72470562" w14:textId="0BDE9A47" w:rsidR="00894CBD" w:rsidRPr="00CF7066" w:rsidRDefault="00A53D0D" w:rsidP="001764EE">
            <w:pPr>
              <w:contextualSpacing/>
              <w:jc w:val="both"/>
              <w:rPr>
                <w:sz w:val="28"/>
                <w:szCs w:val="28"/>
              </w:rPr>
            </w:pPr>
            <w:r w:rsidRPr="00CF7066">
              <w:rPr>
                <w:sz w:val="28"/>
                <w:szCs w:val="28"/>
              </w:rPr>
              <w:t>- сады, огороды, палисадники;</w:t>
            </w:r>
          </w:p>
          <w:p w14:paraId="29A67EDC" w14:textId="79F4823A" w:rsidR="00894CBD" w:rsidRPr="00CF7066" w:rsidRDefault="00A53D0D" w:rsidP="001764EE">
            <w:pPr>
              <w:contextualSpacing/>
              <w:jc w:val="both"/>
              <w:rPr>
                <w:sz w:val="28"/>
                <w:szCs w:val="28"/>
              </w:rPr>
            </w:pPr>
            <w:r w:rsidRPr="00CF7066">
              <w:rPr>
                <w:sz w:val="28"/>
                <w:szCs w:val="28"/>
              </w:rPr>
              <w:t>- теплицы, оранжереи индивидуального пользования;</w:t>
            </w:r>
          </w:p>
          <w:p w14:paraId="735D73F1" w14:textId="69EB53F0" w:rsidR="00894CBD" w:rsidRPr="00CF7066" w:rsidRDefault="00A53D0D" w:rsidP="001764EE">
            <w:pPr>
              <w:contextualSpacing/>
              <w:jc w:val="both"/>
              <w:rPr>
                <w:sz w:val="28"/>
                <w:szCs w:val="28"/>
              </w:rPr>
            </w:pPr>
            <w:r w:rsidRPr="00CF7066">
              <w:rPr>
                <w:sz w:val="28"/>
                <w:szCs w:val="28"/>
              </w:rPr>
              <w:t xml:space="preserve">- бассейны, бани и сауны индивидуального использования; </w:t>
            </w:r>
          </w:p>
          <w:p w14:paraId="6335E354" w14:textId="10F172A7" w:rsidR="00894CBD" w:rsidRPr="00CF7066" w:rsidRDefault="00A53D0D" w:rsidP="001764EE">
            <w:pPr>
              <w:contextualSpacing/>
              <w:jc w:val="both"/>
              <w:rPr>
                <w:sz w:val="28"/>
                <w:szCs w:val="28"/>
              </w:rPr>
            </w:pPr>
            <w:r w:rsidRPr="00CF7066">
              <w:rPr>
                <w:sz w:val="28"/>
                <w:szCs w:val="28"/>
              </w:rPr>
              <w:t>- индивидуальные надворные туалеты гидронепроницаемые выгреба, септики;</w:t>
            </w:r>
          </w:p>
          <w:p w14:paraId="255EF43F" w14:textId="30B1B380" w:rsidR="00894CBD" w:rsidRPr="00CF7066" w:rsidRDefault="00A53D0D" w:rsidP="001764EE">
            <w:pPr>
              <w:contextualSpacing/>
              <w:jc w:val="both"/>
              <w:rPr>
                <w:sz w:val="28"/>
                <w:szCs w:val="28"/>
              </w:rPr>
            </w:pPr>
            <w:r w:rsidRPr="00CF7066">
              <w:rPr>
                <w:sz w:val="28"/>
                <w:szCs w:val="28"/>
              </w:rPr>
              <w:t>- индивидуальные резервуары для хранения воды, скважины для забора воды, индивидуальные колодцы.</w:t>
            </w:r>
          </w:p>
          <w:p w14:paraId="46CCC97C" w14:textId="2D1596C2" w:rsidR="00894CBD" w:rsidRPr="00CF7066" w:rsidRDefault="00A53D0D" w:rsidP="001764EE">
            <w:pPr>
              <w:contextualSpacing/>
              <w:jc w:val="both"/>
              <w:rPr>
                <w:sz w:val="28"/>
                <w:szCs w:val="28"/>
              </w:rPr>
            </w:pPr>
            <w:r w:rsidRPr="00CF7066">
              <w:rPr>
                <w:sz w:val="28"/>
                <w:szCs w:val="28"/>
              </w:rPr>
              <w:t>благоустройство и озеленение.</w:t>
            </w:r>
          </w:p>
          <w:p w14:paraId="395A8785" w14:textId="6FD070D5" w:rsidR="00894CBD" w:rsidRPr="00CF7066" w:rsidRDefault="00A53D0D" w:rsidP="001764EE">
            <w:pPr>
              <w:contextualSpacing/>
              <w:jc w:val="both"/>
              <w:rPr>
                <w:sz w:val="28"/>
                <w:szCs w:val="28"/>
              </w:rPr>
            </w:pPr>
            <w:r w:rsidRPr="00CF7066">
              <w:rPr>
                <w:sz w:val="28"/>
                <w:szCs w:val="28"/>
              </w:rPr>
              <w:t>навесы, террасы.</w:t>
            </w:r>
          </w:p>
        </w:tc>
        <w:tc>
          <w:tcPr>
            <w:tcW w:w="3025" w:type="pct"/>
          </w:tcPr>
          <w:p w14:paraId="610DBB40" w14:textId="5F083EFB" w:rsidR="00894CBD" w:rsidRPr="00CF7066" w:rsidRDefault="00A53D0D" w:rsidP="001764EE">
            <w:pPr>
              <w:contextualSpacing/>
              <w:jc w:val="both"/>
              <w:rPr>
                <w:sz w:val="28"/>
                <w:szCs w:val="28"/>
              </w:rPr>
            </w:pPr>
            <w:r w:rsidRPr="00CF7066">
              <w:rPr>
                <w:sz w:val="28"/>
                <w:szCs w:val="28"/>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66D58075" w14:textId="2F9C6054" w:rsidR="00894CBD" w:rsidRPr="00CF7066" w:rsidRDefault="00A53D0D" w:rsidP="001764EE">
            <w:pPr>
              <w:contextualSpacing/>
              <w:jc w:val="both"/>
              <w:rPr>
                <w:sz w:val="28"/>
                <w:szCs w:val="28"/>
              </w:rPr>
            </w:pPr>
            <w:r w:rsidRPr="00CF7066">
              <w:rPr>
                <w:sz w:val="28"/>
                <w:szCs w:val="28"/>
              </w:rPr>
              <w:t>максимальное количество надземных этажей – не более 1 этажа;</w:t>
            </w:r>
          </w:p>
          <w:p w14:paraId="27ADEC29" w14:textId="2BA00743" w:rsidR="00894CBD" w:rsidRPr="00CF7066" w:rsidRDefault="00A53D0D" w:rsidP="001764EE">
            <w:pPr>
              <w:contextualSpacing/>
              <w:jc w:val="both"/>
              <w:rPr>
                <w:sz w:val="28"/>
                <w:szCs w:val="28"/>
              </w:rPr>
            </w:pPr>
            <w:r w:rsidRPr="00CF7066">
              <w:rPr>
                <w:sz w:val="28"/>
                <w:szCs w:val="28"/>
              </w:rPr>
              <w:t>-минимальная высота этажа 2.4 м;</w:t>
            </w:r>
          </w:p>
          <w:p w14:paraId="5649AAB3" w14:textId="35436284" w:rsidR="00894CBD" w:rsidRPr="00CF7066" w:rsidRDefault="00A53D0D" w:rsidP="001764EE">
            <w:pPr>
              <w:contextualSpacing/>
              <w:jc w:val="both"/>
              <w:rPr>
                <w:sz w:val="28"/>
                <w:szCs w:val="28"/>
              </w:rPr>
            </w:pPr>
            <w:r w:rsidRPr="00CF7066">
              <w:rPr>
                <w:sz w:val="28"/>
                <w:szCs w:val="28"/>
              </w:rPr>
              <w:t xml:space="preserve">-максимальная высота строения -6 м.; </w:t>
            </w:r>
          </w:p>
          <w:p w14:paraId="63266BA5" w14:textId="75273F3C" w:rsidR="00894CBD" w:rsidRPr="00CF7066" w:rsidRDefault="00A53D0D" w:rsidP="001764EE">
            <w:pPr>
              <w:contextualSpacing/>
              <w:jc w:val="both"/>
              <w:rPr>
                <w:sz w:val="28"/>
                <w:szCs w:val="28"/>
              </w:rPr>
            </w:pPr>
            <w:r w:rsidRPr="00CF7066">
              <w:rPr>
                <w:sz w:val="28"/>
                <w:szCs w:val="28"/>
              </w:rPr>
              <w:t xml:space="preserve">расстояние от объектов вспомогательного назначения (индивидуальные гаражи, летние кухни, хозяйственные постройки, навесы и т.д.) до красных линий улиц и проездов не менее - 5 м.; </w:t>
            </w:r>
          </w:p>
          <w:p w14:paraId="53FC71E1" w14:textId="7DB1E677" w:rsidR="00894CBD" w:rsidRPr="00CF7066" w:rsidRDefault="00A53D0D" w:rsidP="001764EE">
            <w:pPr>
              <w:contextualSpacing/>
              <w:jc w:val="both"/>
              <w:rPr>
                <w:sz w:val="28"/>
                <w:szCs w:val="28"/>
              </w:rPr>
            </w:pPr>
            <w:r w:rsidRPr="00CF7066">
              <w:rPr>
                <w:sz w:val="28"/>
                <w:szCs w:val="28"/>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16A9B5E2" w14:textId="312B3526" w:rsidR="00894CBD" w:rsidRPr="00CF7066" w:rsidRDefault="00A53D0D" w:rsidP="001764EE">
            <w:pPr>
              <w:contextualSpacing/>
              <w:jc w:val="both"/>
              <w:rPr>
                <w:sz w:val="28"/>
                <w:szCs w:val="28"/>
              </w:rPr>
            </w:pPr>
            <w:r w:rsidRPr="00CF7066">
              <w:rPr>
                <w:sz w:val="28"/>
                <w:szCs w:val="28"/>
              </w:rPr>
              <w:t>минимальный отступ от границ соседнего участка до объектов хозяйственного назначения - 1 м., до постройки для содержания скота и птицы - 4 м.;</w:t>
            </w:r>
          </w:p>
          <w:p w14:paraId="07B35D39" w14:textId="3CBCF12F" w:rsidR="00894CBD" w:rsidRPr="00CF7066" w:rsidRDefault="00A53D0D" w:rsidP="001764EE">
            <w:pPr>
              <w:contextualSpacing/>
              <w:jc w:val="both"/>
              <w:rPr>
                <w:sz w:val="28"/>
                <w:szCs w:val="28"/>
              </w:rPr>
            </w:pPr>
            <w:r w:rsidRPr="00CF7066">
              <w:rPr>
                <w:sz w:val="28"/>
                <w:szCs w:val="28"/>
              </w:rPr>
              <w:t>расстояние:</w:t>
            </w:r>
          </w:p>
          <w:p w14:paraId="070BF714" w14:textId="26345F46" w:rsidR="00894CBD" w:rsidRPr="00CF7066" w:rsidRDefault="00A53D0D" w:rsidP="001764EE">
            <w:pPr>
              <w:contextualSpacing/>
              <w:jc w:val="both"/>
              <w:rPr>
                <w:sz w:val="28"/>
                <w:szCs w:val="28"/>
              </w:rPr>
            </w:pPr>
            <w:r w:rsidRPr="00CF7066">
              <w:rPr>
                <w:sz w:val="28"/>
                <w:szCs w:val="28"/>
              </w:rPr>
              <w:t>от границ соседнего участка до стволов высокорослых деревьев - 4 м.;</w:t>
            </w:r>
          </w:p>
          <w:p w14:paraId="7112638C" w14:textId="7D8DA3E3" w:rsidR="00894CBD" w:rsidRPr="00CF7066" w:rsidRDefault="00A53D0D" w:rsidP="001764EE">
            <w:pPr>
              <w:contextualSpacing/>
              <w:jc w:val="both"/>
              <w:rPr>
                <w:sz w:val="28"/>
                <w:szCs w:val="28"/>
              </w:rPr>
            </w:pPr>
            <w:r w:rsidRPr="00CF7066">
              <w:rPr>
                <w:sz w:val="28"/>
                <w:szCs w:val="28"/>
              </w:rPr>
              <w:t>от границ соседнего участка до стволов среднерослых деревьев - 2 м.;</w:t>
            </w:r>
          </w:p>
          <w:p w14:paraId="6981F548" w14:textId="3DD534C6" w:rsidR="00894CBD" w:rsidRPr="00CF7066" w:rsidRDefault="00A53D0D" w:rsidP="001764EE">
            <w:pPr>
              <w:contextualSpacing/>
              <w:jc w:val="both"/>
              <w:rPr>
                <w:sz w:val="28"/>
                <w:szCs w:val="28"/>
              </w:rPr>
            </w:pPr>
            <w:r w:rsidRPr="00CF7066">
              <w:rPr>
                <w:sz w:val="28"/>
                <w:szCs w:val="28"/>
              </w:rPr>
              <w:t>от границ соседнего участка до кустарника - 1 м.;</w:t>
            </w:r>
          </w:p>
          <w:p w14:paraId="39ABBC13" w14:textId="09977712" w:rsidR="00894CBD" w:rsidRPr="00CF7066" w:rsidRDefault="00A53D0D" w:rsidP="001764EE">
            <w:pPr>
              <w:contextualSpacing/>
              <w:jc w:val="both"/>
              <w:rPr>
                <w:sz w:val="28"/>
                <w:szCs w:val="28"/>
                <w:vertAlign w:val="superscript"/>
              </w:rPr>
            </w:pPr>
            <w:r w:rsidRPr="00CF7066">
              <w:rPr>
                <w:sz w:val="28"/>
                <w:szCs w:val="28"/>
              </w:rPr>
              <w:lastRenderedPageBreak/>
              <w:t>общая площадь помещений  - до 100 кв. м. для земельных участков жилой застройки,  в соответствии с учетом установленного процента застройки земельного участка- для объектов общественно-деловой застройки;</w:t>
            </w:r>
          </w:p>
          <w:p w14:paraId="0C5AF47B" w14:textId="5ACABC8F" w:rsidR="00894CBD" w:rsidRPr="00CF7066" w:rsidRDefault="00A53D0D" w:rsidP="001764EE">
            <w:pPr>
              <w:contextualSpacing/>
              <w:jc w:val="both"/>
              <w:rPr>
                <w:sz w:val="28"/>
                <w:szCs w:val="28"/>
              </w:rPr>
            </w:pPr>
            <w:r w:rsidRPr="00CF7066">
              <w:rPr>
                <w:sz w:val="28"/>
                <w:szCs w:val="28"/>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1861C26A" w14:textId="46E900A4" w:rsidR="00894CBD" w:rsidRPr="00CF7066" w:rsidRDefault="00A53D0D" w:rsidP="001764EE">
            <w:pPr>
              <w:contextualSpacing/>
              <w:jc w:val="both"/>
              <w:rPr>
                <w:sz w:val="28"/>
                <w:szCs w:val="28"/>
              </w:rPr>
            </w:pPr>
            <w:r w:rsidRPr="00CF7066">
              <w:rPr>
                <w:sz w:val="28"/>
                <w:szCs w:val="28"/>
              </w:rPr>
              <w:t>группы сараев должны содержать не более 30 блоков каждая. площадь застройки сблокированных сараев не должна превышать 800 кв. м.;</w:t>
            </w:r>
          </w:p>
          <w:p w14:paraId="796C2B08" w14:textId="73CA72A9" w:rsidR="00894CBD" w:rsidRPr="00CF7066" w:rsidRDefault="00A53D0D" w:rsidP="001764EE">
            <w:pPr>
              <w:contextualSpacing/>
              <w:jc w:val="both"/>
              <w:rPr>
                <w:sz w:val="28"/>
                <w:szCs w:val="28"/>
              </w:rPr>
            </w:pPr>
            <w:r w:rsidRPr="00CF7066">
              <w:rPr>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45BBB988" w14:textId="389DAA7E" w:rsidR="00894CBD" w:rsidRPr="00CF7066" w:rsidRDefault="00A53D0D" w:rsidP="001764EE">
            <w:pPr>
              <w:contextualSpacing/>
              <w:jc w:val="both"/>
              <w:rPr>
                <w:sz w:val="28"/>
                <w:szCs w:val="28"/>
              </w:rPr>
            </w:pPr>
            <w:r w:rsidRPr="00CF7066">
              <w:rPr>
                <w:sz w:val="28"/>
                <w:szCs w:val="28"/>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4DC97856" w14:textId="0DCE2084" w:rsidR="00894CBD" w:rsidRPr="00CF7066" w:rsidRDefault="00A53D0D" w:rsidP="001764EE">
            <w:pPr>
              <w:contextualSpacing/>
              <w:jc w:val="both"/>
              <w:rPr>
                <w:sz w:val="28"/>
                <w:szCs w:val="28"/>
              </w:rPr>
            </w:pPr>
            <w:r w:rsidRPr="00CF7066">
              <w:rPr>
                <w:sz w:val="28"/>
                <w:szCs w:val="28"/>
              </w:rPr>
              <w:t>вспомогательные строения, за исключением гаражей, размещать со стороны улиц не допускается;</w:t>
            </w:r>
          </w:p>
          <w:p w14:paraId="451A6497" w14:textId="301874CD" w:rsidR="00894CBD" w:rsidRPr="00CF7066" w:rsidRDefault="00A53D0D" w:rsidP="001764EE">
            <w:pPr>
              <w:contextualSpacing/>
              <w:jc w:val="both"/>
              <w:rPr>
                <w:sz w:val="28"/>
                <w:szCs w:val="28"/>
              </w:rPr>
            </w:pPr>
            <w:r w:rsidRPr="00CF7066">
              <w:rPr>
                <w:sz w:val="28"/>
                <w:szCs w:val="28"/>
              </w:rPr>
              <w:t xml:space="preserve">постройки для содержания скота и птицы допускается пристраивать к усадебным одно-, двухквартирным домам при изоляции их от жилых </w:t>
            </w:r>
            <w:r w:rsidRPr="00CF7066">
              <w:rPr>
                <w:sz w:val="28"/>
                <w:szCs w:val="28"/>
              </w:rPr>
              <w:lastRenderedPageBreak/>
              <w:t>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2091DD88" w14:textId="40E0B088" w:rsidR="00894CBD" w:rsidRPr="00CF7066" w:rsidRDefault="00A53D0D" w:rsidP="001764EE">
            <w:pPr>
              <w:contextualSpacing/>
              <w:jc w:val="both"/>
              <w:rPr>
                <w:sz w:val="28"/>
                <w:szCs w:val="28"/>
              </w:rPr>
            </w:pPr>
            <w:r w:rsidRPr="00CF7066">
              <w:rPr>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16EC7ABB" w14:textId="621C4AA4" w:rsidR="00894CBD" w:rsidRPr="00CF7066" w:rsidRDefault="00A53D0D" w:rsidP="001764EE">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1465E65E" w14:textId="77777777" w:rsidTr="00A71EB6">
        <w:trPr>
          <w:trHeight w:val="280"/>
        </w:trPr>
        <w:tc>
          <w:tcPr>
            <w:tcW w:w="1975" w:type="pct"/>
          </w:tcPr>
          <w:p w14:paraId="243D5D3A" w14:textId="5D4F5531" w:rsidR="00894CBD" w:rsidRPr="00CF7066" w:rsidRDefault="00A53D0D" w:rsidP="001764EE">
            <w:pPr>
              <w:contextualSpacing/>
              <w:jc w:val="both"/>
              <w:rPr>
                <w:sz w:val="28"/>
                <w:szCs w:val="28"/>
              </w:rPr>
            </w:pPr>
            <w:r w:rsidRPr="00CF7066">
              <w:rPr>
                <w:sz w:val="28"/>
                <w:szCs w:val="28"/>
              </w:rPr>
              <w:lastRenderedPageBreak/>
              <w:t>отдельно стоящие, встроенные или пристроенные в жилые дома гаражи на одно-два машиноместа на индивидуальный участок.</w:t>
            </w:r>
          </w:p>
          <w:p w14:paraId="612E3F14" w14:textId="77777777" w:rsidR="00894CBD" w:rsidRPr="00CF7066" w:rsidRDefault="00894CBD" w:rsidP="00894CBD">
            <w:pPr>
              <w:ind w:firstLine="709"/>
              <w:contextualSpacing/>
              <w:jc w:val="both"/>
              <w:rPr>
                <w:sz w:val="28"/>
                <w:szCs w:val="28"/>
              </w:rPr>
            </w:pPr>
          </w:p>
        </w:tc>
        <w:tc>
          <w:tcPr>
            <w:tcW w:w="3025" w:type="pct"/>
          </w:tcPr>
          <w:p w14:paraId="4636C745" w14:textId="279603B7" w:rsidR="00894CBD" w:rsidRPr="00CF7066" w:rsidRDefault="00A53D0D" w:rsidP="001764EE">
            <w:pPr>
              <w:contextualSpacing/>
              <w:jc w:val="both"/>
              <w:rPr>
                <w:sz w:val="28"/>
                <w:szCs w:val="28"/>
              </w:rPr>
            </w:pPr>
            <w:r w:rsidRPr="00CF7066">
              <w:rPr>
                <w:sz w:val="28"/>
                <w:szCs w:val="28"/>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3E877636" w14:textId="7A8A63B1" w:rsidR="00894CBD" w:rsidRPr="00CF7066" w:rsidRDefault="00A53D0D" w:rsidP="001764EE">
            <w:pPr>
              <w:contextualSpacing/>
              <w:jc w:val="both"/>
              <w:rPr>
                <w:sz w:val="28"/>
                <w:szCs w:val="28"/>
              </w:rPr>
            </w:pPr>
            <w:r w:rsidRPr="00CF7066">
              <w:rPr>
                <w:sz w:val="28"/>
                <w:szCs w:val="28"/>
              </w:rPr>
              <w:t>максимальное количество надземных этажей – не более 1 этажа .</w:t>
            </w:r>
          </w:p>
          <w:p w14:paraId="6DCECEC8" w14:textId="411956BA" w:rsidR="00894CBD" w:rsidRPr="00CF7066" w:rsidRDefault="00A53D0D" w:rsidP="001764EE">
            <w:pPr>
              <w:contextualSpacing/>
              <w:jc w:val="both"/>
              <w:rPr>
                <w:sz w:val="28"/>
                <w:szCs w:val="28"/>
              </w:rPr>
            </w:pPr>
            <w:r w:rsidRPr="00CF7066">
              <w:rPr>
                <w:sz w:val="28"/>
                <w:szCs w:val="28"/>
              </w:rPr>
              <w:t xml:space="preserve">максимальная высота – до 7 м., высота этажа – до 3м.; </w:t>
            </w:r>
          </w:p>
          <w:p w14:paraId="31DFAE57" w14:textId="0E24EE16" w:rsidR="00894CBD" w:rsidRPr="00CF7066" w:rsidRDefault="00A53D0D" w:rsidP="001764EE">
            <w:pPr>
              <w:contextualSpacing/>
              <w:jc w:val="both"/>
              <w:rPr>
                <w:sz w:val="28"/>
                <w:szCs w:val="28"/>
              </w:rPr>
            </w:pPr>
            <w:r w:rsidRPr="00CF7066">
              <w:rPr>
                <w:sz w:val="28"/>
                <w:szCs w:val="28"/>
              </w:rPr>
              <w:t>допускается размещать по красной линии без устройства распашных ворот. допускается делать встроенными в первые этажи жилого дома.</w:t>
            </w:r>
          </w:p>
          <w:p w14:paraId="6D3017CB" w14:textId="0420EFD8" w:rsidR="00894CBD" w:rsidRPr="00CF7066" w:rsidRDefault="00A53D0D" w:rsidP="001764EE">
            <w:pPr>
              <w:contextualSpacing/>
              <w:jc w:val="both"/>
              <w:rPr>
                <w:sz w:val="28"/>
                <w:szCs w:val="28"/>
              </w:rPr>
            </w:pPr>
            <w:r w:rsidRPr="00CF7066">
              <w:rPr>
                <w:sz w:val="28"/>
                <w:szCs w:val="28"/>
              </w:rPr>
              <w:t>отступ от границ смежного земельного участка -1 м.;</w:t>
            </w:r>
          </w:p>
          <w:p w14:paraId="690DBEEE" w14:textId="7F691A0C" w:rsidR="00894CBD" w:rsidRPr="00CF7066" w:rsidRDefault="00A53D0D" w:rsidP="001764EE">
            <w:pPr>
              <w:contextualSpacing/>
              <w:jc w:val="both"/>
              <w:rPr>
                <w:sz w:val="28"/>
                <w:szCs w:val="28"/>
              </w:rPr>
            </w:pPr>
            <w:r w:rsidRPr="00CF7066">
              <w:rPr>
                <w:sz w:val="28"/>
                <w:szCs w:val="28"/>
              </w:rPr>
              <w:t>отступ от границ смежного земельного участка до открытой стоян-                      ки – 1 м.</w:t>
            </w:r>
          </w:p>
          <w:p w14:paraId="4F6297C9" w14:textId="31B52560" w:rsidR="00894CBD" w:rsidRPr="00CF7066" w:rsidRDefault="00A53D0D" w:rsidP="001764EE">
            <w:pPr>
              <w:contextualSpacing/>
              <w:jc w:val="both"/>
              <w:rPr>
                <w:sz w:val="28"/>
                <w:szCs w:val="28"/>
              </w:rPr>
            </w:pPr>
            <w:r w:rsidRPr="00CF7066">
              <w:rPr>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CF7066" w:rsidRPr="00CF7066" w14:paraId="34701B62" w14:textId="77777777" w:rsidTr="00A71EB6">
        <w:trPr>
          <w:trHeight w:val="280"/>
        </w:trPr>
        <w:tc>
          <w:tcPr>
            <w:tcW w:w="1975" w:type="pct"/>
          </w:tcPr>
          <w:p w14:paraId="244370A7" w14:textId="5B1EB291" w:rsidR="00894CBD" w:rsidRPr="00CF7066" w:rsidRDefault="00A53D0D" w:rsidP="001764EE">
            <w:pPr>
              <w:contextualSpacing/>
              <w:jc w:val="both"/>
              <w:rPr>
                <w:sz w:val="28"/>
                <w:szCs w:val="28"/>
              </w:rPr>
            </w:pPr>
            <w:r w:rsidRPr="00CF7066">
              <w:rPr>
                <w:sz w:val="28"/>
                <w:szCs w:val="28"/>
              </w:rPr>
              <w:t>надворные туалеты, гидронепроницаемые выгребы, септики.</w:t>
            </w:r>
          </w:p>
        </w:tc>
        <w:tc>
          <w:tcPr>
            <w:tcW w:w="3025" w:type="pct"/>
          </w:tcPr>
          <w:p w14:paraId="4A457B9A" w14:textId="008BCE0E" w:rsidR="00894CBD" w:rsidRPr="00CF7066" w:rsidRDefault="00A53D0D" w:rsidP="001764EE">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r w:rsidR="008717C4" w:rsidRPr="00CF7066">
              <w:rPr>
                <w:sz w:val="28"/>
                <w:szCs w:val="28"/>
              </w:rPr>
              <w:t>;</w:t>
            </w:r>
            <w:r w:rsidRPr="00CF7066">
              <w:rPr>
                <w:sz w:val="28"/>
                <w:szCs w:val="28"/>
              </w:rPr>
              <w:t xml:space="preserve"> </w:t>
            </w:r>
          </w:p>
          <w:p w14:paraId="66A3A0FA" w14:textId="7391B2CB" w:rsidR="00894CBD" w:rsidRPr="00CF7066" w:rsidRDefault="00A53D0D" w:rsidP="001764EE">
            <w:pPr>
              <w:contextualSpacing/>
              <w:jc w:val="both"/>
              <w:rPr>
                <w:sz w:val="28"/>
                <w:szCs w:val="28"/>
              </w:rPr>
            </w:pPr>
            <w:r w:rsidRPr="00CF7066">
              <w:rPr>
                <w:sz w:val="28"/>
                <w:szCs w:val="28"/>
              </w:rPr>
              <w:lastRenderedPageBreak/>
              <w:t xml:space="preserve">максимальный процент застройки назначать в соответствии с основным видом разрешенного использования земельного участка. </w:t>
            </w:r>
          </w:p>
          <w:p w14:paraId="2E639573" w14:textId="0440E424" w:rsidR="00894CBD" w:rsidRPr="00CF7066" w:rsidRDefault="00A53D0D" w:rsidP="001764EE">
            <w:pPr>
              <w:contextualSpacing/>
              <w:jc w:val="both"/>
              <w:rPr>
                <w:sz w:val="28"/>
                <w:szCs w:val="28"/>
              </w:rPr>
            </w:pPr>
            <w:r w:rsidRPr="00CF7066">
              <w:rPr>
                <w:sz w:val="28"/>
                <w:szCs w:val="28"/>
              </w:rPr>
              <w:t>надворные туалеты:</w:t>
            </w:r>
          </w:p>
          <w:p w14:paraId="3D693591" w14:textId="78E293E8" w:rsidR="00894CBD" w:rsidRPr="00CF7066" w:rsidRDefault="00A53D0D" w:rsidP="001764EE">
            <w:pPr>
              <w:contextualSpacing/>
              <w:jc w:val="both"/>
              <w:rPr>
                <w:sz w:val="28"/>
                <w:szCs w:val="28"/>
              </w:rPr>
            </w:pPr>
            <w:r w:rsidRPr="00CF7066">
              <w:rPr>
                <w:sz w:val="28"/>
                <w:szCs w:val="28"/>
              </w:rPr>
              <w:t xml:space="preserve">- расстояние от красной линии не менее - 10 м; </w:t>
            </w:r>
          </w:p>
          <w:p w14:paraId="0838DEE2" w14:textId="6CD08A51" w:rsidR="00894CBD" w:rsidRPr="00CF7066" w:rsidRDefault="00A53D0D" w:rsidP="001764EE">
            <w:pPr>
              <w:contextualSpacing/>
              <w:jc w:val="both"/>
              <w:rPr>
                <w:sz w:val="28"/>
                <w:szCs w:val="28"/>
              </w:rPr>
            </w:pPr>
            <w:r w:rsidRPr="00CF7066">
              <w:rPr>
                <w:sz w:val="28"/>
                <w:szCs w:val="28"/>
              </w:rPr>
              <w:t>- расстояние от границы смежного земельного участка не менее - 1 м;</w:t>
            </w:r>
          </w:p>
          <w:p w14:paraId="08CB4A77" w14:textId="0E6CAA82" w:rsidR="00894CBD" w:rsidRPr="00CF7066" w:rsidRDefault="00A53D0D" w:rsidP="001764EE">
            <w:pPr>
              <w:contextualSpacing/>
              <w:jc w:val="both"/>
              <w:rPr>
                <w:sz w:val="28"/>
                <w:szCs w:val="28"/>
              </w:rPr>
            </w:pPr>
            <w:r w:rsidRPr="00CF7066">
              <w:rPr>
                <w:sz w:val="28"/>
                <w:szCs w:val="28"/>
              </w:rPr>
              <w:t>- до стен соседнего дома при отсутствии централизованной канализации - не менее 12 м, до источника водоснабжения (колодца) - не менее 25 м.</w:t>
            </w:r>
            <w:r w:rsidR="008717C4" w:rsidRPr="00CF7066">
              <w:rPr>
                <w:sz w:val="28"/>
                <w:szCs w:val="28"/>
              </w:rPr>
              <w:t>;</w:t>
            </w:r>
          </w:p>
          <w:p w14:paraId="79F459D8" w14:textId="4CF18814" w:rsidR="00894CBD" w:rsidRPr="00CF7066" w:rsidRDefault="00A53D0D" w:rsidP="001764EE">
            <w:pPr>
              <w:contextualSpacing/>
              <w:jc w:val="both"/>
              <w:rPr>
                <w:sz w:val="28"/>
                <w:szCs w:val="28"/>
              </w:rPr>
            </w:pPr>
            <w:r w:rsidRPr="00CF7066">
              <w:rPr>
                <w:sz w:val="28"/>
                <w:szCs w:val="28"/>
              </w:rPr>
              <w:t>минимальное расстояние от границ участка до строений, а также между строениями:</w:t>
            </w:r>
          </w:p>
          <w:p w14:paraId="2E27B087" w14:textId="7C14A5FD" w:rsidR="00894CBD" w:rsidRPr="00CF7066" w:rsidRDefault="00A53D0D" w:rsidP="001764EE">
            <w:pPr>
              <w:contextualSpacing/>
              <w:jc w:val="both"/>
              <w:rPr>
                <w:sz w:val="28"/>
                <w:szCs w:val="28"/>
              </w:rPr>
            </w:pPr>
            <w:r w:rsidRPr="00CF7066">
              <w:rPr>
                <w:sz w:val="28"/>
                <w:szCs w:val="28"/>
              </w:rPr>
              <w:t>- от септиков до фундаментов зданий, строений, сооружений – не менее 5м., от фильтрующих колодцев – не менее 8 м.;</w:t>
            </w:r>
          </w:p>
          <w:p w14:paraId="43ABE4AA" w14:textId="385ACC54" w:rsidR="00894CBD" w:rsidRPr="00CF7066" w:rsidRDefault="00A53D0D" w:rsidP="001764EE">
            <w:pPr>
              <w:contextualSpacing/>
              <w:jc w:val="both"/>
              <w:rPr>
                <w:sz w:val="28"/>
                <w:szCs w:val="28"/>
              </w:rPr>
            </w:pPr>
            <w:r w:rsidRPr="00CF7066">
              <w:rPr>
                <w:sz w:val="28"/>
                <w:szCs w:val="28"/>
              </w:rPr>
              <w:t>- от септиков и фильтрующих колодцев до границы соседнего земельного участка и красной линии - не менее 4 м. и 7 м. соответственно.</w:t>
            </w:r>
          </w:p>
        </w:tc>
      </w:tr>
      <w:tr w:rsidR="00CF7066" w:rsidRPr="00CF7066" w14:paraId="74570AFB" w14:textId="77777777" w:rsidTr="00A71EB6">
        <w:trPr>
          <w:trHeight w:val="280"/>
        </w:trPr>
        <w:tc>
          <w:tcPr>
            <w:tcW w:w="1975" w:type="pct"/>
          </w:tcPr>
          <w:p w14:paraId="4BD75F55" w14:textId="34EFBB77" w:rsidR="00894CBD" w:rsidRPr="00CF7066" w:rsidRDefault="00A53D0D" w:rsidP="001764EE">
            <w:pPr>
              <w:contextualSpacing/>
              <w:jc w:val="both"/>
              <w:rPr>
                <w:sz w:val="28"/>
                <w:szCs w:val="28"/>
              </w:rPr>
            </w:pPr>
            <w:r w:rsidRPr="00CF7066">
              <w:rPr>
                <w:sz w:val="28"/>
                <w:szCs w:val="28"/>
              </w:rPr>
              <w:lastRenderedPageBreak/>
              <w:t>автостоянки для парковки автомобилей посеителей.</w:t>
            </w:r>
          </w:p>
        </w:tc>
        <w:tc>
          <w:tcPr>
            <w:tcW w:w="3025" w:type="pct"/>
          </w:tcPr>
          <w:p w14:paraId="20712CD4" w14:textId="194F5A2B" w:rsidR="00894CBD" w:rsidRPr="00CF7066" w:rsidRDefault="00A53D0D" w:rsidP="001764EE">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8717C4" w:rsidRPr="00CF7066">
              <w:rPr>
                <w:sz w:val="28"/>
                <w:szCs w:val="28"/>
              </w:rPr>
              <w:t>;</w:t>
            </w:r>
          </w:p>
          <w:p w14:paraId="30D1788A" w14:textId="64BEE7E3" w:rsidR="00894CBD" w:rsidRPr="00CF7066" w:rsidRDefault="00A53D0D" w:rsidP="001764EE">
            <w:pPr>
              <w:contextualSpacing/>
              <w:jc w:val="both"/>
              <w:rPr>
                <w:sz w:val="28"/>
                <w:szCs w:val="28"/>
              </w:rPr>
            </w:pPr>
            <w:r w:rsidRPr="00CF7066">
              <w:rPr>
                <w:sz w:val="28"/>
                <w:szCs w:val="28"/>
              </w:rPr>
              <w:t>размеры земельных участков автостоянок на одно место должны быть:</w:t>
            </w:r>
          </w:p>
          <w:p w14:paraId="6F0A1076" w14:textId="1442F166" w:rsidR="00894CBD" w:rsidRPr="00CF7066" w:rsidRDefault="00A53D0D" w:rsidP="001764EE">
            <w:pPr>
              <w:contextualSpacing/>
              <w:jc w:val="both"/>
              <w:rPr>
                <w:sz w:val="28"/>
                <w:szCs w:val="28"/>
              </w:rPr>
            </w:pPr>
            <w:r w:rsidRPr="00CF7066">
              <w:rPr>
                <w:sz w:val="28"/>
                <w:szCs w:val="28"/>
              </w:rPr>
              <w:t>для легковых автомобилей - 25 кв. м</w:t>
            </w:r>
            <w:r w:rsidR="008717C4" w:rsidRPr="00CF7066">
              <w:rPr>
                <w:sz w:val="28"/>
                <w:szCs w:val="28"/>
              </w:rPr>
              <w:t>.</w:t>
            </w:r>
            <w:r w:rsidRPr="00CF7066">
              <w:rPr>
                <w:sz w:val="28"/>
                <w:szCs w:val="28"/>
              </w:rPr>
              <w:t>;</w:t>
            </w:r>
          </w:p>
          <w:p w14:paraId="70265FE6" w14:textId="67339E5C" w:rsidR="00894CBD" w:rsidRPr="00CF7066" w:rsidRDefault="00A53D0D" w:rsidP="001764EE">
            <w:pPr>
              <w:contextualSpacing/>
              <w:jc w:val="both"/>
              <w:rPr>
                <w:sz w:val="28"/>
                <w:szCs w:val="28"/>
              </w:rPr>
            </w:pPr>
            <w:r w:rsidRPr="00CF7066">
              <w:rPr>
                <w:sz w:val="28"/>
                <w:szCs w:val="28"/>
              </w:rPr>
              <w:t>для автобусов - 40 кв. м</w:t>
            </w:r>
            <w:r w:rsidR="008717C4" w:rsidRPr="00CF7066">
              <w:rPr>
                <w:sz w:val="28"/>
                <w:szCs w:val="28"/>
              </w:rPr>
              <w:t>.</w:t>
            </w:r>
            <w:r w:rsidRPr="00CF7066">
              <w:rPr>
                <w:sz w:val="28"/>
                <w:szCs w:val="28"/>
              </w:rPr>
              <w:t>;</w:t>
            </w:r>
          </w:p>
          <w:p w14:paraId="0B39DD17" w14:textId="424F1420" w:rsidR="00894CBD" w:rsidRPr="00CF7066" w:rsidRDefault="00A53D0D" w:rsidP="001764EE">
            <w:pPr>
              <w:contextualSpacing/>
              <w:jc w:val="both"/>
              <w:rPr>
                <w:sz w:val="28"/>
                <w:szCs w:val="28"/>
              </w:rPr>
            </w:pPr>
            <w:r w:rsidRPr="00CF7066">
              <w:rPr>
                <w:sz w:val="28"/>
                <w:szCs w:val="28"/>
              </w:rPr>
              <w:t>для велосипедов - 0,9 кв. м.</w:t>
            </w:r>
            <w:r w:rsidR="008717C4" w:rsidRPr="00CF7066">
              <w:rPr>
                <w:sz w:val="28"/>
                <w:szCs w:val="28"/>
              </w:rPr>
              <w:t>;</w:t>
            </w:r>
          </w:p>
          <w:p w14:paraId="45E36970" w14:textId="5216AEDB" w:rsidR="00894CBD" w:rsidRPr="00CF7066" w:rsidRDefault="00A53D0D" w:rsidP="001764EE">
            <w:pPr>
              <w:contextualSpacing/>
              <w:jc w:val="both"/>
              <w:rPr>
                <w:sz w:val="28"/>
                <w:szCs w:val="28"/>
              </w:rPr>
            </w:pPr>
            <w:r w:rsidRPr="00CF7066">
              <w:rPr>
                <w:sz w:val="28"/>
                <w:szCs w:val="28"/>
              </w:rPr>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4050BC5D" w14:textId="14B300FF" w:rsidR="00894CBD" w:rsidRPr="00CF7066" w:rsidRDefault="00A53D0D" w:rsidP="001764EE">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w:t>
            </w:r>
            <w:r w:rsidRPr="00CF7066">
              <w:rPr>
                <w:sz w:val="28"/>
                <w:szCs w:val="28"/>
              </w:rPr>
              <w:lastRenderedPageBreak/>
              <w:t xml:space="preserve">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CF7066" w:rsidRPr="00CF7066" w14:paraId="30370ADD" w14:textId="77777777" w:rsidTr="00A71EB6">
        <w:trPr>
          <w:trHeight w:val="280"/>
        </w:trPr>
        <w:tc>
          <w:tcPr>
            <w:tcW w:w="1975" w:type="pct"/>
          </w:tcPr>
          <w:p w14:paraId="4A4D3F29" w14:textId="7310A99E" w:rsidR="00894CBD" w:rsidRPr="00CF7066" w:rsidRDefault="00A53D0D" w:rsidP="001764EE">
            <w:pPr>
              <w:contextualSpacing/>
              <w:jc w:val="both"/>
              <w:rPr>
                <w:sz w:val="28"/>
                <w:szCs w:val="28"/>
              </w:rPr>
            </w:pPr>
            <w:r w:rsidRPr="00CF7066">
              <w:rPr>
                <w:sz w:val="28"/>
                <w:szCs w:val="28"/>
              </w:rPr>
              <w:lastRenderedPageBreak/>
              <w:t>детские игровые площадки, площадки отдыха, занятия физкультурой и спортом, хозяйственные площадки.</w:t>
            </w:r>
          </w:p>
        </w:tc>
        <w:tc>
          <w:tcPr>
            <w:tcW w:w="3025" w:type="pct"/>
          </w:tcPr>
          <w:p w14:paraId="107CEB07" w14:textId="77E0A1DE" w:rsidR="00894CBD" w:rsidRPr="00CF7066" w:rsidRDefault="00A53D0D" w:rsidP="001764EE">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23512AEF" w14:textId="6F4C8E8F" w:rsidR="00894CBD" w:rsidRPr="00CF7066" w:rsidRDefault="00A53D0D" w:rsidP="001764EE">
            <w:pPr>
              <w:contextualSpacing/>
              <w:jc w:val="both"/>
              <w:rPr>
                <w:sz w:val="28"/>
                <w:szCs w:val="28"/>
              </w:rPr>
            </w:pPr>
            <w:r w:rsidRPr="00CF7066">
              <w:rPr>
                <w:sz w:val="28"/>
                <w:szCs w:val="28"/>
              </w:rPr>
              <w:t>минимально допустимое расстояние от окон жилых и общественных зданий до площадок:</w:t>
            </w:r>
          </w:p>
          <w:p w14:paraId="7BE8DFEC" w14:textId="6B3C3089" w:rsidR="00894CBD" w:rsidRPr="00CF7066" w:rsidRDefault="00A53D0D" w:rsidP="001764EE">
            <w:pPr>
              <w:contextualSpacing/>
              <w:jc w:val="both"/>
              <w:rPr>
                <w:sz w:val="28"/>
                <w:szCs w:val="28"/>
              </w:rPr>
            </w:pPr>
            <w:r w:rsidRPr="00CF7066">
              <w:rPr>
                <w:sz w:val="28"/>
                <w:szCs w:val="28"/>
              </w:rPr>
              <w:t>- для игр детей дошкольного и младшего школьного возраста - не менее 12 м;</w:t>
            </w:r>
          </w:p>
          <w:p w14:paraId="2FE35D6B" w14:textId="60081534" w:rsidR="00894CBD" w:rsidRPr="00CF7066" w:rsidRDefault="00A53D0D" w:rsidP="001764EE">
            <w:pPr>
              <w:contextualSpacing/>
              <w:jc w:val="both"/>
              <w:rPr>
                <w:sz w:val="28"/>
                <w:szCs w:val="28"/>
              </w:rPr>
            </w:pPr>
            <w:r w:rsidRPr="00CF7066">
              <w:rPr>
                <w:sz w:val="28"/>
                <w:szCs w:val="28"/>
              </w:rPr>
              <w:t>- для отдыха взрослого населения - не менее 10 м;</w:t>
            </w:r>
          </w:p>
          <w:p w14:paraId="40838EF0" w14:textId="4E0807C6" w:rsidR="00894CBD" w:rsidRPr="00CF7066" w:rsidRDefault="00A53D0D" w:rsidP="001764EE">
            <w:pPr>
              <w:contextualSpacing/>
              <w:jc w:val="both"/>
              <w:rPr>
                <w:sz w:val="28"/>
                <w:szCs w:val="28"/>
              </w:rPr>
            </w:pPr>
            <w:r w:rsidRPr="00CF7066">
              <w:rPr>
                <w:sz w:val="28"/>
                <w:szCs w:val="28"/>
              </w:rPr>
              <w:t>- для хозяйственных целей - не менее 20 м;</w:t>
            </w:r>
          </w:p>
          <w:p w14:paraId="120F6874" w14:textId="33BC2846" w:rsidR="00894CBD" w:rsidRPr="00CF7066" w:rsidRDefault="00A53D0D" w:rsidP="001764EE">
            <w:pPr>
              <w:contextualSpacing/>
              <w:jc w:val="both"/>
              <w:rPr>
                <w:sz w:val="28"/>
                <w:szCs w:val="28"/>
              </w:rPr>
            </w:pPr>
            <w:r w:rsidRPr="00CF7066">
              <w:rPr>
                <w:sz w:val="28"/>
                <w:szCs w:val="28"/>
              </w:rPr>
              <w:t>расчет площади нормируемых элементов дворовой территории осуществляется в соответствии с рекомендуемыми нормами:</w:t>
            </w:r>
          </w:p>
          <w:p w14:paraId="7426E6C1" w14:textId="5DF1ECA6" w:rsidR="00894CBD" w:rsidRPr="00CF7066" w:rsidRDefault="00A53D0D" w:rsidP="001764EE">
            <w:pPr>
              <w:contextualSpacing/>
              <w:jc w:val="both"/>
              <w:rPr>
                <w:sz w:val="28"/>
                <w:szCs w:val="28"/>
              </w:rPr>
            </w:pPr>
            <w:r w:rsidRPr="00CF7066">
              <w:rPr>
                <w:sz w:val="28"/>
                <w:szCs w:val="28"/>
              </w:rPr>
              <w:t>- для игр детей дошкольного и младшего школьного возрас</w:t>
            </w:r>
            <w:r w:rsidR="008717C4" w:rsidRPr="00CF7066">
              <w:rPr>
                <w:sz w:val="28"/>
                <w:szCs w:val="28"/>
              </w:rPr>
              <w:t xml:space="preserve">-                                 </w:t>
            </w:r>
            <w:r w:rsidRPr="00CF7066">
              <w:rPr>
                <w:sz w:val="28"/>
                <w:szCs w:val="28"/>
              </w:rPr>
              <w:t>та- 0.7 кв.м./чел.</w:t>
            </w:r>
            <w:r w:rsidR="008717C4" w:rsidRPr="00CF7066">
              <w:rPr>
                <w:sz w:val="28"/>
                <w:szCs w:val="28"/>
              </w:rPr>
              <w:t>;</w:t>
            </w:r>
          </w:p>
          <w:p w14:paraId="136F784C" w14:textId="033DDEDE" w:rsidR="00894CBD" w:rsidRPr="00CF7066" w:rsidRDefault="00A53D0D" w:rsidP="001764EE">
            <w:pPr>
              <w:contextualSpacing/>
              <w:jc w:val="both"/>
              <w:rPr>
                <w:sz w:val="28"/>
                <w:szCs w:val="28"/>
              </w:rPr>
            </w:pPr>
            <w:r w:rsidRPr="00CF7066">
              <w:rPr>
                <w:sz w:val="28"/>
                <w:szCs w:val="28"/>
              </w:rPr>
              <w:t>- для отдыха взрослого населения- 0.1 кв.м./чел.</w:t>
            </w:r>
            <w:r w:rsidR="008717C4" w:rsidRPr="00CF7066">
              <w:rPr>
                <w:sz w:val="28"/>
                <w:szCs w:val="28"/>
              </w:rPr>
              <w:t>;</w:t>
            </w:r>
          </w:p>
          <w:p w14:paraId="3666AA97" w14:textId="28A65C72" w:rsidR="00894CBD" w:rsidRPr="00CF7066" w:rsidRDefault="00A53D0D" w:rsidP="001764EE">
            <w:pPr>
              <w:contextualSpacing/>
              <w:jc w:val="both"/>
              <w:rPr>
                <w:sz w:val="28"/>
                <w:szCs w:val="28"/>
              </w:rPr>
            </w:pPr>
            <w:r w:rsidRPr="00CF7066">
              <w:rPr>
                <w:sz w:val="28"/>
                <w:szCs w:val="28"/>
              </w:rPr>
              <w:t>- для занятий физкультурой и спортом -2.0  кв.м./чел.</w:t>
            </w:r>
            <w:r w:rsidR="008717C4" w:rsidRPr="00CF7066">
              <w:rPr>
                <w:sz w:val="28"/>
                <w:szCs w:val="28"/>
              </w:rPr>
              <w:t>;</w:t>
            </w:r>
          </w:p>
          <w:p w14:paraId="1BAB386D" w14:textId="465F6545" w:rsidR="00894CBD" w:rsidRPr="00CF7066" w:rsidRDefault="00A53D0D" w:rsidP="001764EE">
            <w:pPr>
              <w:contextualSpacing/>
              <w:jc w:val="both"/>
              <w:rPr>
                <w:sz w:val="28"/>
                <w:szCs w:val="28"/>
              </w:rPr>
            </w:pPr>
            <w:r w:rsidRPr="00CF7066">
              <w:rPr>
                <w:sz w:val="28"/>
                <w:szCs w:val="28"/>
              </w:rPr>
              <w:t>- для хозяйственных целей и выгула собак -0.3 кв.м./чел.</w:t>
            </w:r>
            <w:r w:rsidR="008717C4" w:rsidRPr="00CF7066">
              <w:rPr>
                <w:sz w:val="28"/>
                <w:szCs w:val="28"/>
              </w:rPr>
              <w:t>;</w:t>
            </w:r>
          </w:p>
          <w:p w14:paraId="12A071B6" w14:textId="54BCD9D0" w:rsidR="00894CBD" w:rsidRPr="00CF7066" w:rsidRDefault="00A53D0D" w:rsidP="001764EE">
            <w:pPr>
              <w:contextualSpacing/>
              <w:jc w:val="both"/>
              <w:rPr>
                <w:sz w:val="28"/>
                <w:szCs w:val="28"/>
              </w:rPr>
            </w:pPr>
            <w:r w:rsidRPr="00CF7066">
              <w:rPr>
                <w:sz w:val="28"/>
                <w:szCs w:val="28"/>
              </w:rPr>
              <w:t>- для стоянки автомобилей-0.8 кв.м./чел.</w:t>
            </w:r>
          </w:p>
        </w:tc>
      </w:tr>
      <w:tr w:rsidR="00CF7066" w:rsidRPr="00CF7066" w14:paraId="23FD005D" w14:textId="77777777" w:rsidTr="00A71EB6">
        <w:trPr>
          <w:trHeight w:val="280"/>
        </w:trPr>
        <w:tc>
          <w:tcPr>
            <w:tcW w:w="1975" w:type="pct"/>
          </w:tcPr>
          <w:p w14:paraId="4AA89F85" w14:textId="5A5EFE19" w:rsidR="00894CBD" w:rsidRPr="00CF7066" w:rsidRDefault="00A53D0D" w:rsidP="001764EE">
            <w:pPr>
              <w:contextualSpacing/>
              <w:jc w:val="both"/>
              <w:rPr>
                <w:sz w:val="28"/>
                <w:szCs w:val="28"/>
              </w:rPr>
            </w:pPr>
            <w:r w:rsidRPr="00CF7066">
              <w:rPr>
                <w:sz w:val="28"/>
                <w:szCs w:val="28"/>
              </w:rPr>
              <w:lastRenderedPageBreak/>
              <w:t>площадка для размещения контейнера для сбора мусора</w:t>
            </w:r>
          </w:p>
        </w:tc>
        <w:tc>
          <w:tcPr>
            <w:tcW w:w="3025" w:type="pct"/>
          </w:tcPr>
          <w:p w14:paraId="41FC85FC" w14:textId="55692A7D" w:rsidR="00894CBD" w:rsidRPr="00CF7066" w:rsidRDefault="00A53D0D" w:rsidP="001764EE">
            <w:pPr>
              <w:contextualSpacing/>
              <w:jc w:val="both"/>
              <w:rPr>
                <w:sz w:val="28"/>
                <w:szCs w:val="28"/>
              </w:rPr>
            </w:pPr>
            <w:r w:rsidRPr="00CF7066">
              <w:rPr>
                <w:sz w:val="28"/>
                <w:szCs w:val="28"/>
              </w:rPr>
              <w:t>минимальная/максимальная площадь земельных участ</w:t>
            </w:r>
            <w:r w:rsidR="008717C4" w:rsidRPr="00CF7066">
              <w:rPr>
                <w:sz w:val="28"/>
                <w:szCs w:val="28"/>
              </w:rPr>
              <w:t xml:space="preserve">-                                              </w:t>
            </w:r>
            <w:r w:rsidRPr="00CF7066">
              <w:rPr>
                <w:sz w:val="28"/>
                <w:szCs w:val="28"/>
              </w:rPr>
              <w:t>ков – 100/50000 кв.м. (принимать в соответствии с основным видом разрешенного использования земельного участка)</w:t>
            </w:r>
            <w:r w:rsidR="008717C4" w:rsidRPr="00CF7066">
              <w:rPr>
                <w:sz w:val="28"/>
                <w:szCs w:val="28"/>
              </w:rPr>
              <w:t>;</w:t>
            </w:r>
          </w:p>
          <w:p w14:paraId="0FACF821" w14:textId="2E58AE66" w:rsidR="00894CBD" w:rsidRPr="00CF7066" w:rsidRDefault="00A53D0D" w:rsidP="001764EE">
            <w:pPr>
              <w:contextualSpacing/>
              <w:jc w:val="both"/>
              <w:rPr>
                <w:sz w:val="28"/>
                <w:szCs w:val="28"/>
              </w:rPr>
            </w:pPr>
            <w:r w:rsidRPr="00CF7066">
              <w:rPr>
                <w:sz w:val="28"/>
                <w:szCs w:val="28"/>
              </w:rPr>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sidR="008717C4" w:rsidRPr="00CF7066">
              <w:rPr>
                <w:sz w:val="28"/>
                <w:szCs w:val="28"/>
              </w:rPr>
              <w:t>;</w:t>
            </w:r>
          </w:p>
          <w:p w14:paraId="79B7CCD2" w14:textId="1B274CFC" w:rsidR="00894CBD" w:rsidRPr="00CF7066" w:rsidRDefault="00A53D0D" w:rsidP="001764EE">
            <w:pPr>
              <w:contextualSpacing/>
              <w:jc w:val="both"/>
              <w:rPr>
                <w:sz w:val="28"/>
                <w:szCs w:val="28"/>
              </w:rPr>
            </w:pPr>
            <w:r w:rsidRPr="00CF7066">
              <w:rPr>
                <w:sz w:val="28"/>
                <w:szCs w:val="28"/>
              </w:rPr>
              <w:t>общее количество контейнеров не более 5 шт.</w:t>
            </w:r>
            <w:r w:rsidR="008717C4" w:rsidRPr="00CF7066">
              <w:rPr>
                <w:sz w:val="28"/>
                <w:szCs w:val="28"/>
              </w:rPr>
              <w:t>;</w:t>
            </w:r>
          </w:p>
          <w:p w14:paraId="1B399565" w14:textId="4DC10F6D" w:rsidR="00894CBD" w:rsidRPr="00CF7066" w:rsidRDefault="00A53D0D" w:rsidP="001764EE">
            <w:pPr>
              <w:contextualSpacing/>
              <w:jc w:val="both"/>
              <w:rPr>
                <w:sz w:val="28"/>
                <w:szCs w:val="28"/>
              </w:rPr>
            </w:pPr>
            <w:r w:rsidRPr="00CF7066">
              <w:rPr>
                <w:sz w:val="28"/>
                <w:szCs w:val="28"/>
              </w:rPr>
              <w:t>высота  ограждения площадок - не более 2 м.</w:t>
            </w:r>
            <w:r w:rsidR="008717C4" w:rsidRPr="00CF7066">
              <w:rPr>
                <w:sz w:val="28"/>
                <w:szCs w:val="28"/>
              </w:rPr>
              <w:t>;</w:t>
            </w:r>
          </w:p>
          <w:p w14:paraId="0B24F5F9" w14:textId="0279A510" w:rsidR="00894CBD" w:rsidRPr="00CF7066" w:rsidRDefault="00A53D0D" w:rsidP="001764EE">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83019A" w:rsidRPr="00CF7066" w14:paraId="6CE99C6F" w14:textId="77777777" w:rsidTr="00A71EB6">
        <w:tc>
          <w:tcPr>
            <w:tcW w:w="1975" w:type="pct"/>
            <w:shd w:val="clear" w:color="auto" w:fill="auto"/>
          </w:tcPr>
          <w:p w14:paraId="3C03BE63" w14:textId="52327A8D" w:rsidR="00894CBD" w:rsidRPr="00CF7066" w:rsidRDefault="00A53D0D" w:rsidP="001764EE">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025" w:type="pct"/>
          </w:tcPr>
          <w:p w14:paraId="76ABA431" w14:textId="7F33F5E2" w:rsidR="00894CBD" w:rsidRPr="00CF7066" w:rsidRDefault="00A53D0D" w:rsidP="008717C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8717C4" w:rsidRPr="00CF7066">
              <w:rPr>
                <w:sz w:val="28"/>
                <w:szCs w:val="28"/>
              </w:rPr>
              <w:t>;</w:t>
            </w:r>
          </w:p>
          <w:p w14:paraId="31C6EFE7" w14:textId="076CE65A" w:rsidR="00894CBD" w:rsidRPr="00CF7066" w:rsidRDefault="00A53D0D" w:rsidP="001764EE">
            <w:pPr>
              <w:contextualSpacing/>
              <w:jc w:val="both"/>
              <w:rPr>
                <w:sz w:val="28"/>
                <w:szCs w:val="28"/>
              </w:rPr>
            </w:pPr>
            <w:r w:rsidRPr="00CF7066">
              <w:rPr>
                <w:sz w:val="28"/>
                <w:szCs w:val="28"/>
              </w:rPr>
              <w:t>расстояния от сараев для скота и птицы до шахтных колодцев должно быть не менее 20 м.</w:t>
            </w:r>
            <w:r w:rsidR="008717C4" w:rsidRPr="00CF7066">
              <w:rPr>
                <w:sz w:val="28"/>
                <w:szCs w:val="28"/>
              </w:rPr>
              <w:t>;</w:t>
            </w:r>
            <w:r w:rsidRPr="00CF7066">
              <w:rPr>
                <w:sz w:val="28"/>
                <w:szCs w:val="28"/>
              </w:rPr>
              <w:t xml:space="preserve">  </w:t>
            </w:r>
          </w:p>
          <w:p w14:paraId="37EE2D63" w14:textId="7EB13765" w:rsidR="00894CBD" w:rsidRPr="00CF7066" w:rsidRDefault="00A53D0D" w:rsidP="001764EE">
            <w:pPr>
              <w:contextualSpacing/>
              <w:jc w:val="both"/>
              <w:rPr>
                <w:sz w:val="28"/>
                <w:szCs w:val="28"/>
              </w:rPr>
            </w:pPr>
            <w:r w:rsidRPr="00CF7066">
              <w:rPr>
                <w:sz w:val="28"/>
                <w:szCs w:val="28"/>
              </w:rPr>
              <w:t>расстояние от фундаментов зданий и сооружений:</w:t>
            </w:r>
          </w:p>
          <w:p w14:paraId="474FF8D8" w14:textId="77CDB8EC" w:rsidR="00894CBD" w:rsidRPr="00CF7066" w:rsidRDefault="00A53D0D" w:rsidP="001764EE">
            <w:pPr>
              <w:contextualSpacing/>
              <w:jc w:val="both"/>
              <w:rPr>
                <w:sz w:val="28"/>
                <w:szCs w:val="28"/>
              </w:rPr>
            </w:pPr>
            <w:r w:rsidRPr="00CF7066">
              <w:rPr>
                <w:sz w:val="28"/>
                <w:szCs w:val="28"/>
              </w:rPr>
              <w:t>- водопровод и напорная канализация -5 м</w:t>
            </w:r>
            <w:r w:rsidR="008717C4" w:rsidRPr="00CF7066">
              <w:rPr>
                <w:sz w:val="28"/>
                <w:szCs w:val="28"/>
              </w:rPr>
              <w:t>.</w:t>
            </w:r>
            <w:r w:rsidRPr="00CF7066">
              <w:rPr>
                <w:sz w:val="28"/>
                <w:szCs w:val="28"/>
              </w:rPr>
              <w:t>,</w:t>
            </w:r>
          </w:p>
          <w:p w14:paraId="620A540D" w14:textId="2A3C38B6" w:rsidR="00894CBD" w:rsidRPr="00CF7066" w:rsidRDefault="00A53D0D" w:rsidP="001764EE">
            <w:pPr>
              <w:contextualSpacing/>
              <w:jc w:val="both"/>
              <w:rPr>
                <w:sz w:val="28"/>
                <w:szCs w:val="28"/>
              </w:rPr>
            </w:pPr>
            <w:r w:rsidRPr="00CF7066">
              <w:rPr>
                <w:sz w:val="28"/>
                <w:szCs w:val="28"/>
              </w:rPr>
              <w:t>- самотечная канализация (бытовая и дождевая)-3м.</w:t>
            </w:r>
            <w:r w:rsidR="008717C4" w:rsidRPr="00CF7066">
              <w:rPr>
                <w:sz w:val="28"/>
                <w:szCs w:val="28"/>
              </w:rPr>
              <w:t>;</w:t>
            </w:r>
          </w:p>
          <w:p w14:paraId="414771E8" w14:textId="209BFE1A" w:rsidR="00894CBD" w:rsidRPr="00CF7066" w:rsidRDefault="00A53D0D" w:rsidP="001764EE">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59232F48" w14:textId="72040751" w:rsidR="00894CBD" w:rsidRPr="00CF7066" w:rsidRDefault="00894CBD" w:rsidP="00894CBD">
      <w:pPr>
        <w:ind w:firstLine="709"/>
        <w:contextualSpacing/>
        <w:jc w:val="both"/>
        <w:rPr>
          <w:sz w:val="28"/>
          <w:szCs w:val="28"/>
        </w:rPr>
      </w:pPr>
    </w:p>
    <w:p w14:paraId="1F99B12E" w14:textId="5DB77D87" w:rsidR="00235709" w:rsidRPr="00CF7066" w:rsidRDefault="00235709" w:rsidP="00894CBD">
      <w:pPr>
        <w:ind w:firstLine="709"/>
        <w:contextualSpacing/>
        <w:jc w:val="both"/>
        <w:rPr>
          <w:sz w:val="28"/>
          <w:szCs w:val="28"/>
        </w:rPr>
      </w:pPr>
    </w:p>
    <w:p w14:paraId="635791E3" w14:textId="77777777" w:rsidR="00235709" w:rsidRPr="00CF7066" w:rsidRDefault="00235709" w:rsidP="00235709">
      <w:pPr>
        <w:ind w:firstLine="142"/>
        <w:contextualSpacing/>
        <w:jc w:val="both"/>
        <w:rPr>
          <w:sz w:val="28"/>
          <w:szCs w:val="28"/>
        </w:rPr>
      </w:pPr>
    </w:p>
    <w:p w14:paraId="35D9B8CB" w14:textId="77777777" w:rsidR="00894CBD" w:rsidRPr="00CF7066" w:rsidRDefault="00894CBD" w:rsidP="00894CBD">
      <w:pPr>
        <w:ind w:firstLine="709"/>
        <w:contextualSpacing/>
        <w:jc w:val="both"/>
        <w:rPr>
          <w:sz w:val="28"/>
          <w:szCs w:val="28"/>
        </w:rPr>
      </w:pPr>
      <w:r w:rsidRPr="00CF7066">
        <w:rPr>
          <w:sz w:val="28"/>
          <w:szCs w:val="28"/>
        </w:rPr>
        <w:lastRenderedPageBreak/>
        <w:t>Ж – 2. Зона застройки малоэтажными жилыми домами (до 4 этажей).</w:t>
      </w:r>
    </w:p>
    <w:p w14:paraId="33BA6B77" w14:textId="77777777" w:rsidR="00894CBD" w:rsidRPr="00CF7066" w:rsidRDefault="00894CBD" w:rsidP="00894CBD">
      <w:pPr>
        <w:ind w:firstLine="709"/>
        <w:contextualSpacing/>
        <w:jc w:val="both"/>
        <w:rPr>
          <w:sz w:val="28"/>
          <w:szCs w:val="28"/>
        </w:rPr>
      </w:pPr>
      <w:r w:rsidRPr="00CF7066">
        <w:rPr>
          <w:sz w:val="28"/>
          <w:szCs w:val="28"/>
        </w:rPr>
        <w:t>Зона малоэтажной жилой застройки Ж – 2 выделена для формирования жилых районов с размещением отдельно стоящих многоквартирных малоэтажных жилых домов не выше 4 этажей, с минимально разрешенным набором услуг местного значения.</w:t>
      </w:r>
    </w:p>
    <w:p w14:paraId="11B98B86" w14:textId="77777777" w:rsidR="00894CBD" w:rsidRPr="00CF7066" w:rsidRDefault="00894CBD" w:rsidP="00894CBD">
      <w:pPr>
        <w:ind w:firstLine="709"/>
        <w:contextualSpacing/>
        <w:jc w:val="both"/>
        <w:rPr>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706"/>
        <w:gridCol w:w="4395"/>
        <w:gridCol w:w="925"/>
        <w:gridCol w:w="5864"/>
      </w:tblGrid>
      <w:tr w:rsidR="00CF7066" w:rsidRPr="00CF7066" w14:paraId="68F7CBEC" w14:textId="77777777" w:rsidTr="00235709">
        <w:trPr>
          <w:tblHeader/>
        </w:trPr>
        <w:tc>
          <w:tcPr>
            <w:tcW w:w="194" w:type="pct"/>
            <w:tcBorders>
              <w:top w:val="single" w:sz="4" w:space="0" w:color="auto"/>
              <w:left w:val="single" w:sz="4" w:space="0" w:color="auto"/>
              <w:bottom w:val="single" w:sz="4" w:space="0" w:color="auto"/>
              <w:right w:val="single" w:sz="4" w:space="0" w:color="auto"/>
            </w:tcBorders>
          </w:tcPr>
          <w:p w14:paraId="5C2E03E6" w14:textId="22A0C1E1" w:rsidR="001764EE" w:rsidRPr="00CF7066" w:rsidRDefault="006332F8" w:rsidP="00235709">
            <w:pPr>
              <w:contextualSpacing/>
              <w:jc w:val="center"/>
              <w:rPr>
                <w:sz w:val="28"/>
                <w:szCs w:val="28"/>
              </w:rPr>
            </w:pPr>
            <w:r w:rsidRPr="00CF7066">
              <w:rPr>
                <w:sz w:val="28"/>
                <w:szCs w:val="28"/>
              </w:rPr>
              <w:t>1</w:t>
            </w:r>
          </w:p>
        </w:tc>
        <w:tc>
          <w:tcPr>
            <w:tcW w:w="938" w:type="pct"/>
            <w:tcBorders>
              <w:top w:val="single" w:sz="4" w:space="0" w:color="auto"/>
              <w:left w:val="single" w:sz="4" w:space="0" w:color="auto"/>
              <w:bottom w:val="single" w:sz="4" w:space="0" w:color="auto"/>
              <w:right w:val="single" w:sz="4" w:space="0" w:color="auto"/>
            </w:tcBorders>
          </w:tcPr>
          <w:p w14:paraId="6C58811E" w14:textId="41D53A9C" w:rsidR="001764EE" w:rsidRPr="00CF7066" w:rsidRDefault="006332F8" w:rsidP="001764EE">
            <w:pPr>
              <w:contextualSpacing/>
              <w:jc w:val="center"/>
              <w:rPr>
                <w:sz w:val="28"/>
                <w:szCs w:val="28"/>
              </w:rPr>
            </w:pPr>
            <w:r w:rsidRPr="00CF7066">
              <w:rPr>
                <w:sz w:val="28"/>
                <w:szCs w:val="28"/>
              </w:rPr>
              <w:t>2</w:t>
            </w:r>
          </w:p>
        </w:tc>
        <w:tc>
          <w:tcPr>
            <w:tcW w:w="1521" w:type="pct"/>
            <w:tcBorders>
              <w:top w:val="single" w:sz="4" w:space="0" w:color="auto"/>
              <w:left w:val="single" w:sz="4" w:space="0" w:color="auto"/>
              <w:bottom w:val="single" w:sz="4" w:space="0" w:color="auto"/>
              <w:right w:val="single" w:sz="4" w:space="0" w:color="auto"/>
            </w:tcBorders>
          </w:tcPr>
          <w:p w14:paraId="1A5E51B0" w14:textId="3BC5BC61" w:rsidR="001764EE" w:rsidRPr="00CF7066" w:rsidRDefault="006332F8" w:rsidP="001764EE">
            <w:pPr>
              <w:contextualSpacing/>
              <w:jc w:val="center"/>
              <w:rPr>
                <w:sz w:val="28"/>
                <w:szCs w:val="28"/>
              </w:rPr>
            </w:pPr>
            <w:r w:rsidRPr="00CF7066">
              <w:rPr>
                <w:sz w:val="28"/>
                <w:szCs w:val="28"/>
              </w:rPr>
              <w:t>3</w:t>
            </w:r>
          </w:p>
        </w:tc>
        <w:tc>
          <w:tcPr>
            <w:tcW w:w="319" w:type="pct"/>
            <w:tcBorders>
              <w:top w:val="single" w:sz="4" w:space="0" w:color="auto"/>
              <w:left w:val="single" w:sz="4" w:space="0" w:color="auto"/>
              <w:bottom w:val="single" w:sz="4" w:space="0" w:color="auto"/>
              <w:right w:val="single" w:sz="4" w:space="0" w:color="auto"/>
            </w:tcBorders>
          </w:tcPr>
          <w:p w14:paraId="2F709518" w14:textId="3481CFC3" w:rsidR="001764EE" w:rsidRPr="00CF7066" w:rsidRDefault="006332F8" w:rsidP="001764EE">
            <w:pPr>
              <w:contextualSpacing/>
              <w:jc w:val="center"/>
              <w:rPr>
                <w:sz w:val="28"/>
                <w:szCs w:val="28"/>
              </w:rPr>
            </w:pPr>
            <w:r w:rsidRPr="00CF7066">
              <w:rPr>
                <w:sz w:val="28"/>
                <w:szCs w:val="28"/>
              </w:rPr>
              <w:t>4</w:t>
            </w:r>
          </w:p>
        </w:tc>
        <w:tc>
          <w:tcPr>
            <w:tcW w:w="2028" w:type="pct"/>
            <w:tcBorders>
              <w:top w:val="single" w:sz="4" w:space="0" w:color="auto"/>
              <w:left w:val="single" w:sz="4" w:space="0" w:color="auto"/>
              <w:bottom w:val="single" w:sz="4" w:space="0" w:color="auto"/>
              <w:right w:val="single" w:sz="4" w:space="0" w:color="auto"/>
            </w:tcBorders>
          </w:tcPr>
          <w:p w14:paraId="0D14907D" w14:textId="3A2D269F" w:rsidR="001764EE" w:rsidRPr="00CF7066" w:rsidRDefault="006332F8" w:rsidP="001764EE">
            <w:pPr>
              <w:contextualSpacing/>
              <w:jc w:val="center"/>
              <w:rPr>
                <w:sz w:val="28"/>
                <w:szCs w:val="28"/>
              </w:rPr>
            </w:pPr>
            <w:r w:rsidRPr="00CF7066">
              <w:rPr>
                <w:sz w:val="28"/>
                <w:szCs w:val="28"/>
              </w:rPr>
              <w:t>5</w:t>
            </w:r>
          </w:p>
        </w:tc>
      </w:tr>
      <w:tr w:rsidR="00CF7066" w:rsidRPr="00CF7066" w14:paraId="79F4C11C" w14:textId="77777777" w:rsidTr="00235709">
        <w:tc>
          <w:tcPr>
            <w:tcW w:w="194" w:type="pct"/>
            <w:tcBorders>
              <w:top w:val="single" w:sz="4" w:space="0" w:color="auto"/>
              <w:left w:val="single" w:sz="4" w:space="0" w:color="auto"/>
              <w:bottom w:val="single" w:sz="4" w:space="0" w:color="auto"/>
              <w:right w:val="single" w:sz="4" w:space="0" w:color="auto"/>
            </w:tcBorders>
            <w:hideMark/>
          </w:tcPr>
          <w:p w14:paraId="162A5E9C" w14:textId="47717FED" w:rsidR="00894CBD" w:rsidRPr="00CF7066" w:rsidRDefault="006332F8" w:rsidP="00235709">
            <w:pPr>
              <w:contextualSpacing/>
              <w:jc w:val="both"/>
              <w:rPr>
                <w:sz w:val="28"/>
                <w:szCs w:val="28"/>
              </w:rPr>
            </w:pPr>
            <w:r w:rsidRPr="00CF7066">
              <w:rPr>
                <w:sz w:val="28"/>
                <w:szCs w:val="28"/>
              </w:rPr>
              <w:t>№</w:t>
            </w:r>
          </w:p>
          <w:p w14:paraId="727C52B9" w14:textId="218494F1" w:rsidR="00894CBD" w:rsidRPr="00CF7066" w:rsidRDefault="006332F8" w:rsidP="00235709">
            <w:pPr>
              <w:contextualSpacing/>
              <w:jc w:val="both"/>
              <w:rPr>
                <w:sz w:val="28"/>
                <w:szCs w:val="28"/>
              </w:rPr>
            </w:pPr>
            <w:r w:rsidRPr="00CF7066">
              <w:rPr>
                <w:sz w:val="28"/>
                <w:szCs w:val="28"/>
              </w:rPr>
              <w:t>п/п</w:t>
            </w:r>
          </w:p>
        </w:tc>
        <w:tc>
          <w:tcPr>
            <w:tcW w:w="938" w:type="pct"/>
            <w:tcBorders>
              <w:top w:val="single" w:sz="4" w:space="0" w:color="auto"/>
              <w:left w:val="single" w:sz="4" w:space="0" w:color="auto"/>
              <w:bottom w:val="single" w:sz="4" w:space="0" w:color="auto"/>
              <w:right w:val="single" w:sz="4" w:space="0" w:color="auto"/>
            </w:tcBorders>
            <w:hideMark/>
          </w:tcPr>
          <w:p w14:paraId="267E6B0F" w14:textId="32091324" w:rsidR="00894CBD" w:rsidRPr="00CF7066" w:rsidRDefault="006332F8" w:rsidP="001764EE">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1521" w:type="pct"/>
            <w:tcBorders>
              <w:top w:val="single" w:sz="4" w:space="0" w:color="auto"/>
              <w:left w:val="single" w:sz="4" w:space="0" w:color="auto"/>
              <w:bottom w:val="single" w:sz="4" w:space="0" w:color="auto"/>
              <w:right w:val="single" w:sz="4" w:space="0" w:color="auto"/>
            </w:tcBorders>
          </w:tcPr>
          <w:p w14:paraId="5ADDEEFF" w14:textId="4FDAD227" w:rsidR="00894CBD" w:rsidRPr="00CF7066" w:rsidRDefault="006332F8" w:rsidP="001764EE">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0F269098" w14:textId="77777777" w:rsidR="00894CBD" w:rsidRPr="00CF7066" w:rsidRDefault="00894CBD" w:rsidP="00894CBD">
            <w:pPr>
              <w:ind w:firstLine="709"/>
              <w:contextualSpacing/>
              <w:jc w:val="both"/>
              <w:rPr>
                <w:sz w:val="28"/>
                <w:szCs w:val="28"/>
              </w:rPr>
            </w:pPr>
          </w:p>
          <w:p w14:paraId="5585D688" w14:textId="77777777" w:rsidR="00894CBD" w:rsidRPr="00CF7066" w:rsidRDefault="00894CBD" w:rsidP="00894CBD">
            <w:pPr>
              <w:ind w:firstLine="709"/>
              <w:contextualSpacing/>
              <w:jc w:val="both"/>
              <w:rPr>
                <w:sz w:val="28"/>
                <w:szCs w:val="28"/>
              </w:rPr>
            </w:pPr>
          </w:p>
        </w:tc>
        <w:tc>
          <w:tcPr>
            <w:tcW w:w="319" w:type="pct"/>
            <w:tcBorders>
              <w:top w:val="single" w:sz="4" w:space="0" w:color="auto"/>
              <w:left w:val="single" w:sz="4" w:space="0" w:color="auto"/>
              <w:bottom w:val="single" w:sz="4" w:space="0" w:color="auto"/>
              <w:right w:val="single" w:sz="4" w:space="0" w:color="auto"/>
            </w:tcBorders>
            <w:hideMark/>
          </w:tcPr>
          <w:p w14:paraId="0A840BE8" w14:textId="279DAD90" w:rsidR="00894CBD" w:rsidRPr="00CF7066" w:rsidRDefault="006332F8" w:rsidP="001764EE">
            <w:pPr>
              <w:contextualSpacing/>
              <w:jc w:val="both"/>
              <w:rPr>
                <w:sz w:val="28"/>
                <w:szCs w:val="28"/>
              </w:rPr>
            </w:pPr>
            <w:r w:rsidRPr="00CF7066">
              <w:rPr>
                <w:sz w:val="28"/>
                <w:szCs w:val="28"/>
              </w:rPr>
              <w:t>Код</w:t>
            </w:r>
          </w:p>
        </w:tc>
        <w:tc>
          <w:tcPr>
            <w:tcW w:w="2028" w:type="pct"/>
            <w:tcBorders>
              <w:top w:val="single" w:sz="4" w:space="0" w:color="auto"/>
              <w:left w:val="single" w:sz="4" w:space="0" w:color="auto"/>
              <w:bottom w:val="single" w:sz="4" w:space="0" w:color="auto"/>
              <w:right w:val="single" w:sz="4" w:space="0" w:color="auto"/>
            </w:tcBorders>
            <w:hideMark/>
          </w:tcPr>
          <w:p w14:paraId="06C9775C" w14:textId="23DF94DC" w:rsidR="00894CBD" w:rsidRPr="00CF7066" w:rsidRDefault="006332F8" w:rsidP="001764EE">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712C9F15" w14:textId="77777777" w:rsidTr="00235709">
        <w:tc>
          <w:tcPr>
            <w:tcW w:w="5000" w:type="pct"/>
            <w:gridSpan w:val="5"/>
            <w:tcBorders>
              <w:top w:val="single" w:sz="4" w:space="0" w:color="auto"/>
              <w:left w:val="single" w:sz="4" w:space="0" w:color="auto"/>
              <w:bottom w:val="single" w:sz="4" w:space="0" w:color="auto"/>
              <w:right w:val="single" w:sz="4" w:space="0" w:color="auto"/>
            </w:tcBorders>
            <w:hideMark/>
          </w:tcPr>
          <w:p w14:paraId="3DA15452" w14:textId="058C2973" w:rsidR="00894CBD" w:rsidRPr="00CF7066" w:rsidRDefault="006332F8" w:rsidP="00235709">
            <w:pPr>
              <w:contextualSpacing/>
              <w:jc w:val="center"/>
              <w:rPr>
                <w:sz w:val="28"/>
                <w:szCs w:val="28"/>
              </w:rPr>
            </w:pPr>
            <w:r w:rsidRPr="00CF7066">
              <w:rPr>
                <w:sz w:val="28"/>
                <w:szCs w:val="28"/>
              </w:rPr>
              <w:t>основные виды разрешенного использования</w:t>
            </w:r>
          </w:p>
        </w:tc>
      </w:tr>
      <w:tr w:rsidR="00CF7066" w:rsidRPr="00CF7066" w14:paraId="18BA4C67" w14:textId="77777777" w:rsidTr="00235709">
        <w:trPr>
          <w:trHeight w:val="419"/>
        </w:trPr>
        <w:tc>
          <w:tcPr>
            <w:tcW w:w="194" w:type="pct"/>
            <w:tcBorders>
              <w:top w:val="single" w:sz="4" w:space="0" w:color="auto"/>
              <w:left w:val="single" w:sz="4" w:space="0" w:color="auto"/>
              <w:bottom w:val="single" w:sz="4" w:space="0" w:color="auto"/>
              <w:right w:val="single" w:sz="4" w:space="0" w:color="auto"/>
            </w:tcBorders>
          </w:tcPr>
          <w:p w14:paraId="57DFEBE7" w14:textId="537F4AC0" w:rsidR="00894CBD" w:rsidRPr="00CF7066" w:rsidRDefault="006332F8" w:rsidP="00235709">
            <w:pPr>
              <w:contextualSpacing/>
              <w:jc w:val="both"/>
              <w:rPr>
                <w:sz w:val="28"/>
                <w:szCs w:val="28"/>
              </w:rPr>
            </w:pPr>
            <w:r w:rsidRPr="00CF7066">
              <w:rPr>
                <w:sz w:val="28"/>
                <w:szCs w:val="28"/>
              </w:rPr>
              <w:t>1</w:t>
            </w:r>
          </w:p>
          <w:p w14:paraId="4469DFC0" w14:textId="77777777" w:rsidR="00894CBD" w:rsidRPr="00CF7066" w:rsidRDefault="00894CBD" w:rsidP="00235709">
            <w:pPr>
              <w:contextualSpacing/>
              <w:jc w:val="both"/>
              <w:rPr>
                <w:sz w:val="28"/>
                <w:szCs w:val="28"/>
              </w:rPr>
            </w:pPr>
          </w:p>
          <w:p w14:paraId="2CB992A1" w14:textId="77777777" w:rsidR="00894CBD" w:rsidRPr="00CF7066" w:rsidRDefault="00894CBD" w:rsidP="00235709">
            <w:pPr>
              <w:contextualSpacing/>
              <w:jc w:val="both"/>
              <w:rPr>
                <w:sz w:val="28"/>
                <w:szCs w:val="28"/>
              </w:rPr>
            </w:pPr>
          </w:p>
          <w:p w14:paraId="663B0812" w14:textId="77777777" w:rsidR="00894CBD" w:rsidRPr="00CF7066" w:rsidRDefault="00894CBD" w:rsidP="00235709">
            <w:pPr>
              <w:contextualSpacing/>
              <w:jc w:val="both"/>
              <w:rPr>
                <w:sz w:val="28"/>
                <w:szCs w:val="28"/>
              </w:rPr>
            </w:pPr>
          </w:p>
          <w:p w14:paraId="01B195BA" w14:textId="77777777" w:rsidR="00894CBD" w:rsidRPr="00CF7066" w:rsidRDefault="00894CBD" w:rsidP="00235709">
            <w:pPr>
              <w:contextualSpacing/>
              <w:jc w:val="both"/>
              <w:rPr>
                <w:sz w:val="28"/>
                <w:szCs w:val="28"/>
              </w:rPr>
            </w:pPr>
          </w:p>
          <w:p w14:paraId="14C9A55D" w14:textId="77777777" w:rsidR="00894CBD" w:rsidRPr="00CF7066" w:rsidRDefault="00894CBD" w:rsidP="00235709">
            <w:pPr>
              <w:contextualSpacing/>
              <w:jc w:val="both"/>
              <w:rPr>
                <w:sz w:val="28"/>
                <w:szCs w:val="28"/>
              </w:rPr>
            </w:pPr>
          </w:p>
          <w:p w14:paraId="16D99B62" w14:textId="77777777" w:rsidR="00894CBD" w:rsidRPr="00CF7066" w:rsidRDefault="00894CBD" w:rsidP="00235709">
            <w:pPr>
              <w:contextualSpacing/>
              <w:jc w:val="both"/>
              <w:rPr>
                <w:sz w:val="28"/>
                <w:szCs w:val="28"/>
              </w:rPr>
            </w:pPr>
          </w:p>
          <w:p w14:paraId="352ACABB" w14:textId="77777777" w:rsidR="00894CBD" w:rsidRPr="00CF7066" w:rsidRDefault="00894CBD" w:rsidP="00235709">
            <w:pPr>
              <w:contextualSpacing/>
              <w:jc w:val="both"/>
              <w:rPr>
                <w:sz w:val="28"/>
                <w:szCs w:val="28"/>
              </w:rPr>
            </w:pPr>
          </w:p>
          <w:p w14:paraId="45B03064" w14:textId="77777777" w:rsidR="00894CBD" w:rsidRPr="00CF7066" w:rsidRDefault="00894CBD" w:rsidP="00235709">
            <w:pPr>
              <w:contextualSpacing/>
              <w:jc w:val="both"/>
              <w:rPr>
                <w:sz w:val="28"/>
                <w:szCs w:val="28"/>
              </w:rPr>
            </w:pPr>
          </w:p>
          <w:p w14:paraId="133D389C" w14:textId="77777777" w:rsidR="00894CBD" w:rsidRPr="00CF7066" w:rsidRDefault="00894CBD" w:rsidP="00235709">
            <w:pPr>
              <w:contextualSpacing/>
              <w:jc w:val="both"/>
              <w:rPr>
                <w:sz w:val="28"/>
                <w:szCs w:val="28"/>
              </w:rPr>
            </w:pPr>
          </w:p>
          <w:p w14:paraId="2EB168B4" w14:textId="77777777" w:rsidR="00894CBD" w:rsidRPr="00CF7066" w:rsidRDefault="00894CBD" w:rsidP="00235709">
            <w:pPr>
              <w:contextualSpacing/>
              <w:jc w:val="both"/>
              <w:rPr>
                <w:sz w:val="28"/>
                <w:szCs w:val="28"/>
              </w:rPr>
            </w:pPr>
          </w:p>
          <w:p w14:paraId="670A856C" w14:textId="77777777" w:rsidR="00894CBD" w:rsidRPr="00CF7066" w:rsidRDefault="00894CBD" w:rsidP="00235709">
            <w:pPr>
              <w:contextualSpacing/>
              <w:jc w:val="both"/>
              <w:rPr>
                <w:sz w:val="28"/>
                <w:szCs w:val="28"/>
              </w:rPr>
            </w:pPr>
          </w:p>
          <w:p w14:paraId="19AD7DBE" w14:textId="77777777" w:rsidR="00894CBD" w:rsidRPr="00CF7066" w:rsidRDefault="00894CBD" w:rsidP="00235709">
            <w:pPr>
              <w:contextualSpacing/>
              <w:jc w:val="both"/>
              <w:rPr>
                <w:sz w:val="28"/>
                <w:szCs w:val="28"/>
              </w:rPr>
            </w:pPr>
          </w:p>
          <w:p w14:paraId="2FBD9F04" w14:textId="77777777" w:rsidR="00894CBD" w:rsidRPr="00CF7066" w:rsidRDefault="00894CBD" w:rsidP="00235709">
            <w:pPr>
              <w:contextualSpacing/>
              <w:jc w:val="both"/>
              <w:rPr>
                <w:sz w:val="28"/>
                <w:szCs w:val="28"/>
              </w:rPr>
            </w:pPr>
          </w:p>
          <w:p w14:paraId="188A30C0" w14:textId="77777777" w:rsidR="00894CBD" w:rsidRPr="00CF7066" w:rsidRDefault="00894CBD" w:rsidP="00235709">
            <w:pPr>
              <w:contextualSpacing/>
              <w:jc w:val="both"/>
              <w:rPr>
                <w:sz w:val="28"/>
                <w:szCs w:val="28"/>
              </w:rPr>
            </w:pPr>
          </w:p>
          <w:p w14:paraId="087CF67E" w14:textId="77777777" w:rsidR="00894CBD" w:rsidRPr="00CF7066" w:rsidRDefault="00894CBD" w:rsidP="00235709">
            <w:pPr>
              <w:contextualSpacing/>
              <w:jc w:val="both"/>
              <w:rPr>
                <w:sz w:val="28"/>
                <w:szCs w:val="28"/>
              </w:rPr>
            </w:pPr>
          </w:p>
          <w:p w14:paraId="3D08F0DA" w14:textId="77777777" w:rsidR="00894CBD" w:rsidRPr="00CF7066" w:rsidRDefault="00894CBD" w:rsidP="00235709">
            <w:pPr>
              <w:contextualSpacing/>
              <w:jc w:val="both"/>
              <w:rPr>
                <w:sz w:val="28"/>
                <w:szCs w:val="28"/>
              </w:rPr>
            </w:pPr>
          </w:p>
          <w:p w14:paraId="1B0CB410" w14:textId="77777777" w:rsidR="00894CBD" w:rsidRPr="00CF7066" w:rsidRDefault="00894CBD" w:rsidP="00235709">
            <w:pPr>
              <w:contextualSpacing/>
              <w:jc w:val="both"/>
              <w:rPr>
                <w:sz w:val="28"/>
                <w:szCs w:val="28"/>
              </w:rPr>
            </w:pPr>
          </w:p>
          <w:p w14:paraId="51648D9F" w14:textId="77777777" w:rsidR="00894CBD" w:rsidRPr="00CF7066" w:rsidRDefault="00894CBD" w:rsidP="00235709">
            <w:pPr>
              <w:contextualSpacing/>
              <w:jc w:val="both"/>
              <w:rPr>
                <w:sz w:val="28"/>
                <w:szCs w:val="28"/>
              </w:rPr>
            </w:pPr>
          </w:p>
          <w:p w14:paraId="1999F55D" w14:textId="77777777" w:rsidR="00894CBD" w:rsidRPr="00CF7066" w:rsidRDefault="00894CBD" w:rsidP="00235709">
            <w:pPr>
              <w:contextualSpacing/>
              <w:jc w:val="both"/>
              <w:rPr>
                <w:sz w:val="28"/>
                <w:szCs w:val="28"/>
              </w:rPr>
            </w:pPr>
          </w:p>
          <w:p w14:paraId="4266BA24" w14:textId="77777777" w:rsidR="00894CBD" w:rsidRPr="00CF7066" w:rsidRDefault="00894CBD" w:rsidP="00235709">
            <w:pPr>
              <w:contextualSpacing/>
              <w:jc w:val="both"/>
              <w:rPr>
                <w:sz w:val="28"/>
                <w:szCs w:val="28"/>
              </w:rPr>
            </w:pPr>
          </w:p>
          <w:p w14:paraId="79FFCA3F" w14:textId="77777777" w:rsidR="00894CBD" w:rsidRPr="00CF7066" w:rsidRDefault="00894CBD" w:rsidP="00235709">
            <w:pPr>
              <w:contextualSpacing/>
              <w:jc w:val="both"/>
              <w:rPr>
                <w:sz w:val="28"/>
                <w:szCs w:val="28"/>
              </w:rPr>
            </w:pPr>
          </w:p>
          <w:p w14:paraId="64FEC48D" w14:textId="77777777" w:rsidR="00894CBD" w:rsidRPr="00CF7066" w:rsidRDefault="00894CBD" w:rsidP="00235709">
            <w:pPr>
              <w:contextualSpacing/>
              <w:jc w:val="both"/>
              <w:rPr>
                <w:sz w:val="28"/>
                <w:szCs w:val="28"/>
              </w:rPr>
            </w:pPr>
          </w:p>
          <w:p w14:paraId="1CC74432" w14:textId="77777777" w:rsidR="00894CBD" w:rsidRPr="00CF7066" w:rsidRDefault="00894CBD" w:rsidP="00235709">
            <w:pPr>
              <w:contextualSpacing/>
              <w:jc w:val="both"/>
              <w:rPr>
                <w:sz w:val="28"/>
                <w:szCs w:val="28"/>
              </w:rPr>
            </w:pPr>
          </w:p>
          <w:p w14:paraId="238FE604" w14:textId="77777777" w:rsidR="00894CBD" w:rsidRPr="00CF7066" w:rsidRDefault="00894CBD" w:rsidP="00235709">
            <w:pPr>
              <w:contextualSpacing/>
              <w:jc w:val="both"/>
              <w:rPr>
                <w:sz w:val="28"/>
                <w:szCs w:val="28"/>
              </w:rPr>
            </w:pPr>
          </w:p>
          <w:p w14:paraId="6277F59A" w14:textId="77777777" w:rsidR="00894CBD" w:rsidRPr="00CF7066" w:rsidRDefault="00894CBD" w:rsidP="00235709">
            <w:pPr>
              <w:contextualSpacing/>
              <w:jc w:val="both"/>
              <w:rPr>
                <w:sz w:val="28"/>
                <w:szCs w:val="28"/>
              </w:rPr>
            </w:pPr>
          </w:p>
          <w:p w14:paraId="2F160018" w14:textId="77777777" w:rsidR="00894CBD" w:rsidRPr="00CF7066" w:rsidRDefault="00894CBD" w:rsidP="00235709">
            <w:pPr>
              <w:contextualSpacing/>
              <w:jc w:val="both"/>
              <w:rPr>
                <w:sz w:val="28"/>
                <w:szCs w:val="28"/>
              </w:rPr>
            </w:pPr>
          </w:p>
          <w:p w14:paraId="7A0E68D0" w14:textId="77777777" w:rsidR="00894CBD" w:rsidRPr="00CF7066" w:rsidRDefault="00894CBD" w:rsidP="00235709">
            <w:pPr>
              <w:contextualSpacing/>
              <w:jc w:val="both"/>
              <w:rPr>
                <w:sz w:val="28"/>
                <w:szCs w:val="28"/>
              </w:rPr>
            </w:pPr>
          </w:p>
        </w:tc>
        <w:tc>
          <w:tcPr>
            <w:tcW w:w="938" w:type="pct"/>
            <w:tcBorders>
              <w:top w:val="single" w:sz="4" w:space="0" w:color="auto"/>
              <w:left w:val="single" w:sz="4" w:space="0" w:color="auto"/>
              <w:bottom w:val="single" w:sz="4" w:space="0" w:color="auto"/>
              <w:right w:val="single" w:sz="4" w:space="0" w:color="auto"/>
            </w:tcBorders>
          </w:tcPr>
          <w:p w14:paraId="15D7FA70" w14:textId="64D9D640" w:rsidR="00894CBD" w:rsidRPr="00CF7066" w:rsidRDefault="006332F8" w:rsidP="0039619F">
            <w:pPr>
              <w:contextualSpacing/>
              <w:jc w:val="both"/>
              <w:rPr>
                <w:sz w:val="28"/>
                <w:szCs w:val="28"/>
              </w:rPr>
            </w:pPr>
            <w:r w:rsidRPr="00CF7066">
              <w:rPr>
                <w:sz w:val="28"/>
                <w:szCs w:val="28"/>
              </w:rPr>
              <w:lastRenderedPageBreak/>
              <w:t>малоэтажная многоквартирная жилая застройка</w:t>
            </w:r>
          </w:p>
          <w:p w14:paraId="19AF4C5E" w14:textId="77777777" w:rsidR="00894CBD" w:rsidRPr="00CF7066" w:rsidRDefault="00894CBD" w:rsidP="00894CBD">
            <w:pPr>
              <w:ind w:firstLine="709"/>
              <w:contextualSpacing/>
              <w:jc w:val="both"/>
              <w:rPr>
                <w:sz w:val="28"/>
                <w:szCs w:val="28"/>
              </w:rPr>
            </w:pPr>
          </w:p>
          <w:p w14:paraId="75117608" w14:textId="77777777" w:rsidR="00894CBD" w:rsidRPr="00CF7066" w:rsidRDefault="00894CBD" w:rsidP="00894CBD">
            <w:pPr>
              <w:ind w:firstLine="709"/>
              <w:contextualSpacing/>
              <w:jc w:val="both"/>
              <w:rPr>
                <w:sz w:val="28"/>
                <w:szCs w:val="28"/>
              </w:rPr>
            </w:pPr>
          </w:p>
          <w:p w14:paraId="39EA007A" w14:textId="77777777" w:rsidR="00894CBD" w:rsidRPr="00CF7066" w:rsidRDefault="00894CBD" w:rsidP="00894CBD">
            <w:pPr>
              <w:ind w:firstLine="709"/>
              <w:contextualSpacing/>
              <w:jc w:val="both"/>
              <w:rPr>
                <w:sz w:val="28"/>
                <w:szCs w:val="28"/>
              </w:rPr>
            </w:pPr>
          </w:p>
          <w:p w14:paraId="61210DA1" w14:textId="77777777" w:rsidR="00894CBD" w:rsidRPr="00CF7066" w:rsidRDefault="00894CBD" w:rsidP="00894CBD">
            <w:pPr>
              <w:ind w:firstLine="709"/>
              <w:contextualSpacing/>
              <w:jc w:val="both"/>
              <w:rPr>
                <w:sz w:val="28"/>
                <w:szCs w:val="28"/>
              </w:rPr>
            </w:pPr>
          </w:p>
          <w:p w14:paraId="4C14B400" w14:textId="77777777" w:rsidR="00894CBD" w:rsidRPr="00CF7066" w:rsidRDefault="00894CBD" w:rsidP="00894CBD">
            <w:pPr>
              <w:ind w:firstLine="709"/>
              <w:contextualSpacing/>
              <w:jc w:val="both"/>
              <w:rPr>
                <w:sz w:val="28"/>
                <w:szCs w:val="28"/>
              </w:rPr>
            </w:pPr>
          </w:p>
          <w:p w14:paraId="514A4E06" w14:textId="77777777" w:rsidR="00894CBD" w:rsidRPr="00CF7066" w:rsidRDefault="00894CBD" w:rsidP="00894CBD">
            <w:pPr>
              <w:ind w:firstLine="709"/>
              <w:contextualSpacing/>
              <w:jc w:val="both"/>
              <w:rPr>
                <w:sz w:val="28"/>
                <w:szCs w:val="28"/>
              </w:rPr>
            </w:pPr>
          </w:p>
          <w:p w14:paraId="2AA016D8" w14:textId="77777777" w:rsidR="00894CBD" w:rsidRPr="00CF7066" w:rsidRDefault="00894CBD" w:rsidP="00894CBD">
            <w:pPr>
              <w:ind w:firstLine="709"/>
              <w:contextualSpacing/>
              <w:jc w:val="both"/>
              <w:rPr>
                <w:sz w:val="28"/>
                <w:szCs w:val="28"/>
              </w:rPr>
            </w:pPr>
          </w:p>
          <w:p w14:paraId="5A992E10" w14:textId="77777777" w:rsidR="00894CBD" w:rsidRPr="00CF7066" w:rsidRDefault="00894CBD" w:rsidP="00894CBD">
            <w:pPr>
              <w:ind w:firstLine="709"/>
              <w:contextualSpacing/>
              <w:jc w:val="both"/>
              <w:rPr>
                <w:sz w:val="28"/>
                <w:szCs w:val="28"/>
              </w:rPr>
            </w:pPr>
          </w:p>
          <w:p w14:paraId="41891499" w14:textId="77777777" w:rsidR="00894CBD" w:rsidRPr="00CF7066" w:rsidRDefault="00894CBD" w:rsidP="00894CBD">
            <w:pPr>
              <w:ind w:firstLine="709"/>
              <w:contextualSpacing/>
              <w:jc w:val="both"/>
              <w:rPr>
                <w:sz w:val="28"/>
                <w:szCs w:val="28"/>
              </w:rPr>
            </w:pPr>
          </w:p>
          <w:p w14:paraId="42E803EE" w14:textId="77777777" w:rsidR="00894CBD" w:rsidRPr="00CF7066" w:rsidRDefault="00894CBD" w:rsidP="00894CBD">
            <w:pPr>
              <w:ind w:firstLine="709"/>
              <w:contextualSpacing/>
              <w:jc w:val="both"/>
              <w:rPr>
                <w:sz w:val="28"/>
                <w:szCs w:val="28"/>
              </w:rPr>
            </w:pPr>
          </w:p>
          <w:p w14:paraId="59EB8CD6" w14:textId="77777777" w:rsidR="00894CBD" w:rsidRPr="00CF7066" w:rsidRDefault="00894CBD" w:rsidP="00894CBD">
            <w:pPr>
              <w:ind w:firstLine="709"/>
              <w:contextualSpacing/>
              <w:jc w:val="both"/>
              <w:rPr>
                <w:sz w:val="28"/>
                <w:szCs w:val="28"/>
              </w:rPr>
            </w:pPr>
          </w:p>
          <w:p w14:paraId="3C86E39B" w14:textId="77777777" w:rsidR="00894CBD" w:rsidRPr="00CF7066" w:rsidRDefault="00894CBD" w:rsidP="00894CBD">
            <w:pPr>
              <w:ind w:firstLine="709"/>
              <w:contextualSpacing/>
              <w:jc w:val="both"/>
              <w:rPr>
                <w:sz w:val="28"/>
                <w:szCs w:val="28"/>
              </w:rPr>
            </w:pPr>
          </w:p>
          <w:p w14:paraId="1DD6806F" w14:textId="77777777" w:rsidR="00894CBD" w:rsidRPr="00CF7066" w:rsidRDefault="00894CBD" w:rsidP="00894CBD">
            <w:pPr>
              <w:ind w:firstLine="709"/>
              <w:contextualSpacing/>
              <w:jc w:val="both"/>
              <w:rPr>
                <w:sz w:val="28"/>
                <w:szCs w:val="28"/>
              </w:rPr>
            </w:pPr>
          </w:p>
          <w:p w14:paraId="4909F4F8" w14:textId="77777777" w:rsidR="00894CBD" w:rsidRPr="00CF7066" w:rsidRDefault="00894CBD" w:rsidP="00894CBD">
            <w:pPr>
              <w:ind w:firstLine="709"/>
              <w:contextualSpacing/>
              <w:jc w:val="both"/>
              <w:rPr>
                <w:sz w:val="28"/>
                <w:szCs w:val="28"/>
              </w:rPr>
            </w:pPr>
          </w:p>
          <w:p w14:paraId="1E07B559" w14:textId="77777777" w:rsidR="00894CBD" w:rsidRPr="00CF7066" w:rsidRDefault="00894CBD" w:rsidP="00894CBD">
            <w:pPr>
              <w:ind w:firstLine="709"/>
              <w:contextualSpacing/>
              <w:jc w:val="both"/>
              <w:rPr>
                <w:sz w:val="28"/>
                <w:szCs w:val="28"/>
              </w:rPr>
            </w:pPr>
          </w:p>
          <w:p w14:paraId="28C4D659" w14:textId="77777777" w:rsidR="00894CBD" w:rsidRPr="00CF7066" w:rsidRDefault="00894CBD" w:rsidP="00894CBD">
            <w:pPr>
              <w:ind w:firstLine="709"/>
              <w:contextualSpacing/>
              <w:jc w:val="both"/>
              <w:rPr>
                <w:sz w:val="28"/>
                <w:szCs w:val="28"/>
              </w:rPr>
            </w:pPr>
          </w:p>
          <w:p w14:paraId="225FE4F5" w14:textId="77777777" w:rsidR="00894CBD" w:rsidRPr="00CF7066" w:rsidRDefault="00894CBD" w:rsidP="00894CBD">
            <w:pPr>
              <w:ind w:firstLine="709"/>
              <w:contextualSpacing/>
              <w:jc w:val="both"/>
              <w:rPr>
                <w:sz w:val="28"/>
                <w:szCs w:val="28"/>
              </w:rPr>
            </w:pPr>
          </w:p>
          <w:p w14:paraId="53DF4F90" w14:textId="77777777" w:rsidR="00894CBD" w:rsidRPr="00CF7066" w:rsidRDefault="00894CBD" w:rsidP="00894CBD">
            <w:pPr>
              <w:ind w:firstLine="709"/>
              <w:contextualSpacing/>
              <w:jc w:val="both"/>
              <w:rPr>
                <w:sz w:val="28"/>
                <w:szCs w:val="28"/>
              </w:rPr>
            </w:pPr>
          </w:p>
          <w:p w14:paraId="38FC28DF" w14:textId="77777777" w:rsidR="00894CBD" w:rsidRPr="00CF7066" w:rsidRDefault="00894CBD" w:rsidP="00894CBD">
            <w:pPr>
              <w:ind w:firstLine="709"/>
              <w:contextualSpacing/>
              <w:jc w:val="both"/>
              <w:rPr>
                <w:sz w:val="28"/>
                <w:szCs w:val="28"/>
              </w:rPr>
            </w:pPr>
          </w:p>
          <w:p w14:paraId="3CB8B985" w14:textId="77777777" w:rsidR="00894CBD" w:rsidRPr="00CF7066" w:rsidRDefault="00894CBD" w:rsidP="00894CBD">
            <w:pPr>
              <w:ind w:firstLine="709"/>
              <w:contextualSpacing/>
              <w:jc w:val="both"/>
              <w:rPr>
                <w:sz w:val="28"/>
                <w:szCs w:val="28"/>
              </w:rPr>
            </w:pPr>
          </w:p>
          <w:p w14:paraId="15B1FA3C" w14:textId="77777777" w:rsidR="00894CBD" w:rsidRPr="00CF7066" w:rsidRDefault="00894CBD" w:rsidP="00894CBD">
            <w:pPr>
              <w:ind w:firstLine="709"/>
              <w:contextualSpacing/>
              <w:jc w:val="both"/>
              <w:rPr>
                <w:sz w:val="28"/>
                <w:szCs w:val="28"/>
              </w:rPr>
            </w:pPr>
          </w:p>
          <w:p w14:paraId="67D99E3F" w14:textId="77777777" w:rsidR="00894CBD" w:rsidRPr="00CF7066" w:rsidRDefault="00894CBD" w:rsidP="00894CBD">
            <w:pPr>
              <w:ind w:firstLine="709"/>
              <w:contextualSpacing/>
              <w:jc w:val="both"/>
              <w:rPr>
                <w:sz w:val="28"/>
                <w:szCs w:val="28"/>
              </w:rPr>
            </w:pPr>
          </w:p>
          <w:p w14:paraId="2298B78C" w14:textId="77777777" w:rsidR="00894CBD" w:rsidRPr="00CF7066" w:rsidRDefault="00894CBD" w:rsidP="00894CBD">
            <w:pPr>
              <w:ind w:firstLine="709"/>
              <w:contextualSpacing/>
              <w:jc w:val="both"/>
              <w:rPr>
                <w:sz w:val="28"/>
                <w:szCs w:val="28"/>
              </w:rPr>
            </w:pPr>
          </w:p>
        </w:tc>
        <w:tc>
          <w:tcPr>
            <w:tcW w:w="1521" w:type="pct"/>
            <w:tcBorders>
              <w:top w:val="single" w:sz="4" w:space="0" w:color="auto"/>
              <w:left w:val="single" w:sz="4" w:space="0" w:color="auto"/>
              <w:bottom w:val="single" w:sz="4" w:space="0" w:color="auto"/>
              <w:right w:val="single" w:sz="4" w:space="0" w:color="auto"/>
            </w:tcBorders>
          </w:tcPr>
          <w:p w14:paraId="57C63579" w14:textId="34823ABD" w:rsidR="00894CBD" w:rsidRPr="00CF7066" w:rsidRDefault="006332F8" w:rsidP="0039619F">
            <w:pPr>
              <w:contextualSpacing/>
              <w:jc w:val="both"/>
              <w:rPr>
                <w:sz w:val="28"/>
                <w:szCs w:val="28"/>
              </w:rPr>
            </w:pPr>
            <w:r w:rsidRPr="00CF7066">
              <w:rPr>
                <w:sz w:val="28"/>
                <w:szCs w:val="28"/>
              </w:rPr>
              <w:lastRenderedPageBreak/>
              <w:t>размещение малоэтажных многоквартирных домов (многоквартирные дома высотой до 4 этажей, включая мансардный);</w:t>
            </w:r>
          </w:p>
          <w:p w14:paraId="69FE44F6" w14:textId="145EA90F" w:rsidR="00894CBD" w:rsidRPr="00CF7066" w:rsidRDefault="006332F8" w:rsidP="0039619F">
            <w:pPr>
              <w:contextualSpacing/>
              <w:jc w:val="both"/>
              <w:rPr>
                <w:sz w:val="28"/>
                <w:szCs w:val="28"/>
              </w:rPr>
            </w:pPr>
            <w:r w:rsidRPr="00CF7066">
              <w:rPr>
                <w:sz w:val="28"/>
                <w:szCs w:val="2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19" w:type="pct"/>
            <w:tcBorders>
              <w:top w:val="single" w:sz="4" w:space="0" w:color="auto"/>
              <w:left w:val="single" w:sz="4" w:space="0" w:color="auto"/>
              <w:bottom w:val="single" w:sz="4" w:space="0" w:color="auto"/>
              <w:right w:val="single" w:sz="4" w:space="0" w:color="auto"/>
            </w:tcBorders>
          </w:tcPr>
          <w:p w14:paraId="5AA881AF" w14:textId="22E94B02" w:rsidR="00894CBD" w:rsidRPr="00CF7066" w:rsidRDefault="006332F8" w:rsidP="0039619F">
            <w:pPr>
              <w:contextualSpacing/>
              <w:jc w:val="both"/>
              <w:rPr>
                <w:sz w:val="28"/>
                <w:szCs w:val="28"/>
              </w:rPr>
            </w:pPr>
            <w:r w:rsidRPr="00CF7066">
              <w:rPr>
                <w:sz w:val="28"/>
                <w:szCs w:val="28"/>
              </w:rPr>
              <w:t>2.1.1</w:t>
            </w:r>
          </w:p>
          <w:p w14:paraId="0D83FB22" w14:textId="77777777" w:rsidR="00894CBD" w:rsidRPr="00CF7066" w:rsidRDefault="00894CBD" w:rsidP="00894CBD">
            <w:pPr>
              <w:ind w:firstLine="709"/>
              <w:contextualSpacing/>
              <w:jc w:val="both"/>
              <w:rPr>
                <w:sz w:val="28"/>
                <w:szCs w:val="28"/>
              </w:rPr>
            </w:pPr>
          </w:p>
          <w:p w14:paraId="1B45F1B0" w14:textId="77777777" w:rsidR="00894CBD" w:rsidRPr="00CF7066" w:rsidRDefault="00894CBD" w:rsidP="00894CBD">
            <w:pPr>
              <w:ind w:firstLine="709"/>
              <w:contextualSpacing/>
              <w:jc w:val="both"/>
              <w:rPr>
                <w:sz w:val="28"/>
                <w:szCs w:val="28"/>
              </w:rPr>
            </w:pPr>
          </w:p>
          <w:p w14:paraId="6555B877" w14:textId="77777777" w:rsidR="00894CBD" w:rsidRPr="00CF7066" w:rsidRDefault="00894CBD" w:rsidP="00894CBD">
            <w:pPr>
              <w:ind w:firstLine="709"/>
              <w:contextualSpacing/>
              <w:jc w:val="both"/>
              <w:rPr>
                <w:sz w:val="28"/>
                <w:szCs w:val="28"/>
              </w:rPr>
            </w:pPr>
          </w:p>
          <w:p w14:paraId="24928AAB" w14:textId="77777777" w:rsidR="00894CBD" w:rsidRPr="00CF7066" w:rsidRDefault="00894CBD" w:rsidP="00894CBD">
            <w:pPr>
              <w:ind w:firstLine="709"/>
              <w:contextualSpacing/>
              <w:jc w:val="both"/>
              <w:rPr>
                <w:sz w:val="28"/>
                <w:szCs w:val="28"/>
              </w:rPr>
            </w:pPr>
          </w:p>
          <w:p w14:paraId="24DE8901" w14:textId="77777777" w:rsidR="00894CBD" w:rsidRPr="00CF7066" w:rsidRDefault="00894CBD" w:rsidP="00894CBD">
            <w:pPr>
              <w:ind w:firstLine="709"/>
              <w:contextualSpacing/>
              <w:jc w:val="both"/>
              <w:rPr>
                <w:sz w:val="28"/>
                <w:szCs w:val="28"/>
              </w:rPr>
            </w:pPr>
          </w:p>
          <w:p w14:paraId="083ABEC3" w14:textId="77777777" w:rsidR="00894CBD" w:rsidRPr="00CF7066" w:rsidRDefault="00894CBD" w:rsidP="00894CBD">
            <w:pPr>
              <w:ind w:firstLine="709"/>
              <w:contextualSpacing/>
              <w:jc w:val="both"/>
              <w:rPr>
                <w:sz w:val="28"/>
                <w:szCs w:val="28"/>
              </w:rPr>
            </w:pPr>
          </w:p>
          <w:p w14:paraId="50B4F8AF" w14:textId="77777777" w:rsidR="00894CBD" w:rsidRPr="00CF7066" w:rsidRDefault="00894CBD" w:rsidP="00894CBD">
            <w:pPr>
              <w:ind w:firstLine="709"/>
              <w:contextualSpacing/>
              <w:jc w:val="both"/>
              <w:rPr>
                <w:sz w:val="28"/>
                <w:szCs w:val="28"/>
              </w:rPr>
            </w:pPr>
          </w:p>
          <w:p w14:paraId="49B5341B" w14:textId="77777777" w:rsidR="00894CBD" w:rsidRPr="00CF7066" w:rsidRDefault="00894CBD" w:rsidP="00894CBD">
            <w:pPr>
              <w:ind w:firstLine="709"/>
              <w:contextualSpacing/>
              <w:jc w:val="both"/>
              <w:rPr>
                <w:sz w:val="28"/>
                <w:szCs w:val="28"/>
              </w:rPr>
            </w:pPr>
          </w:p>
          <w:p w14:paraId="479CC42D" w14:textId="77777777" w:rsidR="00894CBD" w:rsidRPr="00CF7066" w:rsidRDefault="00894CBD" w:rsidP="00894CBD">
            <w:pPr>
              <w:ind w:firstLine="709"/>
              <w:contextualSpacing/>
              <w:jc w:val="both"/>
              <w:rPr>
                <w:sz w:val="28"/>
                <w:szCs w:val="28"/>
              </w:rPr>
            </w:pPr>
          </w:p>
          <w:p w14:paraId="641EE06A" w14:textId="77777777" w:rsidR="00894CBD" w:rsidRPr="00CF7066" w:rsidRDefault="00894CBD" w:rsidP="00894CBD">
            <w:pPr>
              <w:ind w:firstLine="709"/>
              <w:contextualSpacing/>
              <w:jc w:val="both"/>
              <w:rPr>
                <w:sz w:val="28"/>
                <w:szCs w:val="28"/>
              </w:rPr>
            </w:pPr>
          </w:p>
          <w:p w14:paraId="0F943C32" w14:textId="77777777" w:rsidR="00894CBD" w:rsidRPr="00CF7066" w:rsidRDefault="00894CBD" w:rsidP="00894CBD">
            <w:pPr>
              <w:ind w:firstLine="709"/>
              <w:contextualSpacing/>
              <w:jc w:val="both"/>
              <w:rPr>
                <w:sz w:val="28"/>
                <w:szCs w:val="28"/>
              </w:rPr>
            </w:pPr>
          </w:p>
          <w:p w14:paraId="44D5FD0A" w14:textId="77777777" w:rsidR="00894CBD" w:rsidRPr="00CF7066" w:rsidRDefault="00894CBD" w:rsidP="00894CBD">
            <w:pPr>
              <w:ind w:firstLine="709"/>
              <w:contextualSpacing/>
              <w:jc w:val="both"/>
              <w:rPr>
                <w:sz w:val="28"/>
                <w:szCs w:val="28"/>
              </w:rPr>
            </w:pPr>
          </w:p>
          <w:p w14:paraId="60594F48" w14:textId="77777777" w:rsidR="00894CBD" w:rsidRPr="00CF7066" w:rsidRDefault="00894CBD" w:rsidP="00894CBD">
            <w:pPr>
              <w:ind w:firstLine="709"/>
              <w:contextualSpacing/>
              <w:jc w:val="both"/>
              <w:rPr>
                <w:sz w:val="28"/>
                <w:szCs w:val="28"/>
              </w:rPr>
            </w:pPr>
          </w:p>
          <w:p w14:paraId="5D437783" w14:textId="77777777" w:rsidR="00894CBD" w:rsidRPr="00CF7066" w:rsidRDefault="00894CBD" w:rsidP="00894CBD">
            <w:pPr>
              <w:ind w:firstLine="709"/>
              <w:contextualSpacing/>
              <w:jc w:val="both"/>
              <w:rPr>
                <w:sz w:val="28"/>
                <w:szCs w:val="28"/>
              </w:rPr>
            </w:pPr>
          </w:p>
          <w:p w14:paraId="004CCE2F" w14:textId="77777777" w:rsidR="00894CBD" w:rsidRPr="00CF7066" w:rsidRDefault="00894CBD" w:rsidP="00894CBD">
            <w:pPr>
              <w:ind w:firstLine="709"/>
              <w:contextualSpacing/>
              <w:jc w:val="both"/>
              <w:rPr>
                <w:sz w:val="28"/>
                <w:szCs w:val="28"/>
              </w:rPr>
            </w:pPr>
          </w:p>
          <w:p w14:paraId="1D8EA2A4" w14:textId="77777777" w:rsidR="00894CBD" w:rsidRPr="00CF7066" w:rsidRDefault="00894CBD" w:rsidP="00894CBD">
            <w:pPr>
              <w:ind w:firstLine="709"/>
              <w:contextualSpacing/>
              <w:jc w:val="both"/>
              <w:rPr>
                <w:sz w:val="28"/>
                <w:szCs w:val="28"/>
              </w:rPr>
            </w:pPr>
          </w:p>
          <w:p w14:paraId="04021E96" w14:textId="77777777" w:rsidR="00894CBD" w:rsidRPr="00CF7066" w:rsidRDefault="00894CBD" w:rsidP="00894CBD">
            <w:pPr>
              <w:ind w:firstLine="709"/>
              <w:contextualSpacing/>
              <w:jc w:val="both"/>
              <w:rPr>
                <w:sz w:val="28"/>
                <w:szCs w:val="28"/>
              </w:rPr>
            </w:pPr>
          </w:p>
          <w:p w14:paraId="605C1A69" w14:textId="77777777" w:rsidR="00894CBD" w:rsidRPr="00CF7066" w:rsidRDefault="00894CBD" w:rsidP="00894CBD">
            <w:pPr>
              <w:ind w:firstLine="709"/>
              <w:contextualSpacing/>
              <w:jc w:val="both"/>
              <w:rPr>
                <w:sz w:val="28"/>
                <w:szCs w:val="28"/>
              </w:rPr>
            </w:pPr>
          </w:p>
          <w:p w14:paraId="486E17A5" w14:textId="77777777" w:rsidR="00894CBD" w:rsidRPr="00CF7066" w:rsidRDefault="00894CBD" w:rsidP="00894CBD">
            <w:pPr>
              <w:ind w:firstLine="709"/>
              <w:contextualSpacing/>
              <w:jc w:val="both"/>
              <w:rPr>
                <w:sz w:val="28"/>
                <w:szCs w:val="28"/>
              </w:rPr>
            </w:pPr>
          </w:p>
          <w:p w14:paraId="428DE531" w14:textId="77777777" w:rsidR="00894CBD" w:rsidRPr="00CF7066" w:rsidRDefault="00894CBD" w:rsidP="00894CBD">
            <w:pPr>
              <w:ind w:firstLine="709"/>
              <w:contextualSpacing/>
              <w:jc w:val="both"/>
              <w:rPr>
                <w:sz w:val="28"/>
                <w:szCs w:val="28"/>
              </w:rPr>
            </w:pPr>
          </w:p>
          <w:p w14:paraId="589E50E1" w14:textId="77777777" w:rsidR="00894CBD" w:rsidRPr="00CF7066" w:rsidRDefault="00894CBD" w:rsidP="00894CBD">
            <w:pPr>
              <w:ind w:firstLine="709"/>
              <w:contextualSpacing/>
              <w:jc w:val="both"/>
              <w:rPr>
                <w:sz w:val="28"/>
                <w:szCs w:val="28"/>
              </w:rPr>
            </w:pPr>
          </w:p>
          <w:p w14:paraId="4C91BDE6" w14:textId="77777777" w:rsidR="00894CBD" w:rsidRPr="00CF7066" w:rsidRDefault="00894CBD" w:rsidP="00894CBD">
            <w:pPr>
              <w:ind w:firstLine="709"/>
              <w:contextualSpacing/>
              <w:jc w:val="both"/>
              <w:rPr>
                <w:sz w:val="28"/>
                <w:szCs w:val="28"/>
              </w:rPr>
            </w:pPr>
          </w:p>
          <w:p w14:paraId="0E2F0B8E" w14:textId="77777777" w:rsidR="00894CBD" w:rsidRPr="00CF7066" w:rsidRDefault="00894CBD" w:rsidP="00894CBD">
            <w:pPr>
              <w:ind w:firstLine="709"/>
              <w:contextualSpacing/>
              <w:jc w:val="both"/>
              <w:rPr>
                <w:sz w:val="28"/>
                <w:szCs w:val="28"/>
              </w:rPr>
            </w:pPr>
          </w:p>
          <w:p w14:paraId="3DDB08C0" w14:textId="77777777" w:rsidR="00894CBD" w:rsidRPr="00CF7066" w:rsidRDefault="00894CBD" w:rsidP="00894CBD">
            <w:pPr>
              <w:ind w:firstLine="709"/>
              <w:contextualSpacing/>
              <w:jc w:val="both"/>
              <w:rPr>
                <w:sz w:val="28"/>
                <w:szCs w:val="28"/>
              </w:rPr>
            </w:pPr>
          </w:p>
        </w:tc>
        <w:tc>
          <w:tcPr>
            <w:tcW w:w="2028" w:type="pct"/>
            <w:tcBorders>
              <w:top w:val="single" w:sz="4" w:space="0" w:color="auto"/>
              <w:left w:val="single" w:sz="4" w:space="0" w:color="auto"/>
              <w:bottom w:val="single" w:sz="4" w:space="0" w:color="auto"/>
              <w:right w:val="single" w:sz="4" w:space="0" w:color="auto"/>
            </w:tcBorders>
          </w:tcPr>
          <w:p w14:paraId="16EB7024" w14:textId="7AEA966F" w:rsidR="00894CBD" w:rsidRPr="00CF7066" w:rsidRDefault="006332F8" w:rsidP="0039619F">
            <w:pPr>
              <w:contextualSpacing/>
              <w:jc w:val="both"/>
              <w:rPr>
                <w:sz w:val="28"/>
                <w:szCs w:val="28"/>
              </w:rPr>
            </w:pPr>
            <w:r w:rsidRPr="00CF7066">
              <w:rPr>
                <w:sz w:val="28"/>
                <w:szCs w:val="28"/>
              </w:rPr>
              <w:lastRenderedPageBreak/>
              <w:t xml:space="preserve">минимальная (максимальная) площадь земельных участков: </w:t>
            </w:r>
          </w:p>
          <w:p w14:paraId="6139C601" w14:textId="215BA910" w:rsidR="00894CBD" w:rsidRPr="00CF7066" w:rsidRDefault="006332F8" w:rsidP="0039619F">
            <w:pPr>
              <w:contextualSpacing/>
              <w:jc w:val="both"/>
              <w:rPr>
                <w:sz w:val="28"/>
                <w:szCs w:val="28"/>
              </w:rPr>
            </w:pPr>
            <w:r w:rsidRPr="00CF7066">
              <w:rPr>
                <w:sz w:val="28"/>
                <w:szCs w:val="28"/>
              </w:rPr>
              <w:t>многоквартирные малоэтажные жилые дома не выше 4 этажей – до 15000 кв. м;</w:t>
            </w:r>
          </w:p>
          <w:p w14:paraId="006E05A9" w14:textId="7DA0A80D" w:rsidR="00894CBD" w:rsidRPr="00CF7066" w:rsidRDefault="006332F8" w:rsidP="0039619F">
            <w:pPr>
              <w:contextualSpacing/>
              <w:jc w:val="both"/>
              <w:rPr>
                <w:sz w:val="28"/>
                <w:szCs w:val="28"/>
              </w:rPr>
            </w:pPr>
            <w:r w:rsidRPr="00CF7066">
              <w:rPr>
                <w:sz w:val="28"/>
                <w:szCs w:val="28"/>
              </w:rPr>
              <w:t>для объектов торговли и обслужива</w:t>
            </w:r>
            <w:r w:rsidR="00235709" w:rsidRPr="00CF7066">
              <w:rPr>
                <w:sz w:val="28"/>
                <w:szCs w:val="28"/>
              </w:rPr>
              <w:t xml:space="preserve">-                           </w:t>
            </w:r>
            <w:r w:rsidRPr="00CF7066">
              <w:rPr>
                <w:sz w:val="28"/>
                <w:szCs w:val="28"/>
              </w:rPr>
              <w:t>ния –10 –2500 кв. м;</w:t>
            </w:r>
          </w:p>
          <w:p w14:paraId="17DBCA16" w14:textId="3BD08936" w:rsidR="00894CBD" w:rsidRPr="00CF7066" w:rsidRDefault="006332F8" w:rsidP="0039619F">
            <w:pPr>
              <w:contextualSpacing/>
              <w:jc w:val="both"/>
              <w:rPr>
                <w:sz w:val="28"/>
                <w:szCs w:val="28"/>
              </w:rPr>
            </w:pPr>
            <w:r w:rsidRPr="00CF7066">
              <w:rPr>
                <w:sz w:val="28"/>
                <w:szCs w:val="28"/>
              </w:rPr>
              <w:t>для объектов инженерного обеспечения и объектов вспомогательного инженерного назначения от 1 кв. м;</w:t>
            </w:r>
          </w:p>
          <w:p w14:paraId="65E46F7B" w14:textId="4A2CB209" w:rsidR="00894CBD" w:rsidRPr="00CF7066" w:rsidRDefault="006332F8" w:rsidP="0039619F">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235709" w:rsidRPr="00CF7066">
              <w:rPr>
                <w:sz w:val="28"/>
                <w:szCs w:val="28"/>
              </w:rPr>
              <w:t>;</w:t>
            </w:r>
          </w:p>
          <w:p w14:paraId="07959D96" w14:textId="2FB6DFCF" w:rsidR="00894CBD" w:rsidRPr="00CF7066" w:rsidRDefault="006332F8" w:rsidP="0039619F">
            <w:pPr>
              <w:contextualSpacing/>
              <w:jc w:val="both"/>
              <w:rPr>
                <w:sz w:val="28"/>
                <w:szCs w:val="28"/>
              </w:rPr>
            </w:pPr>
            <w:r w:rsidRPr="00CF7066">
              <w:rPr>
                <w:sz w:val="28"/>
                <w:szCs w:val="28"/>
              </w:rPr>
              <w:t>минимальная ширина земельных участков вдоль фронта улицы (проезда) – 12 м</w:t>
            </w:r>
            <w:r w:rsidR="00235709" w:rsidRPr="00CF7066">
              <w:rPr>
                <w:sz w:val="28"/>
                <w:szCs w:val="28"/>
              </w:rPr>
              <w:t>.</w:t>
            </w:r>
            <w:r w:rsidRPr="00CF7066">
              <w:rPr>
                <w:sz w:val="28"/>
                <w:szCs w:val="28"/>
              </w:rPr>
              <w:t>;</w:t>
            </w:r>
          </w:p>
          <w:p w14:paraId="11CB41D6" w14:textId="4A2FC327" w:rsidR="00894CBD" w:rsidRPr="00CF7066" w:rsidRDefault="006332F8" w:rsidP="0039619F">
            <w:pPr>
              <w:contextualSpacing/>
              <w:jc w:val="both"/>
              <w:rPr>
                <w:sz w:val="28"/>
                <w:szCs w:val="28"/>
              </w:rPr>
            </w:pPr>
            <w:r w:rsidRPr="00CF7066">
              <w:rPr>
                <w:sz w:val="28"/>
                <w:szCs w:val="28"/>
              </w:rPr>
              <w:t xml:space="preserve">минимальный отступ строений от красной линии улиц или границ участка не менее чем на - </w:t>
            </w:r>
            <w:r w:rsidRPr="00CF7066">
              <w:rPr>
                <w:sz w:val="28"/>
                <w:szCs w:val="28"/>
              </w:rPr>
              <w:lastRenderedPageBreak/>
              <w:t>5 м,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w:t>
            </w:r>
          </w:p>
          <w:p w14:paraId="3DA96704" w14:textId="5E58ABDB" w:rsidR="00894CBD" w:rsidRPr="00CF7066" w:rsidRDefault="006332F8" w:rsidP="0039619F">
            <w:pPr>
              <w:contextualSpacing/>
              <w:jc w:val="both"/>
              <w:rPr>
                <w:sz w:val="28"/>
                <w:szCs w:val="28"/>
              </w:rPr>
            </w:pPr>
            <w:r w:rsidRPr="00CF7066">
              <w:rPr>
                <w:sz w:val="28"/>
                <w:szCs w:val="28"/>
              </w:rPr>
              <w:t>септики:</w:t>
            </w:r>
          </w:p>
          <w:p w14:paraId="26E1C7BE" w14:textId="4853D046" w:rsidR="00894CBD" w:rsidRPr="00CF7066" w:rsidRDefault="006332F8" w:rsidP="0039619F">
            <w:pPr>
              <w:contextualSpacing/>
              <w:jc w:val="both"/>
              <w:rPr>
                <w:sz w:val="28"/>
                <w:szCs w:val="28"/>
              </w:rPr>
            </w:pPr>
            <w:r w:rsidRPr="00CF7066">
              <w:rPr>
                <w:sz w:val="28"/>
                <w:szCs w:val="28"/>
              </w:rPr>
              <w:t xml:space="preserve">- минимальный отступ от границы соседнего земельного участка – не менее 2 м (при условии, что расстояние от фундаментов построек на соседнем земельном участке не менее 5 м.); </w:t>
            </w:r>
          </w:p>
          <w:p w14:paraId="3EB87BD8" w14:textId="45DC9C97" w:rsidR="00894CBD" w:rsidRPr="00CF7066" w:rsidRDefault="006332F8" w:rsidP="0039619F">
            <w:pPr>
              <w:contextualSpacing/>
              <w:jc w:val="both"/>
              <w:rPr>
                <w:sz w:val="28"/>
                <w:szCs w:val="28"/>
              </w:rPr>
            </w:pPr>
            <w:r w:rsidRPr="00CF7066">
              <w:rPr>
                <w:sz w:val="28"/>
                <w:szCs w:val="28"/>
              </w:rPr>
              <w:t xml:space="preserve">- водонепроницаемые – на расстоянии не менее 5 м от фундамента построек, </w:t>
            </w:r>
          </w:p>
          <w:p w14:paraId="4673F3AC" w14:textId="44A48423" w:rsidR="00894CBD" w:rsidRPr="00CF7066" w:rsidRDefault="006332F8" w:rsidP="0039619F">
            <w:pPr>
              <w:contextualSpacing/>
              <w:jc w:val="both"/>
              <w:rPr>
                <w:sz w:val="28"/>
                <w:szCs w:val="28"/>
              </w:rPr>
            </w:pPr>
            <w:r w:rsidRPr="00CF7066">
              <w:rPr>
                <w:sz w:val="28"/>
                <w:szCs w:val="28"/>
              </w:rPr>
              <w:t>- фильтрующие – на расстоянии не менее 8 м от фундамента построек;</w:t>
            </w:r>
          </w:p>
          <w:p w14:paraId="6957DE08" w14:textId="2F0B06D9" w:rsidR="00894CBD" w:rsidRPr="00CF7066" w:rsidRDefault="006332F8" w:rsidP="0039619F">
            <w:pPr>
              <w:contextualSpacing/>
              <w:jc w:val="both"/>
              <w:rPr>
                <w:sz w:val="28"/>
                <w:szCs w:val="28"/>
              </w:rPr>
            </w:pPr>
            <w:r w:rsidRPr="00CF7066">
              <w:rPr>
                <w:sz w:val="28"/>
                <w:szCs w:val="28"/>
              </w:rPr>
              <w:t>-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 максимальное количество надземных этажей зданий - 4 этажа;</w:t>
            </w:r>
          </w:p>
          <w:p w14:paraId="6AEDBCDC" w14:textId="55128733" w:rsidR="00894CBD" w:rsidRPr="00CF7066" w:rsidRDefault="006332F8" w:rsidP="0039619F">
            <w:pPr>
              <w:contextualSpacing/>
              <w:jc w:val="both"/>
              <w:rPr>
                <w:sz w:val="28"/>
                <w:szCs w:val="28"/>
              </w:rPr>
            </w:pPr>
            <w:r w:rsidRPr="00CF7066">
              <w:rPr>
                <w:sz w:val="28"/>
                <w:szCs w:val="28"/>
              </w:rPr>
              <w:t>максимальная высота зданий от уровня земли до верха перекрытия последнего этажа - 15 м.;</w:t>
            </w:r>
          </w:p>
          <w:p w14:paraId="3D73299A" w14:textId="7AB5A235" w:rsidR="00894CBD" w:rsidRPr="00CF7066" w:rsidRDefault="006332F8" w:rsidP="0039619F">
            <w:pPr>
              <w:contextualSpacing/>
              <w:jc w:val="both"/>
              <w:rPr>
                <w:sz w:val="28"/>
                <w:szCs w:val="28"/>
              </w:rPr>
            </w:pPr>
            <w:r w:rsidRPr="00CF7066">
              <w:rPr>
                <w:sz w:val="28"/>
                <w:szCs w:val="28"/>
              </w:rPr>
              <w:t>максимальный процент застройки участ-</w:t>
            </w:r>
            <w:r w:rsidR="00235709" w:rsidRPr="00CF7066">
              <w:rPr>
                <w:sz w:val="28"/>
                <w:szCs w:val="28"/>
              </w:rPr>
              <w:t xml:space="preserve">                             </w:t>
            </w:r>
            <w:r w:rsidRPr="00CF7066">
              <w:rPr>
                <w:sz w:val="28"/>
                <w:szCs w:val="28"/>
              </w:rPr>
              <w:t xml:space="preserve"> ка - 60%;</w:t>
            </w:r>
          </w:p>
          <w:p w14:paraId="060FBF28" w14:textId="0E717C29" w:rsidR="00894CBD" w:rsidRPr="00CF7066" w:rsidRDefault="006332F8" w:rsidP="0039619F">
            <w:pPr>
              <w:contextualSpacing/>
              <w:jc w:val="both"/>
              <w:rPr>
                <w:sz w:val="28"/>
                <w:szCs w:val="28"/>
              </w:rPr>
            </w:pPr>
            <w:r w:rsidRPr="00CF7066">
              <w:rPr>
                <w:sz w:val="28"/>
                <w:szCs w:val="28"/>
              </w:rPr>
              <w:t>минимальный процент озеленения земельного участка 15%;</w:t>
            </w:r>
          </w:p>
          <w:p w14:paraId="25251C94" w14:textId="62956C11" w:rsidR="00894CBD" w:rsidRPr="00CF7066" w:rsidRDefault="006332F8" w:rsidP="0039619F">
            <w:pPr>
              <w:contextualSpacing/>
              <w:jc w:val="both"/>
              <w:rPr>
                <w:sz w:val="28"/>
                <w:szCs w:val="28"/>
              </w:rPr>
            </w:pPr>
            <w:r w:rsidRPr="00CF7066">
              <w:rPr>
                <w:sz w:val="28"/>
                <w:szCs w:val="28"/>
              </w:rPr>
              <w:lastRenderedPageBreak/>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p w14:paraId="71A2BAC5" w14:textId="77777777" w:rsidR="00894CBD" w:rsidRPr="00CF7066" w:rsidRDefault="006332F8" w:rsidP="0039619F">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1BC61257" w14:textId="00951066" w:rsidR="00235709" w:rsidRPr="00CF7066" w:rsidRDefault="00235709" w:rsidP="0039619F">
            <w:pPr>
              <w:contextualSpacing/>
              <w:jc w:val="both"/>
              <w:rPr>
                <w:sz w:val="28"/>
                <w:szCs w:val="28"/>
              </w:rPr>
            </w:pPr>
          </w:p>
        </w:tc>
      </w:tr>
      <w:tr w:rsidR="00CF7066" w:rsidRPr="00CF7066" w14:paraId="42F7772F" w14:textId="77777777" w:rsidTr="00235709">
        <w:trPr>
          <w:trHeight w:val="360"/>
        </w:trPr>
        <w:tc>
          <w:tcPr>
            <w:tcW w:w="194" w:type="pct"/>
            <w:tcBorders>
              <w:top w:val="single" w:sz="4" w:space="0" w:color="auto"/>
              <w:left w:val="single" w:sz="4" w:space="0" w:color="auto"/>
              <w:bottom w:val="single" w:sz="4" w:space="0" w:color="auto"/>
              <w:right w:val="single" w:sz="4" w:space="0" w:color="auto"/>
            </w:tcBorders>
          </w:tcPr>
          <w:p w14:paraId="3E11D91E" w14:textId="58CCFF3D" w:rsidR="00894CBD" w:rsidRPr="00CF7066" w:rsidRDefault="006332F8" w:rsidP="00235709">
            <w:pPr>
              <w:contextualSpacing/>
              <w:jc w:val="both"/>
              <w:rPr>
                <w:sz w:val="28"/>
                <w:szCs w:val="28"/>
              </w:rPr>
            </w:pPr>
            <w:r w:rsidRPr="00CF7066">
              <w:rPr>
                <w:sz w:val="28"/>
                <w:szCs w:val="28"/>
              </w:rPr>
              <w:lastRenderedPageBreak/>
              <w:t>2</w:t>
            </w:r>
          </w:p>
          <w:p w14:paraId="4DC33B99" w14:textId="77777777" w:rsidR="00894CBD" w:rsidRPr="00CF7066" w:rsidRDefault="00894CBD" w:rsidP="00235709">
            <w:pPr>
              <w:contextualSpacing/>
              <w:jc w:val="both"/>
              <w:rPr>
                <w:sz w:val="28"/>
                <w:szCs w:val="28"/>
              </w:rPr>
            </w:pPr>
          </w:p>
          <w:p w14:paraId="55D24568" w14:textId="77777777" w:rsidR="00894CBD" w:rsidRPr="00CF7066" w:rsidRDefault="00894CBD" w:rsidP="00235709">
            <w:pPr>
              <w:contextualSpacing/>
              <w:jc w:val="both"/>
              <w:rPr>
                <w:sz w:val="28"/>
                <w:szCs w:val="28"/>
              </w:rPr>
            </w:pPr>
          </w:p>
          <w:p w14:paraId="7EBD850A" w14:textId="77777777" w:rsidR="00894CBD" w:rsidRPr="00CF7066" w:rsidRDefault="00894CBD" w:rsidP="00235709">
            <w:pPr>
              <w:contextualSpacing/>
              <w:jc w:val="both"/>
              <w:rPr>
                <w:sz w:val="28"/>
                <w:szCs w:val="28"/>
              </w:rPr>
            </w:pPr>
          </w:p>
          <w:p w14:paraId="47A5BDCE" w14:textId="77777777" w:rsidR="00894CBD" w:rsidRPr="00CF7066" w:rsidRDefault="00894CBD" w:rsidP="00235709">
            <w:pPr>
              <w:contextualSpacing/>
              <w:jc w:val="both"/>
              <w:rPr>
                <w:sz w:val="28"/>
                <w:szCs w:val="28"/>
              </w:rPr>
            </w:pPr>
          </w:p>
          <w:p w14:paraId="3C6F5457" w14:textId="77777777" w:rsidR="00894CBD" w:rsidRPr="00CF7066" w:rsidRDefault="00894CBD" w:rsidP="00235709">
            <w:pPr>
              <w:contextualSpacing/>
              <w:jc w:val="both"/>
              <w:rPr>
                <w:sz w:val="28"/>
                <w:szCs w:val="28"/>
              </w:rPr>
            </w:pPr>
          </w:p>
          <w:p w14:paraId="1603528B" w14:textId="77777777" w:rsidR="00894CBD" w:rsidRPr="00CF7066" w:rsidRDefault="00894CBD" w:rsidP="00235709">
            <w:pPr>
              <w:contextualSpacing/>
              <w:jc w:val="both"/>
              <w:rPr>
                <w:sz w:val="28"/>
                <w:szCs w:val="28"/>
              </w:rPr>
            </w:pPr>
          </w:p>
        </w:tc>
        <w:tc>
          <w:tcPr>
            <w:tcW w:w="938" w:type="pct"/>
            <w:tcBorders>
              <w:top w:val="single" w:sz="4" w:space="0" w:color="auto"/>
              <w:left w:val="single" w:sz="4" w:space="0" w:color="auto"/>
              <w:bottom w:val="single" w:sz="4" w:space="0" w:color="auto"/>
              <w:right w:val="single" w:sz="4" w:space="0" w:color="auto"/>
            </w:tcBorders>
          </w:tcPr>
          <w:p w14:paraId="1882562C" w14:textId="0B3F88C8" w:rsidR="00894CBD" w:rsidRPr="00CF7066" w:rsidRDefault="006332F8" w:rsidP="0039619F">
            <w:pPr>
              <w:contextualSpacing/>
              <w:jc w:val="both"/>
              <w:rPr>
                <w:sz w:val="28"/>
                <w:szCs w:val="28"/>
              </w:rPr>
            </w:pPr>
            <w:r w:rsidRPr="00CF7066">
              <w:rPr>
                <w:sz w:val="28"/>
                <w:szCs w:val="28"/>
              </w:rPr>
              <w:t>коммунальное обслуживание</w:t>
            </w:r>
          </w:p>
          <w:p w14:paraId="5B3087E3" w14:textId="77777777" w:rsidR="00894CBD" w:rsidRPr="00CF7066" w:rsidRDefault="00894CBD" w:rsidP="00894CBD">
            <w:pPr>
              <w:ind w:firstLine="709"/>
              <w:contextualSpacing/>
              <w:jc w:val="both"/>
              <w:rPr>
                <w:sz w:val="28"/>
                <w:szCs w:val="28"/>
              </w:rPr>
            </w:pPr>
          </w:p>
          <w:p w14:paraId="6FD9E841" w14:textId="77777777" w:rsidR="00894CBD" w:rsidRPr="00CF7066" w:rsidRDefault="00894CBD" w:rsidP="00894CBD">
            <w:pPr>
              <w:ind w:firstLine="709"/>
              <w:contextualSpacing/>
              <w:jc w:val="both"/>
              <w:rPr>
                <w:sz w:val="28"/>
                <w:szCs w:val="28"/>
              </w:rPr>
            </w:pPr>
          </w:p>
        </w:tc>
        <w:tc>
          <w:tcPr>
            <w:tcW w:w="1521" w:type="pct"/>
            <w:tcBorders>
              <w:top w:val="single" w:sz="4" w:space="0" w:color="auto"/>
              <w:left w:val="single" w:sz="4" w:space="0" w:color="auto"/>
              <w:bottom w:val="single" w:sz="4" w:space="0" w:color="auto"/>
              <w:right w:val="single" w:sz="4" w:space="0" w:color="auto"/>
            </w:tcBorders>
          </w:tcPr>
          <w:p w14:paraId="15AFE8D2" w14:textId="06582C04" w:rsidR="00894CBD" w:rsidRPr="00CF7066" w:rsidRDefault="006332F8" w:rsidP="0039619F">
            <w:pPr>
              <w:contextualSpacing/>
              <w:jc w:val="both"/>
              <w:rPr>
                <w:sz w:val="28"/>
                <w:szCs w:val="28"/>
              </w:rPr>
            </w:pPr>
            <w:r w:rsidRPr="00CF7066">
              <w:rPr>
                <w:sz w:val="28"/>
                <w:szCs w:val="2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319" w:type="pct"/>
            <w:tcBorders>
              <w:top w:val="single" w:sz="4" w:space="0" w:color="auto"/>
              <w:left w:val="single" w:sz="4" w:space="0" w:color="auto"/>
              <w:bottom w:val="single" w:sz="4" w:space="0" w:color="auto"/>
              <w:right w:val="single" w:sz="4" w:space="0" w:color="auto"/>
            </w:tcBorders>
          </w:tcPr>
          <w:p w14:paraId="188386A6" w14:textId="4E7F9597" w:rsidR="00894CBD" w:rsidRPr="00CF7066" w:rsidRDefault="006332F8" w:rsidP="0039619F">
            <w:pPr>
              <w:contextualSpacing/>
              <w:jc w:val="both"/>
              <w:rPr>
                <w:sz w:val="28"/>
                <w:szCs w:val="28"/>
              </w:rPr>
            </w:pPr>
            <w:r w:rsidRPr="00CF7066">
              <w:rPr>
                <w:sz w:val="28"/>
                <w:szCs w:val="28"/>
              </w:rPr>
              <w:t>3.1</w:t>
            </w:r>
          </w:p>
          <w:p w14:paraId="08D1574A" w14:textId="77777777" w:rsidR="00894CBD" w:rsidRPr="00CF7066" w:rsidRDefault="00894CBD" w:rsidP="00894CBD">
            <w:pPr>
              <w:ind w:firstLine="709"/>
              <w:contextualSpacing/>
              <w:jc w:val="both"/>
              <w:rPr>
                <w:sz w:val="28"/>
                <w:szCs w:val="28"/>
              </w:rPr>
            </w:pPr>
          </w:p>
          <w:p w14:paraId="620E6236" w14:textId="77777777" w:rsidR="00894CBD" w:rsidRPr="00CF7066" w:rsidRDefault="00894CBD" w:rsidP="00894CBD">
            <w:pPr>
              <w:ind w:firstLine="709"/>
              <w:contextualSpacing/>
              <w:jc w:val="both"/>
              <w:rPr>
                <w:sz w:val="28"/>
                <w:szCs w:val="28"/>
              </w:rPr>
            </w:pPr>
          </w:p>
          <w:p w14:paraId="5CDA9186" w14:textId="77777777" w:rsidR="00894CBD" w:rsidRPr="00CF7066" w:rsidRDefault="00894CBD" w:rsidP="00894CBD">
            <w:pPr>
              <w:ind w:firstLine="709"/>
              <w:contextualSpacing/>
              <w:jc w:val="both"/>
              <w:rPr>
                <w:sz w:val="28"/>
                <w:szCs w:val="28"/>
              </w:rPr>
            </w:pPr>
          </w:p>
          <w:p w14:paraId="480DAEB3" w14:textId="77777777" w:rsidR="00894CBD" w:rsidRPr="00CF7066" w:rsidRDefault="00894CBD" w:rsidP="00894CBD">
            <w:pPr>
              <w:ind w:firstLine="709"/>
              <w:contextualSpacing/>
              <w:jc w:val="both"/>
              <w:rPr>
                <w:sz w:val="28"/>
                <w:szCs w:val="28"/>
              </w:rPr>
            </w:pPr>
          </w:p>
          <w:p w14:paraId="4FF3EDE1" w14:textId="77777777" w:rsidR="00894CBD" w:rsidRPr="00CF7066" w:rsidRDefault="00894CBD" w:rsidP="00894CBD">
            <w:pPr>
              <w:ind w:firstLine="709"/>
              <w:contextualSpacing/>
              <w:jc w:val="both"/>
              <w:rPr>
                <w:sz w:val="28"/>
                <w:szCs w:val="28"/>
              </w:rPr>
            </w:pPr>
          </w:p>
        </w:tc>
        <w:tc>
          <w:tcPr>
            <w:tcW w:w="2028" w:type="pct"/>
            <w:tcBorders>
              <w:top w:val="single" w:sz="4" w:space="0" w:color="auto"/>
              <w:left w:val="single" w:sz="4" w:space="0" w:color="auto"/>
              <w:bottom w:val="single" w:sz="4" w:space="0" w:color="auto"/>
              <w:right w:val="single" w:sz="4" w:space="0" w:color="auto"/>
            </w:tcBorders>
          </w:tcPr>
          <w:p w14:paraId="5BF9BD4F" w14:textId="06EEE796" w:rsidR="00894CBD" w:rsidRPr="00CF7066" w:rsidRDefault="006332F8" w:rsidP="0039619F">
            <w:pPr>
              <w:contextualSpacing/>
              <w:jc w:val="both"/>
              <w:rPr>
                <w:sz w:val="28"/>
                <w:szCs w:val="28"/>
              </w:rPr>
            </w:pPr>
            <w:r w:rsidRPr="00CF7066">
              <w:rPr>
                <w:sz w:val="28"/>
                <w:szCs w:val="28"/>
              </w:rPr>
              <w:t>минимальная площадь земельных участ</w:t>
            </w:r>
            <w:r w:rsidR="00235709" w:rsidRPr="00CF7066">
              <w:rPr>
                <w:sz w:val="28"/>
                <w:szCs w:val="28"/>
              </w:rPr>
              <w:t xml:space="preserve">-                     </w:t>
            </w:r>
            <w:r w:rsidRPr="00CF7066">
              <w:rPr>
                <w:sz w:val="28"/>
                <w:szCs w:val="28"/>
              </w:rPr>
              <w:t>ков –20 кв. м.;</w:t>
            </w:r>
          </w:p>
          <w:p w14:paraId="16E0611C" w14:textId="16D806EF" w:rsidR="00894CBD" w:rsidRPr="00CF7066" w:rsidRDefault="006332F8" w:rsidP="0039619F">
            <w:pPr>
              <w:contextualSpacing/>
              <w:jc w:val="both"/>
              <w:rPr>
                <w:sz w:val="28"/>
                <w:szCs w:val="28"/>
              </w:rPr>
            </w:pPr>
            <w:r w:rsidRPr="00CF7066">
              <w:rPr>
                <w:sz w:val="28"/>
                <w:szCs w:val="28"/>
              </w:rPr>
              <w:t>тепловые  котельные мощностью                              до 200 гкал.;</w:t>
            </w:r>
          </w:p>
          <w:p w14:paraId="38FA27BE" w14:textId="164F5AA8" w:rsidR="00894CBD" w:rsidRPr="00CF7066" w:rsidRDefault="006332F8" w:rsidP="0039619F">
            <w:pPr>
              <w:contextualSpacing/>
              <w:jc w:val="both"/>
              <w:rPr>
                <w:sz w:val="28"/>
                <w:szCs w:val="28"/>
              </w:rPr>
            </w:pPr>
            <w:r w:rsidRPr="00CF7066">
              <w:rPr>
                <w:sz w:val="28"/>
                <w:szCs w:val="28"/>
              </w:rPr>
              <w:t>максимальное количество этажей  – не более 2;</w:t>
            </w:r>
          </w:p>
          <w:p w14:paraId="6FD3832E" w14:textId="7D558D1C" w:rsidR="00894CBD" w:rsidRPr="00CF7066" w:rsidRDefault="006332F8" w:rsidP="0039619F">
            <w:pPr>
              <w:contextualSpacing/>
              <w:jc w:val="both"/>
              <w:rPr>
                <w:sz w:val="28"/>
                <w:szCs w:val="28"/>
              </w:rPr>
            </w:pPr>
            <w:r w:rsidRPr="00CF7066">
              <w:rPr>
                <w:sz w:val="28"/>
                <w:szCs w:val="28"/>
              </w:rPr>
              <w:t>высота – не более 22 м.;</w:t>
            </w:r>
          </w:p>
          <w:p w14:paraId="205C6FC7" w14:textId="366E20C7" w:rsidR="00894CBD" w:rsidRPr="00CF7066" w:rsidRDefault="006332F8" w:rsidP="0039619F">
            <w:pPr>
              <w:contextualSpacing/>
              <w:jc w:val="both"/>
              <w:rPr>
                <w:sz w:val="28"/>
                <w:szCs w:val="28"/>
              </w:rPr>
            </w:pPr>
            <w:r w:rsidRPr="00CF7066">
              <w:rPr>
                <w:sz w:val="28"/>
                <w:szCs w:val="28"/>
              </w:rPr>
              <w:t xml:space="preserve">максимальный процент застройки участ-   </w:t>
            </w:r>
            <w:r w:rsidR="00235709" w:rsidRPr="00CF7066">
              <w:rPr>
                <w:sz w:val="28"/>
                <w:szCs w:val="28"/>
              </w:rPr>
              <w:t xml:space="preserve">                 </w:t>
            </w:r>
            <w:r w:rsidRPr="00CF7066">
              <w:rPr>
                <w:sz w:val="28"/>
                <w:szCs w:val="28"/>
              </w:rPr>
              <w:t xml:space="preserve">    ка – 60%;</w:t>
            </w:r>
          </w:p>
          <w:p w14:paraId="2A4A5469" w14:textId="77777777" w:rsidR="00894CBD" w:rsidRPr="00CF7066" w:rsidRDefault="006332F8" w:rsidP="0039619F">
            <w:pPr>
              <w:contextualSpacing/>
              <w:jc w:val="both"/>
              <w:rPr>
                <w:sz w:val="28"/>
                <w:szCs w:val="28"/>
              </w:rPr>
            </w:pPr>
            <w:r w:rsidRPr="00CF7066">
              <w:rPr>
                <w:sz w:val="28"/>
                <w:szCs w:val="28"/>
              </w:rPr>
              <w:t>минимальные отступы от границ участка - 5 м</w:t>
            </w:r>
            <w:r w:rsidR="00235709" w:rsidRPr="00CF7066">
              <w:rPr>
                <w:sz w:val="28"/>
                <w:szCs w:val="28"/>
              </w:rPr>
              <w:t>.</w:t>
            </w:r>
            <w:r w:rsidRPr="00CF7066">
              <w:rPr>
                <w:sz w:val="28"/>
                <w:szCs w:val="28"/>
              </w:rPr>
              <w:t xml:space="preserve"> для зданий, 1 м для хозяйственных построек.</w:t>
            </w:r>
          </w:p>
          <w:p w14:paraId="1538E6B5" w14:textId="79B1850E" w:rsidR="00235709" w:rsidRPr="00CF7066" w:rsidRDefault="00235709" w:rsidP="0039619F">
            <w:pPr>
              <w:contextualSpacing/>
              <w:jc w:val="both"/>
              <w:rPr>
                <w:sz w:val="28"/>
                <w:szCs w:val="28"/>
              </w:rPr>
            </w:pPr>
          </w:p>
        </w:tc>
      </w:tr>
      <w:tr w:rsidR="00CF7066" w:rsidRPr="00CF7066" w14:paraId="0C284AD7" w14:textId="77777777" w:rsidTr="00235709">
        <w:trPr>
          <w:trHeight w:val="360"/>
        </w:trPr>
        <w:tc>
          <w:tcPr>
            <w:tcW w:w="194" w:type="pct"/>
            <w:tcBorders>
              <w:top w:val="single" w:sz="4" w:space="0" w:color="auto"/>
              <w:left w:val="single" w:sz="4" w:space="0" w:color="auto"/>
              <w:bottom w:val="single" w:sz="4" w:space="0" w:color="auto"/>
              <w:right w:val="single" w:sz="4" w:space="0" w:color="auto"/>
            </w:tcBorders>
          </w:tcPr>
          <w:p w14:paraId="2AA42037" w14:textId="55E4216F" w:rsidR="00894CBD" w:rsidRPr="00CF7066" w:rsidRDefault="006332F8" w:rsidP="00235709">
            <w:pPr>
              <w:contextualSpacing/>
              <w:jc w:val="both"/>
              <w:rPr>
                <w:sz w:val="28"/>
                <w:szCs w:val="28"/>
              </w:rPr>
            </w:pPr>
            <w:r w:rsidRPr="00CF7066">
              <w:rPr>
                <w:sz w:val="28"/>
                <w:szCs w:val="28"/>
              </w:rPr>
              <w:t>3</w:t>
            </w:r>
          </w:p>
          <w:p w14:paraId="7574A529" w14:textId="77777777" w:rsidR="00894CBD" w:rsidRPr="00CF7066" w:rsidRDefault="00894CBD" w:rsidP="00235709">
            <w:pPr>
              <w:contextualSpacing/>
              <w:jc w:val="both"/>
              <w:rPr>
                <w:sz w:val="28"/>
                <w:szCs w:val="28"/>
              </w:rPr>
            </w:pPr>
          </w:p>
          <w:p w14:paraId="16F1052A" w14:textId="77777777" w:rsidR="00894CBD" w:rsidRPr="00CF7066" w:rsidRDefault="00894CBD" w:rsidP="00235709">
            <w:pPr>
              <w:contextualSpacing/>
              <w:jc w:val="both"/>
              <w:rPr>
                <w:sz w:val="28"/>
                <w:szCs w:val="28"/>
              </w:rPr>
            </w:pPr>
          </w:p>
          <w:p w14:paraId="375FEC0F" w14:textId="77777777" w:rsidR="00894CBD" w:rsidRPr="00CF7066" w:rsidRDefault="00894CBD" w:rsidP="00235709">
            <w:pPr>
              <w:contextualSpacing/>
              <w:jc w:val="both"/>
              <w:rPr>
                <w:sz w:val="28"/>
                <w:szCs w:val="28"/>
              </w:rPr>
            </w:pPr>
          </w:p>
          <w:p w14:paraId="75EFC015" w14:textId="77777777" w:rsidR="00894CBD" w:rsidRPr="00CF7066" w:rsidRDefault="00894CBD" w:rsidP="00235709">
            <w:pPr>
              <w:contextualSpacing/>
              <w:jc w:val="both"/>
              <w:rPr>
                <w:sz w:val="28"/>
                <w:szCs w:val="28"/>
              </w:rPr>
            </w:pPr>
          </w:p>
          <w:p w14:paraId="09A8CE28" w14:textId="77777777" w:rsidR="00894CBD" w:rsidRPr="00CF7066" w:rsidRDefault="00894CBD" w:rsidP="00235709">
            <w:pPr>
              <w:contextualSpacing/>
              <w:jc w:val="both"/>
              <w:rPr>
                <w:sz w:val="28"/>
                <w:szCs w:val="28"/>
              </w:rPr>
            </w:pPr>
          </w:p>
          <w:p w14:paraId="2BF996FF" w14:textId="77777777" w:rsidR="00894CBD" w:rsidRPr="00CF7066" w:rsidRDefault="00894CBD" w:rsidP="00235709">
            <w:pPr>
              <w:contextualSpacing/>
              <w:jc w:val="both"/>
              <w:rPr>
                <w:sz w:val="28"/>
                <w:szCs w:val="28"/>
              </w:rPr>
            </w:pPr>
          </w:p>
          <w:p w14:paraId="21226C89" w14:textId="77777777" w:rsidR="00894CBD" w:rsidRPr="00CF7066" w:rsidRDefault="00894CBD" w:rsidP="00235709">
            <w:pPr>
              <w:contextualSpacing/>
              <w:jc w:val="both"/>
              <w:rPr>
                <w:sz w:val="28"/>
                <w:szCs w:val="28"/>
              </w:rPr>
            </w:pPr>
          </w:p>
          <w:p w14:paraId="40AA8A94" w14:textId="77777777" w:rsidR="00894CBD" w:rsidRPr="00CF7066" w:rsidRDefault="00894CBD" w:rsidP="00235709">
            <w:pPr>
              <w:contextualSpacing/>
              <w:jc w:val="both"/>
              <w:rPr>
                <w:sz w:val="28"/>
                <w:szCs w:val="28"/>
              </w:rPr>
            </w:pPr>
          </w:p>
          <w:p w14:paraId="69931C31" w14:textId="77777777" w:rsidR="00894CBD" w:rsidRPr="00CF7066" w:rsidRDefault="00894CBD" w:rsidP="00235709">
            <w:pPr>
              <w:contextualSpacing/>
              <w:jc w:val="both"/>
              <w:rPr>
                <w:sz w:val="28"/>
                <w:szCs w:val="28"/>
              </w:rPr>
            </w:pPr>
          </w:p>
          <w:p w14:paraId="4BAD6821" w14:textId="77777777" w:rsidR="00894CBD" w:rsidRPr="00CF7066" w:rsidRDefault="00894CBD" w:rsidP="00235709">
            <w:pPr>
              <w:contextualSpacing/>
              <w:jc w:val="both"/>
              <w:rPr>
                <w:sz w:val="28"/>
                <w:szCs w:val="28"/>
              </w:rPr>
            </w:pPr>
          </w:p>
          <w:p w14:paraId="56809C25" w14:textId="77777777" w:rsidR="00894CBD" w:rsidRPr="00CF7066" w:rsidRDefault="00894CBD" w:rsidP="00235709">
            <w:pPr>
              <w:contextualSpacing/>
              <w:jc w:val="both"/>
              <w:rPr>
                <w:sz w:val="28"/>
                <w:szCs w:val="28"/>
              </w:rPr>
            </w:pPr>
          </w:p>
          <w:p w14:paraId="1EF30F56" w14:textId="77777777" w:rsidR="00894CBD" w:rsidRPr="00CF7066" w:rsidRDefault="00894CBD" w:rsidP="00235709">
            <w:pPr>
              <w:contextualSpacing/>
              <w:jc w:val="both"/>
              <w:rPr>
                <w:sz w:val="28"/>
                <w:szCs w:val="28"/>
              </w:rPr>
            </w:pPr>
          </w:p>
          <w:p w14:paraId="6DA00C30" w14:textId="77777777" w:rsidR="00894CBD" w:rsidRPr="00CF7066" w:rsidRDefault="00894CBD" w:rsidP="00235709">
            <w:pPr>
              <w:contextualSpacing/>
              <w:jc w:val="both"/>
              <w:rPr>
                <w:sz w:val="28"/>
                <w:szCs w:val="28"/>
              </w:rPr>
            </w:pPr>
          </w:p>
          <w:p w14:paraId="30008540" w14:textId="77777777" w:rsidR="00894CBD" w:rsidRPr="00CF7066" w:rsidRDefault="00894CBD" w:rsidP="00235709">
            <w:pPr>
              <w:contextualSpacing/>
              <w:jc w:val="both"/>
              <w:rPr>
                <w:sz w:val="28"/>
                <w:szCs w:val="28"/>
              </w:rPr>
            </w:pPr>
          </w:p>
          <w:p w14:paraId="1F04ACD0" w14:textId="77777777" w:rsidR="00894CBD" w:rsidRPr="00CF7066" w:rsidRDefault="00894CBD" w:rsidP="00235709">
            <w:pPr>
              <w:contextualSpacing/>
              <w:jc w:val="both"/>
              <w:rPr>
                <w:sz w:val="28"/>
                <w:szCs w:val="28"/>
              </w:rPr>
            </w:pPr>
          </w:p>
          <w:p w14:paraId="116662C2" w14:textId="77777777" w:rsidR="00894CBD" w:rsidRPr="00CF7066" w:rsidRDefault="00894CBD" w:rsidP="00235709">
            <w:pPr>
              <w:contextualSpacing/>
              <w:jc w:val="both"/>
              <w:rPr>
                <w:sz w:val="28"/>
                <w:szCs w:val="28"/>
              </w:rPr>
            </w:pPr>
          </w:p>
          <w:p w14:paraId="1FE772FD" w14:textId="77777777" w:rsidR="00894CBD" w:rsidRPr="00CF7066" w:rsidRDefault="00894CBD" w:rsidP="00235709">
            <w:pPr>
              <w:contextualSpacing/>
              <w:jc w:val="both"/>
              <w:rPr>
                <w:sz w:val="28"/>
                <w:szCs w:val="28"/>
              </w:rPr>
            </w:pPr>
          </w:p>
          <w:p w14:paraId="0D330478" w14:textId="77777777" w:rsidR="00894CBD" w:rsidRPr="00CF7066" w:rsidRDefault="00894CBD" w:rsidP="00235709">
            <w:pPr>
              <w:contextualSpacing/>
              <w:jc w:val="both"/>
              <w:rPr>
                <w:sz w:val="28"/>
                <w:szCs w:val="28"/>
              </w:rPr>
            </w:pPr>
          </w:p>
          <w:p w14:paraId="793F17AD" w14:textId="77777777" w:rsidR="00894CBD" w:rsidRPr="00CF7066" w:rsidRDefault="00894CBD" w:rsidP="00235709">
            <w:pPr>
              <w:contextualSpacing/>
              <w:jc w:val="both"/>
              <w:rPr>
                <w:sz w:val="28"/>
                <w:szCs w:val="28"/>
              </w:rPr>
            </w:pPr>
          </w:p>
          <w:p w14:paraId="047C4EDF" w14:textId="77777777" w:rsidR="00894CBD" w:rsidRPr="00CF7066" w:rsidRDefault="00894CBD" w:rsidP="00235709">
            <w:pPr>
              <w:contextualSpacing/>
              <w:jc w:val="both"/>
              <w:rPr>
                <w:sz w:val="28"/>
                <w:szCs w:val="28"/>
              </w:rPr>
            </w:pPr>
          </w:p>
          <w:p w14:paraId="2FEA80C7" w14:textId="77777777" w:rsidR="00894CBD" w:rsidRPr="00CF7066" w:rsidRDefault="00894CBD" w:rsidP="00235709">
            <w:pPr>
              <w:contextualSpacing/>
              <w:jc w:val="both"/>
              <w:rPr>
                <w:sz w:val="28"/>
                <w:szCs w:val="28"/>
              </w:rPr>
            </w:pPr>
          </w:p>
          <w:p w14:paraId="525B1BDF" w14:textId="77777777" w:rsidR="00894CBD" w:rsidRPr="00CF7066" w:rsidRDefault="00894CBD" w:rsidP="00235709">
            <w:pPr>
              <w:contextualSpacing/>
              <w:jc w:val="both"/>
              <w:rPr>
                <w:sz w:val="28"/>
                <w:szCs w:val="28"/>
              </w:rPr>
            </w:pPr>
          </w:p>
          <w:p w14:paraId="0C492217" w14:textId="77777777" w:rsidR="00894CBD" w:rsidRPr="00CF7066" w:rsidRDefault="00894CBD" w:rsidP="00235709">
            <w:pPr>
              <w:contextualSpacing/>
              <w:jc w:val="both"/>
              <w:rPr>
                <w:sz w:val="28"/>
                <w:szCs w:val="28"/>
              </w:rPr>
            </w:pPr>
          </w:p>
        </w:tc>
        <w:tc>
          <w:tcPr>
            <w:tcW w:w="938" w:type="pct"/>
            <w:tcBorders>
              <w:top w:val="single" w:sz="4" w:space="0" w:color="auto"/>
              <w:left w:val="single" w:sz="4" w:space="0" w:color="auto"/>
              <w:bottom w:val="single" w:sz="4" w:space="0" w:color="auto"/>
              <w:right w:val="single" w:sz="4" w:space="0" w:color="auto"/>
            </w:tcBorders>
          </w:tcPr>
          <w:p w14:paraId="6CAD8B4B" w14:textId="04E7FFA4" w:rsidR="00894CBD" w:rsidRPr="00CF7066" w:rsidRDefault="006332F8" w:rsidP="0039619F">
            <w:pPr>
              <w:contextualSpacing/>
              <w:jc w:val="both"/>
              <w:rPr>
                <w:sz w:val="28"/>
                <w:szCs w:val="28"/>
              </w:rPr>
            </w:pPr>
            <w:bookmarkStart w:id="21" w:name="sub_1021"/>
            <w:r w:rsidRPr="00CF7066">
              <w:rPr>
                <w:sz w:val="28"/>
                <w:szCs w:val="28"/>
              </w:rPr>
              <w:lastRenderedPageBreak/>
              <w:t>для индивидуального жилищного строительства</w:t>
            </w:r>
            <w:bookmarkEnd w:id="21"/>
          </w:p>
          <w:p w14:paraId="58C5AC43" w14:textId="77777777" w:rsidR="00894CBD" w:rsidRPr="00CF7066" w:rsidRDefault="00894CBD" w:rsidP="00894CBD">
            <w:pPr>
              <w:ind w:firstLine="709"/>
              <w:contextualSpacing/>
              <w:jc w:val="both"/>
              <w:rPr>
                <w:sz w:val="28"/>
                <w:szCs w:val="28"/>
              </w:rPr>
            </w:pPr>
          </w:p>
          <w:p w14:paraId="326E7576" w14:textId="77777777" w:rsidR="00894CBD" w:rsidRPr="00CF7066" w:rsidRDefault="00894CBD" w:rsidP="00894CBD">
            <w:pPr>
              <w:ind w:firstLine="709"/>
              <w:contextualSpacing/>
              <w:jc w:val="both"/>
              <w:rPr>
                <w:sz w:val="28"/>
                <w:szCs w:val="28"/>
              </w:rPr>
            </w:pPr>
          </w:p>
          <w:p w14:paraId="529CF1A7" w14:textId="77777777" w:rsidR="00894CBD" w:rsidRPr="00CF7066" w:rsidRDefault="00894CBD" w:rsidP="00894CBD">
            <w:pPr>
              <w:ind w:firstLine="709"/>
              <w:contextualSpacing/>
              <w:jc w:val="both"/>
              <w:rPr>
                <w:sz w:val="28"/>
                <w:szCs w:val="28"/>
              </w:rPr>
            </w:pPr>
          </w:p>
          <w:p w14:paraId="69EF7FF0" w14:textId="77777777" w:rsidR="00894CBD" w:rsidRPr="00CF7066" w:rsidRDefault="00894CBD" w:rsidP="00894CBD">
            <w:pPr>
              <w:ind w:firstLine="709"/>
              <w:contextualSpacing/>
              <w:jc w:val="both"/>
              <w:rPr>
                <w:sz w:val="28"/>
                <w:szCs w:val="28"/>
              </w:rPr>
            </w:pPr>
          </w:p>
          <w:p w14:paraId="240C0616" w14:textId="77777777" w:rsidR="00894CBD" w:rsidRPr="00CF7066" w:rsidRDefault="00894CBD" w:rsidP="00894CBD">
            <w:pPr>
              <w:ind w:firstLine="709"/>
              <w:contextualSpacing/>
              <w:jc w:val="both"/>
              <w:rPr>
                <w:sz w:val="28"/>
                <w:szCs w:val="28"/>
              </w:rPr>
            </w:pPr>
          </w:p>
          <w:p w14:paraId="7C52430B" w14:textId="77777777" w:rsidR="00894CBD" w:rsidRPr="00CF7066" w:rsidRDefault="00894CBD" w:rsidP="00894CBD">
            <w:pPr>
              <w:ind w:firstLine="709"/>
              <w:contextualSpacing/>
              <w:jc w:val="both"/>
              <w:rPr>
                <w:sz w:val="28"/>
                <w:szCs w:val="28"/>
              </w:rPr>
            </w:pPr>
          </w:p>
          <w:p w14:paraId="7AE30104" w14:textId="77777777" w:rsidR="00894CBD" w:rsidRPr="00CF7066" w:rsidRDefault="00894CBD" w:rsidP="00894CBD">
            <w:pPr>
              <w:ind w:firstLine="709"/>
              <w:contextualSpacing/>
              <w:jc w:val="both"/>
              <w:rPr>
                <w:sz w:val="28"/>
                <w:szCs w:val="28"/>
              </w:rPr>
            </w:pPr>
          </w:p>
          <w:p w14:paraId="71AAF8C0" w14:textId="77777777" w:rsidR="00894CBD" w:rsidRPr="00CF7066" w:rsidRDefault="00894CBD" w:rsidP="00894CBD">
            <w:pPr>
              <w:ind w:firstLine="709"/>
              <w:contextualSpacing/>
              <w:jc w:val="both"/>
              <w:rPr>
                <w:sz w:val="28"/>
                <w:szCs w:val="28"/>
              </w:rPr>
            </w:pPr>
          </w:p>
          <w:p w14:paraId="4715D928" w14:textId="77777777" w:rsidR="00894CBD" w:rsidRPr="00CF7066" w:rsidRDefault="00894CBD" w:rsidP="00894CBD">
            <w:pPr>
              <w:ind w:firstLine="709"/>
              <w:contextualSpacing/>
              <w:jc w:val="both"/>
              <w:rPr>
                <w:sz w:val="28"/>
                <w:szCs w:val="28"/>
              </w:rPr>
            </w:pPr>
          </w:p>
          <w:p w14:paraId="2C38B3AA" w14:textId="77777777" w:rsidR="00894CBD" w:rsidRPr="00CF7066" w:rsidRDefault="00894CBD" w:rsidP="00894CBD">
            <w:pPr>
              <w:ind w:firstLine="709"/>
              <w:contextualSpacing/>
              <w:jc w:val="both"/>
              <w:rPr>
                <w:sz w:val="28"/>
                <w:szCs w:val="28"/>
              </w:rPr>
            </w:pPr>
          </w:p>
          <w:p w14:paraId="16515C53" w14:textId="77777777" w:rsidR="00894CBD" w:rsidRPr="00CF7066" w:rsidRDefault="00894CBD" w:rsidP="00894CBD">
            <w:pPr>
              <w:ind w:firstLine="709"/>
              <w:contextualSpacing/>
              <w:jc w:val="both"/>
              <w:rPr>
                <w:sz w:val="28"/>
                <w:szCs w:val="28"/>
              </w:rPr>
            </w:pPr>
          </w:p>
          <w:p w14:paraId="4A4F8E47" w14:textId="77777777" w:rsidR="00894CBD" w:rsidRPr="00CF7066" w:rsidRDefault="00894CBD" w:rsidP="00894CBD">
            <w:pPr>
              <w:ind w:firstLine="709"/>
              <w:contextualSpacing/>
              <w:jc w:val="both"/>
              <w:rPr>
                <w:sz w:val="28"/>
                <w:szCs w:val="28"/>
              </w:rPr>
            </w:pPr>
          </w:p>
          <w:p w14:paraId="6912277C" w14:textId="77777777" w:rsidR="00894CBD" w:rsidRPr="00CF7066" w:rsidRDefault="00894CBD" w:rsidP="00894CBD">
            <w:pPr>
              <w:ind w:firstLine="709"/>
              <w:contextualSpacing/>
              <w:jc w:val="both"/>
              <w:rPr>
                <w:sz w:val="28"/>
                <w:szCs w:val="28"/>
              </w:rPr>
            </w:pPr>
          </w:p>
          <w:p w14:paraId="7881BD40" w14:textId="77777777" w:rsidR="00894CBD" w:rsidRPr="00CF7066" w:rsidRDefault="00894CBD" w:rsidP="00894CBD">
            <w:pPr>
              <w:ind w:firstLine="709"/>
              <w:contextualSpacing/>
              <w:jc w:val="both"/>
              <w:rPr>
                <w:sz w:val="28"/>
                <w:szCs w:val="28"/>
              </w:rPr>
            </w:pPr>
          </w:p>
          <w:p w14:paraId="24462E19" w14:textId="77777777" w:rsidR="00894CBD" w:rsidRPr="00CF7066" w:rsidRDefault="00894CBD" w:rsidP="00894CBD">
            <w:pPr>
              <w:ind w:firstLine="709"/>
              <w:contextualSpacing/>
              <w:jc w:val="both"/>
              <w:rPr>
                <w:sz w:val="28"/>
                <w:szCs w:val="28"/>
              </w:rPr>
            </w:pPr>
          </w:p>
          <w:p w14:paraId="336333A6" w14:textId="77777777" w:rsidR="00894CBD" w:rsidRPr="00CF7066" w:rsidRDefault="00894CBD" w:rsidP="00894CBD">
            <w:pPr>
              <w:ind w:firstLine="709"/>
              <w:contextualSpacing/>
              <w:jc w:val="both"/>
              <w:rPr>
                <w:sz w:val="28"/>
                <w:szCs w:val="28"/>
              </w:rPr>
            </w:pPr>
          </w:p>
          <w:p w14:paraId="7FC1347A" w14:textId="77777777" w:rsidR="00894CBD" w:rsidRPr="00CF7066" w:rsidRDefault="00894CBD" w:rsidP="00894CBD">
            <w:pPr>
              <w:ind w:firstLine="709"/>
              <w:contextualSpacing/>
              <w:jc w:val="both"/>
              <w:rPr>
                <w:sz w:val="28"/>
                <w:szCs w:val="28"/>
              </w:rPr>
            </w:pPr>
          </w:p>
          <w:p w14:paraId="32072FF8" w14:textId="77777777" w:rsidR="00894CBD" w:rsidRPr="00CF7066" w:rsidRDefault="00894CBD" w:rsidP="00894CBD">
            <w:pPr>
              <w:ind w:firstLine="709"/>
              <w:contextualSpacing/>
              <w:jc w:val="both"/>
              <w:rPr>
                <w:sz w:val="28"/>
                <w:szCs w:val="28"/>
              </w:rPr>
            </w:pPr>
          </w:p>
          <w:p w14:paraId="58C81C7A" w14:textId="77777777" w:rsidR="00894CBD" w:rsidRPr="00CF7066" w:rsidRDefault="00894CBD" w:rsidP="00894CBD">
            <w:pPr>
              <w:ind w:firstLine="709"/>
              <w:contextualSpacing/>
              <w:jc w:val="both"/>
              <w:rPr>
                <w:sz w:val="28"/>
                <w:szCs w:val="28"/>
              </w:rPr>
            </w:pPr>
          </w:p>
          <w:p w14:paraId="0FF956EE" w14:textId="77777777" w:rsidR="00894CBD" w:rsidRPr="00CF7066" w:rsidRDefault="00894CBD" w:rsidP="00894CBD">
            <w:pPr>
              <w:ind w:firstLine="709"/>
              <w:contextualSpacing/>
              <w:jc w:val="both"/>
              <w:rPr>
                <w:sz w:val="28"/>
                <w:szCs w:val="28"/>
              </w:rPr>
            </w:pPr>
          </w:p>
        </w:tc>
        <w:tc>
          <w:tcPr>
            <w:tcW w:w="1521" w:type="pct"/>
            <w:tcBorders>
              <w:top w:val="single" w:sz="4" w:space="0" w:color="auto"/>
              <w:left w:val="single" w:sz="4" w:space="0" w:color="auto"/>
              <w:bottom w:val="single" w:sz="4" w:space="0" w:color="auto"/>
              <w:right w:val="single" w:sz="4" w:space="0" w:color="auto"/>
            </w:tcBorders>
          </w:tcPr>
          <w:p w14:paraId="6B889D6F" w14:textId="30D88F20" w:rsidR="00894CBD" w:rsidRPr="00CF7066" w:rsidRDefault="006332F8" w:rsidP="0039619F">
            <w:pPr>
              <w:contextualSpacing/>
              <w:jc w:val="both"/>
              <w:rPr>
                <w:sz w:val="28"/>
                <w:szCs w:val="28"/>
              </w:rPr>
            </w:pPr>
            <w:r w:rsidRPr="00CF7066">
              <w:rPr>
                <w:sz w:val="28"/>
                <w:szCs w:val="28"/>
              </w:rPr>
              <w:lastRenderedPageBreak/>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w:t>
            </w:r>
            <w:r w:rsidRPr="00CF7066">
              <w:rPr>
                <w:sz w:val="28"/>
                <w:szCs w:val="28"/>
              </w:rPr>
              <w:lastRenderedPageBreak/>
              <w:t>связанных с их проживанием в таком здании, не предназначенного для раздела на самостоятельные объекты недвижимости);</w:t>
            </w:r>
          </w:p>
          <w:p w14:paraId="730C9545" w14:textId="7B0885C1" w:rsidR="00894CBD" w:rsidRPr="00CF7066" w:rsidRDefault="006332F8" w:rsidP="0039619F">
            <w:pPr>
              <w:contextualSpacing/>
              <w:jc w:val="both"/>
              <w:rPr>
                <w:sz w:val="28"/>
                <w:szCs w:val="28"/>
              </w:rPr>
            </w:pPr>
            <w:r w:rsidRPr="00CF7066">
              <w:rPr>
                <w:sz w:val="28"/>
                <w:szCs w:val="28"/>
              </w:rPr>
              <w:t>выращивание сельскохозяйственных культур;</w:t>
            </w:r>
          </w:p>
          <w:p w14:paraId="44C77246" w14:textId="4F6B731F" w:rsidR="00894CBD" w:rsidRPr="00CF7066" w:rsidRDefault="006332F8" w:rsidP="0039619F">
            <w:pPr>
              <w:contextualSpacing/>
              <w:jc w:val="both"/>
              <w:rPr>
                <w:sz w:val="28"/>
                <w:szCs w:val="28"/>
              </w:rPr>
            </w:pPr>
            <w:r w:rsidRPr="00CF7066">
              <w:rPr>
                <w:sz w:val="28"/>
                <w:szCs w:val="28"/>
              </w:rPr>
              <w:t>размещение гаражей для собственных нужд и хозяйственных построек</w:t>
            </w:r>
          </w:p>
        </w:tc>
        <w:tc>
          <w:tcPr>
            <w:tcW w:w="319" w:type="pct"/>
            <w:tcBorders>
              <w:top w:val="single" w:sz="4" w:space="0" w:color="auto"/>
              <w:left w:val="single" w:sz="4" w:space="0" w:color="auto"/>
              <w:bottom w:val="single" w:sz="4" w:space="0" w:color="auto"/>
              <w:right w:val="single" w:sz="4" w:space="0" w:color="auto"/>
            </w:tcBorders>
          </w:tcPr>
          <w:p w14:paraId="3277CB29" w14:textId="08D45F3A" w:rsidR="00894CBD" w:rsidRPr="00CF7066" w:rsidRDefault="006332F8" w:rsidP="0039619F">
            <w:pPr>
              <w:contextualSpacing/>
              <w:jc w:val="both"/>
              <w:rPr>
                <w:sz w:val="28"/>
                <w:szCs w:val="28"/>
              </w:rPr>
            </w:pPr>
            <w:r w:rsidRPr="00CF7066">
              <w:rPr>
                <w:sz w:val="28"/>
                <w:szCs w:val="28"/>
              </w:rPr>
              <w:lastRenderedPageBreak/>
              <w:t>2.1</w:t>
            </w:r>
          </w:p>
        </w:tc>
        <w:tc>
          <w:tcPr>
            <w:tcW w:w="2028" w:type="pct"/>
            <w:tcBorders>
              <w:top w:val="single" w:sz="4" w:space="0" w:color="auto"/>
              <w:left w:val="single" w:sz="4" w:space="0" w:color="auto"/>
              <w:bottom w:val="single" w:sz="4" w:space="0" w:color="auto"/>
              <w:right w:val="single" w:sz="4" w:space="0" w:color="auto"/>
            </w:tcBorders>
          </w:tcPr>
          <w:p w14:paraId="4754D69E" w14:textId="7FF0A68F" w:rsidR="00894CBD" w:rsidRPr="00CF7066" w:rsidRDefault="006332F8" w:rsidP="0039619F">
            <w:pPr>
              <w:contextualSpacing/>
              <w:jc w:val="both"/>
              <w:rPr>
                <w:sz w:val="28"/>
                <w:szCs w:val="28"/>
              </w:rPr>
            </w:pPr>
            <w:r w:rsidRPr="00CF7066">
              <w:rPr>
                <w:sz w:val="28"/>
                <w:szCs w:val="28"/>
              </w:rPr>
              <w:t xml:space="preserve">минимальная (максимальная) площадь земельных участков: отдельно стоящие жилые дома коттеджного типа на одну семью </w:t>
            </w:r>
            <w:r w:rsidR="00235709" w:rsidRPr="00CF7066">
              <w:rPr>
                <w:sz w:val="28"/>
                <w:szCs w:val="28"/>
              </w:rPr>
              <w:t xml:space="preserve">                                  </w:t>
            </w:r>
            <w:r w:rsidRPr="00CF7066">
              <w:rPr>
                <w:sz w:val="28"/>
                <w:szCs w:val="28"/>
              </w:rPr>
              <w:t>в 1 - 3 этажа – 300 – 2500 кв. м.;</w:t>
            </w:r>
          </w:p>
          <w:p w14:paraId="1CBA44B7" w14:textId="5B0504C7" w:rsidR="00894CBD" w:rsidRPr="00CF7066" w:rsidRDefault="006332F8" w:rsidP="0039619F">
            <w:pPr>
              <w:contextualSpacing/>
              <w:jc w:val="both"/>
              <w:rPr>
                <w:sz w:val="28"/>
                <w:szCs w:val="28"/>
              </w:rPr>
            </w:pPr>
            <w:r w:rsidRPr="00CF7066">
              <w:rPr>
                <w:sz w:val="28"/>
                <w:szCs w:val="28"/>
              </w:rPr>
              <w:t>- блокированные жилые дома не выше 3 этажей – 300 –(2500) кв. м.;</w:t>
            </w:r>
          </w:p>
          <w:p w14:paraId="30EAE7BD" w14:textId="0AE40DBC" w:rsidR="00894CBD" w:rsidRPr="00CF7066" w:rsidRDefault="006332F8" w:rsidP="0039619F">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p>
          <w:p w14:paraId="1D42BC55" w14:textId="77777777" w:rsidR="00235709" w:rsidRPr="00CF7066" w:rsidRDefault="00235709" w:rsidP="0039619F">
            <w:pPr>
              <w:contextualSpacing/>
              <w:jc w:val="both"/>
              <w:rPr>
                <w:sz w:val="28"/>
                <w:szCs w:val="28"/>
              </w:rPr>
            </w:pPr>
          </w:p>
          <w:p w14:paraId="3EC90D89" w14:textId="2654C628" w:rsidR="00894CBD" w:rsidRPr="00CF7066" w:rsidRDefault="006332F8" w:rsidP="0039619F">
            <w:pPr>
              <w:contextualSpacing/>
              <w:jc w:val="both"/>
              <w:rPr>
                <w:sz w:val="28"/>
                <w:szCs w:val="28"/>
              </w:rPr>
            </w:pPr>
            <w:r w:rsidRPr="00CF7066">
              <w:rPr>
                <w:sz w:val="28"/>
                <w:szCs w:val="28"/>
              </w:rPr>
              <w:t>- для иных объектов – 10 – (10000) кв. м.;</w:t>
            </w:r>
          </w:p>
          <w:p w14:paraId="42190C5F" w14:textId="4E32CA3D" w:rsidR="00894CBD" w:rsidRPr="00CF7066" w:rsidRDefault="006332F8" w:rsidP="0039619F">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 м.</w:t>
            </w:r>
            <w:r w:rsidR="00235709" w:rsidRPr="00CF7066">
              <w:rPr>
                <w:sz w:val="28"/>
                <w:szCs w:val="28"/>
              </w:rPr>
              <w:t>;</w:t>
            </w:r>
          </w:p>
          <w:p w14:paraId="55FC7CEA" w14:textId="796862B5" w:rsidR="00894CBD" w:rsidRPr="00CF7066" w:rsidRDefault="006332F8" w:rsidP="0039619F">
            <w:pPr>
              <w:contextualSpacing/>
              <w:jc w:val="both"/>
              <w:rPr>
                <w:sz w:val="28"/>
                <w:szCs w:val="28"/>
              </w:rPr>
            </w:pPr>
            <w:r w:rsidRPr="00CF7066">
              <w:rPr>
                <w:sz w:val="28"/>
                <w:szCs w:val="28"/>
              </w:rPr>
              <w:t>минимальная ширина земельных участков вдоль фронта улицы (проезда) – 12 м.;</w:t>
            </w:r>
          </w:p>
          <w:p w14:paraId="09651A20" w14:textId="4843D880" w:rsidR="00894CBD" w:rsidRPr="00CF7066" w:rsidRDefault="006332F8" w:rsidP="0039619F">
            <w:pPr>
              <w:contextualSpacing/>
              <w:jc w:val="both"/>
              <w:rPr>
                <w:sz w:val="28"/>
                <w:szCs w:val="28"/>
              </w:rPr>
            </w:pPr>
            <w:r w:rsidRPr="00CF7066">
              <w:rPr>
                <w:sz w:val="28"/>
                <w:szCs w:val="28"/>
              </w:rPr>
              <w:t xml:space="preserve">минимальный отступ строений от красной линии улиц или границ участка не менее чем на - 5 м, от границ соседнего участка не менее 3 м.; </w:t>
            </w:r>
          </w:p>
          <w:p w14:paraId="06A7F3F4" w14:textId="49547E56" w:rsidR="00894CBD" w:rsidRPr="00CF7066" w:rsidRDefault="006332F8" w:rsidP="0039619F">
            <w:pPr>
              <w:contextualSpacing/>
              <w:jc w:val="both"/>
              <w:rPr>
                <w:sz w:val="28"/>
                <w:szCs w:val="28"/>
              </w:rPr>
            </w:pPr>
            <w:r w:rsidRPr="00CF7066">
              <w:rPr>
                <w:sz w:val="28"/>
                <w:szCs w:val="28"/>
              </w:rPr>
              <w:t>септики:</w:t>
            </w:r>
          </w:p>
          <w:p w14:paraId="74467F33" w14:textId="279B015E" w:rsidR="00894CBD" w:rsidRPr="00CF7066" w:rsidRDefault="006332F8" w:rsidP="0039619F">
            <w:pPr>
              <w:contextualSpacing/>
              <w:jc w:val="both"/>
              <w:rPr>
                <w:sz w:val="28"/>
                <w:szCs w:val="28"/>
              </w:rPr>
            </w:pPr>
            <w:r w:rsidRPr="00CF7066">
              <w:rPr>
                <w:sz w:val="28"/>
                <w:szCs w:val="28"/>
              </w:rPr>
              <w:t xml:space="preserve">- минимальный отступ от границы соседнего земельного участка – не менее 2 м (при условии, что расстояние от фундаментов построек на соседнем земельном участке не менее 5 м.); </w:t>
            </w:r>
          </w:p>
          <w:p w14:paraId="4F8AC422" w14:textId="76C8033F" w:rsidR="00894CBD" w:rsidRPr="00CF7066" w:rsidRDefault="006332F8" w:rsidP="0039619F">
            <w:pPr>
              <w:contextualSpacing/>
              <w:jc w:val="both"/>
              <w:rPr>
                <w:sz w:val="28"/>
                <w:szCs w:val="28"/>
              </w:rPr>
            </w:pPr>
            <w:r w:rsidRPr="00CF7066">
              <w:rPr>
                <w:sz w:val="28"/>
                <w:szCs w:val="28"/>
              </w:rPr>
              <w:t>- водонепроницаемые – на расстоянии не менее 5 м от фундамента построек;</w:t>
            </w:r>
          </w:p>
          <w:p w14:paraId="199328E4" w14:textId="12EDD45C" w:rsidR="00894CBD" w:rsidRPr="00CF7066" w:rsidRDefault="006332F8" w:rsidP="0039619F">
            <w:pPr>
              <w:contextualSpacing/>
              <w:jc w:val="both"/>
              <w:rPr>
                <w:sz w:val="28"/>
                <w:szCs w:val="28"/>
              </w:rPr>
            </w:pPr>
            <w:r w:rsidRPr="00CF7066">
              <w:rPr>
                <w:sz w:val="28"/>
                <w:szCs w:val="28"/>
              </w:rPr>
              <w:t>- фильтрующие – на расстоянии не менее 8 м от фундамента построек;</w:t>
            </w:r>
          </w:p>
          <w:p w14:paraId="3D9472D1" w14:textId="72318983" w:rsidR="00894CBD" w:rsidRPr="00CF7066" w:rsidRDefault="006332F8" w:rsidP="0039619F">
            <w:pPr>
              <w:contextualSpacing/>
              <w:jc w:val="both"/>
              <w:rPr>
                <w:sz w:val="28"/>
                <w:szCs w:val="28"/>
              </w:rPr>
            </w:pPr>
            <w:r w:rsidRPr="00CF7066">
              <w:rPr>
                <w:sz w:val="28"/>
                <w:szCs w:val="28"/>
              </w:rPr>
              <w:t>- 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14:paraId="03059A6A" w14:textId="595FD38C" w:rsidR="00894CBD" w:rsidRPr="00CF7066" w:rsidRDefault="006332F8" w:rsidP="0039619F">
            <w:pPr>
              <w:contextualSpacing/>
              <w:jc w:val="both"/>
              <w:rPr>
                <w:sz w:val="28"/>
                <w:szCs w:val="28"/>
              </w:rPr>
            </w:pPr>
            <w:r w:rsidRPr="00CF7066">
              <w:rPr>
                <w:sz w:val="28"/>
                <w:szCs w:val="28"/>
              </w:rPr>
              <w:t>максимальное количество этажей зда-                ний – 3;</w:t>
            </w:r>
          </w:p>
          <w:p w14:paraId="090189DC" w14:textId="4C437DCC" w:rsidR="00894CBD" w:rsidRPr="00CF7066" w:rsidRDefault="006332F8" w:rsidP="0039619F">
            <w:pPr>
              <w:contextualSpacing/>
              <w:jc w:val="both"/>
              <w:rPr>
                <w:sz w:val="28"/>
                <w:szCs w:val="28"/>
              </w:rPr>
            </w:pPr>
            <w:r w:rsidRPr="00CF7066">
              <w:rPr>
                <w:sz w:val="28"/>
                <w:szCs w:val="28"/>
              </w:rPr>
              <w:t>максимальная высота зданий от уровня земли до верха перекрытия последнего этажа - 20 м.;</w:t>
            </w:r>
          </w:p>
          <w:p w14:paraId="1B127CFE" w14:textId="543DD014" w:rsidR="00894CBD" w:rsidRPr="00CF7066" w:rsidRDefault="006332F8" w:rsidP="0039619F">
            <w:pPr>
              <w:contextualSpacing/>
              <w:jc w:val="both"/>
              <w:rPr>
                <w:sz w:val="28"/>
                <w:szCs w:val="28"/>
              </w:rPr>
            </w:pPr>
            <w:r w:rsidRPr="00CF7066">
              <w:rPr>
                <w:sz w:val="28"/>
                <w:szCs w:val="28"/>
              </w:rPr>
              <w:lastRenderedPageBreak/>
              <w:t>максимальный процент застройки 60%;</w:t>
            </w:r>
          </w:p>
          <w:p w14:paraId="2F51CBFF" w14:textId="6264685B" w:rsidR="00894CBD" w:rsidRPr="00CF7066" w:rsidRDefault="006332F8" w:rsidP="0039619F">
            <w:pPr>
              <w:contextualSpacing/>
              <w:jc w:val="both"/>
              <w:rPr>
                <w:sz w:val="28"/>
                <w:szCs w:val="28"/>
              </w:rPr>
            </w:pPr>
            <w:r w:rsidRPr="00CF7066">
              <w:rPr>
                <w:sz w:val="28"/>
                <w:szCs w:val="28"/>
              </w:rPr>
              <w:t>коэффициент использования земельного участка в границах территории жилой застройки индивидуальными домами усадебного типа – 0,4;</w:t>
            </w:r>
          </w:p>
          <w:p w14:paraId="700BB4E9" w14:textId="429FB05F" w:rsidR="006332F8" w:rsidRPr="00CF7066" w:rsidRDefault="006332F8" w:rsidP="00235709">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28E1F90A" w14:textId="77777777" w:rsidTr="00235709">
        <w:trPr>
          <w:trHeight w:val="270"/>
        </w:trPr>
        <w:tc>
          <w:tcPr>
            <w:tcW w:w="5000" w:type="pct"/>
            <w:gridSpan w:val="5"/>
            <w:tcBorders>
              <w:top w:val="single" w:sz="4" w:space="0" w:color="auto"/>
              <w:left w:val="single" w:sz="4" w:space="0" w:color="auto"/>
              <w:bottom w:val="single" w:sz="4" w:space="0" w:color="auto"/>
              <w:right w:val="single" w:sz="4" w:space="0" w:color="auto"/>
            </w:tcBorders>
            <w:hideMark/>
          </w:tcPr>
          <w:p w14:paraId="00CBE377" w14:textId="0370776F" w:rsidR="00894CBD" w:rsidRPr="00CF7066" w:rsidRDefault="006332F8" w:rsidP="00235709">
            <w:pPr>
              <w:contextualSpacing/>
              <w:jc w:val="center"/>
              <w:rPr>
                <w:sz w:val="28"/>
                <w:szCs w:val="28"/>
              </w:rPr>
            </w:pPr>
            <w:r w:rsidRPr="00CF7066">
              <w:rPr>
                <w:sz w:val="28"/>
                <w:szCs w:val="28"/>
              </w:rPr>
              <w:lastRenderedPageBreak/>
              <w:t>условно разрешенные виды использования</w:t>
            </w:r>
          </w:p>
        </w:tc>
      </w:tr>
      <w:tr w:rsidR="00CF7066" w:rsidRPr="00CF7066" w14:paraId="51F7F419" w14:textId="77777777" w:rsidTr="00235709">
        <w:trPr>
          <w:trHeight w:val="70"/>
        </w:trPr>
        <w:tc>
          <w:tcPr>
            <w:tcW w:w="194" w:type="pct"/>
            <w:tcBorders>
              <w:top w:val="single" w:sz="4" w:space="0" w:color="auto"/>
              <w:left w:val="single" w:sz="4" w:space="0" w:color="auto"/>
              <w:right w:val="single" w:sz="4" w:space="0" w:color="auto"/>
            </w:tcBorders>
          </w:tcPr>
          <w:p w14:paraId="001BBFF1" w14:textId="50DC79B3" w:rsidR="00894CBD" w:rsidRPr="00CF7066" w:rsidRDefault="006332F8" w:rsidP="00235709">
            <w:pPr>
              <w:contextualSpacing/>
              <w:jc w:val="both"/>
              <w:rPr>
                <w:sz w:val="28"/>
                <w:szCs w:val="28"/>
              </w:rPr>
            </w:pPr>
            <w:r w:rsidRPr="00CF7066">
              <w:rPr>
                <w:sz w:val="28"/>
                <w:szCs w:val="28"/>
              </w:rPr>
              <w:t>1</w:t>
            </w:r>
          </w:p>
          <w:p w14:paraId="439F2E38" w14:textId="77777777" w:rsidR="00894CBD" w:rsidRPr="00CF7066" w:rsidRDefault="00894CBD" w:rsidP="00235709">
            <w:pPr>
              <w:contextualSpacing/>
              <w:jc w:val="both"/>
              <w:rPr>
                <w:sz w:val="28"/>
                <w:szCs w:val="28"/>
              </w:rPr>
            </w:pPr>
          </w:p>
          <w:p w14:paraId="4CBCFC3D" w14:textId="77777777" w:rsidR="00894CBD" w:rsidRPr="00CF7066" w:rsidRDefault="00894CBD" w:rsidP="00235709">
            <w:pPr>
              <w:contextualSpacing/>
              <w:jc w:val="both"/>
              <w:rPr>
                <w:sz w:val="28"/>
                <w:szCs w:val="28"/>
              </w:rPr>
            </w:pPr>
          </w:p>
          <w:p w14:paraId="09259132" w14:textId="77777777" w:rsidR="00894CBD" w:rsidRPr="00CF7066" w:rsidRDefault="00894CBD" w:rsidP="00235709">
            <w:pPr>
              <w:contextualSpacing/>
              <w:jc w:val="both"/>
              <w:rPr>
                <w:sz w:val="28"/>
                <w:szCs w:val="28"/>
              </w:rPr>
            </w:pPr>
          </w:p>
        </w:tc>
        <w:tc>
          <w:tcPr>
            <w:tcW w:w="938" w:type="pct"/>
            <w:tcBorders>
              <w:top w:val="single" w:sz="4" w:space="0" w:color="auto"/>
              <w:left w:val="single" w:sz="4" w:space="0" w:color="auto"/>
              <w:right w:val="single" w:sz="4" w:space="0" w:color="auto"/>
            </w:tcBorders>
          </w:tcPr>
          <w:p w14:paraId="013FE743" w14:textId="66B4C621" w:rsidR="00894CBD" w:rsidRPr="00CF7066" w:rsidRDefault="006332F8" w:rsidP="0039619F">
            <w:pPr>
              <w:contextualSpacing/>
              <w:jc w:val="both"/>
              <w:rPr>
                <w:sz w:val="28"/>
                <w:szCs w:val="28"/>
              </w:rPr>
            </w:pPr>
            <w:r w:rsidRPr="00CF7066">
              <w:rPr>
                <w:sz w:val="28"/>
                <w:szCs w:val="28"/>
              </w:rPr>
              <w:t>деловое управление</w:t>
            </w:r>
          </w:p>
          <w:p w14:paraId="0B979C62" w14:textId="77777777" w:rsidR="00894CBD" w:rsidRPr="00CF7066" w:rsidRDefault="00894CBD" w:rsidP="00894CBD">
            <w:pPr>
              <w:ind w:firstLine="709"/>
              <w:contextualSpacing/>
              <w:jc w:val="both"/>
              <w:rPr>
                <w:sz w:val="28"/>
                <w:szCs w:val="28"/>
              </w:rPr>
            </w:pPr>
          </w:p>
          <w:p w14:paraId="52570111" w14:textId="77777777" w:rsidR="00894CBD" w:rsidRPr="00CF7066" w:rsidRDefault="00894CBD" w:rsidP="00894CBD">
            <w:pPr>
              <w:ind w:firstLine="709"/>
              <w:contextualSpacing/>
              <w:jc w:val="both"/>
              <w:rPr>
                <w:sz w:val="28"/>
                <w:szCs w:val="28"/>
              </w:rPr>
            </w:pPr>
          </w:p>
        </w:tc>
        <w:tc>
          <w:tcPr>
            <w:tcW w:w="1521" w:type="pct"/>
            <w:tcBorders>
              <w:top w:val="single" w:sz="4" w:space="0" w:color="auto"/>
              <w:left w:val="single" w:sz="4" w:space="0" w:color="auto"/>
              <w:right w:val="single" w:sz="4" w:space="0" w:color="auto"/>
            </w:tcBorders>
          </w:tcPr>
          <w:p w14:paraId="6ED0C79F" w14:textId="3E847FFC" w:rsidR="00894CBD" w:rsidRPr="00CF7066" w:rsidRDefault="006332F8" w:rsidP="0039619F">
            <w:pPr>
              <w:contextualSpacing/>
              <w:jc w:val="both"/>
              <w:rPr>
                <w:sz w:val="28"/>
                <w:szCs w:val="28"/>
              </w:rPr>
            </w:pPr>
            <w:r w:rsidRPr="00CF7066">
              <w:rPr>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p>
          <w:p w14:paraId="5A870A35" w14:textId="140D664F" w:rsidR="00894CBD" w:rsidRPr="00CF7066" w:rsidRDefault="006332F8" w:rsidP="0039619F">
            <w:pPr>
              <w:contextualSpacing/>
              <w:jc w:val="both"/>
              <w:rPr>
                <w:sz w:val="28"/>
                <w:szCs w:val="28"/>
              </w:rPr>
            </w:pPr>
            <w:r w:rsidRPr="00CF7066">
              <w:rPr>
                <w:sz w:val="28"/>
                <w:szCs w:val="28"/>
              </w:rPr>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19" w:type="pct"/>
            <w:tcBorders>
              <w:top w:val="single" w:sz="4" w:space="0" w:color="auto"/>
              <w:left w:val="single" w:sz="4" w:space="0" w:color="auto"/>
              <w:right w:val="single" w:sz="4" w:space="0" w:color="auto"/>
            </w:tcBorders>
          </w:tcPr>
          <w:p w14:paraId="099F7F61" w14:textId="585D7035" w:rsidR="00894CBD" w:rsidRPr="00CF7066" w:rsidRDefault="006332F8" w:rsidP="0039619F">
            <w:pPr>
              <w:contextualSpacing/>
              <w:jc w:val="both"/>
              <w:rPr>
                <w:sz w:val="28"/>
                <w:szCs w:val="28"/>
              </w:rPr>
            </w:pPr>
            <w:r w:rsidRPr="00CF7066">
              <w:rPr>
                <w:sz w:val="28"/>
                <w:szCs w:val="28"/>
              </w:rPr>
              <w:t>4.1</w:t>
            </w:r>
          </w:p>
          <w:p w14:paraId="46E663D6" w14:textId="77777777" w:rsidR="00894CBD" w:rsidRPr="00CF7066" w:rsidRDefault="00894CBD" w:rsidP="00894CBD">
            <w:pPr>
              <w:ind w:firstLine="709"/>
              <w:contextualSpacing/>
              <w:jc w:val="both"/>
              <w:rPr>
                <w:sz w:val="28"/>
                <w:szCs w:val="28"/>
              </w:rPr>
            </w:pPr>
          </w:p>
          <w:p w14:paraId="0F90DA0B" w14:textId="77777777" w:rsidR="00894CBD" w:rsidRPr="00CF7066" w:rsidRDefault="00894CBD" w:rsidP="00894CBD">
            <w:pPr>
              <w:ind w:firstLine="709"/>
              <w:contextualSpacing/>
              <w:jc w:val="both"/>
              <w:rPr>
                <w:sz w:val="28"/>
                <w:szCs w:val="28"/>
              </w:rPr>
            </w:pPr>
          </w:p>
        </w:tc>
        <w:tc>
          <w:tcPr>
            <w:tcW w:w="2028" w:type="pct"/>
            <w:vMerge w:val="restart"/>
            <w:tcBorders>
              <w:top w:val="single" w:sz="4" w:space="0" w:color="auto"/>
              <w:left w:val="single" w:sz="4" w:space="0" w:color="auto"/>
              <w:right w:val="single" w:sz="4" w:space="0" w:color="auto"/>
            </w:tcBorders>
          </w:tcPr>
          <w:p w14:paraId="43098E8B" w14:textId="2D419A36" w:rsidR="00894CBD" w:rsidRPr="00CF7066" w:rsidRDefault="006332F8" w:rsidP="0039619F">
            <w:pPr>
              <w:contextualSpacing/>
              <w:jc w:val="both"/>
              <w:rPr>
                <w:sz w:val="28"/>
                <w:szCs w:val="28"/>
              </w:rPr>
            </w:pPr>
            <w:r w:rsidRPr="00CF7066">
              <w:rPr>
                <w:sz w:val="28"/>
                <w:szCs w:val="28"/>
              </w:rPr>
              <w:t>минимальная/максимальная площадь земельного участка – 50/2500 кв. м.;</w:t>
            </w:r>
          </w:p>
          <w:p w14:paraId="60AE4D53" w14:textId="1226FE94" w:rsidR="00894CBD" w:rsidRPr="00CF7066" w:rsidRDefault="006332F8" w:rsidP="0039619F">
            <w:pPr>
              <w:contextualSpacing/>
              <w:jc w:val="both"/>
              <w:rPr>
                <w:sz w:val="28"/>
                <w:szCs w:val="28"/>
              </w:rPr>
            </w:pPr>
            <w:r w:rsidRPr="00CF7066">
              <w:rPr>
                <w:sz w:val="28"/>
                <w:szCs w:val="28"/>
              </w:rPr>
              <w:t>максимальное количество этажей зда-                  ний – 2;</w:t>
            </w:r>
          </w:p>
          <w:p w14:paraId="19D95966" w14:textId="7D0134F3" w:rsidR="00894CBD" w:rsidRPr="00CF7066" w:rsidRDefault="006332F8" w:rsidP="0039619F">
            <w:pPr>
              <w:contextualSpacing/>
              <w:jc w:val="both"/>
              <w:rPr>
                <w:sz w:val="28"/>
                <w:szCs w:val="28"/>
              </w:rPr>
            </w:pPr>
            <w:r w:rsidRPr="00CF7066">
              <w:rPr>
                <w:sz w:val="28"/>
                <w:szCs w:val="28"/>
              </w:rPr>
              <w:t>максимальная высота этажа – 6 м.;</w:t>
            </w:r>
          </w:p>
          <w:p w14:paraId="42475547" w14:textId="32594F88" w:rsidR="00894CBD" w:rsidRPr="00CF7066" w:rsidRDefault="006332F8" w:rsidP="0039619F">
            <w:pPr>
              <w:contextualSpacing/>
              <w:jc w:val="both"/>
              <w:rPr>
                <w:sz w:val="28"/>
                <w:szCs w:val="28"/>
              </w:rPr>
            </w:pPr>
            <w:r w:rsidRPr="00CF7066">
              <w:rPr>
                <w:sz w:val="28"/>
                <w:szCs w:val="28"/>
              </w:rPr>
              <w:t xml:space="preserve">максимальная высота здания – 15 м.; </w:t>
            </w:r>
          </w:p>
          <w:p w14:paraId="459F599D" w14:textId="270FA8BC" w:rsidR="00894CBD" w:rsidRPr="00CF7066" w:rsidRDefault="006332F8" w:rsidP="0039619F">
            <w:pPr>
              <w:contextualSpacing/>
              <w:jc w:val="both"/>
              <w:rPr>
                <w:sz w:val="28"/>
                <w:szCs w:val="28"/>
              </w:rPr>
            </w:pPr>
            <w:r w:rsidRPr="00CF7066">
              <w:rPr>
                <w:sz w:val="28"/>
                <w:szCs w:val="28"/>
              </w:rPr>
              <w:t>минимальные отступы от границ земельного участка - 5 м, 1 м от хозяйственных построек;</w:t>
            </w:r>
          </w:p>
          <w:p w14:paraId="0D3DA731" w14:textId="1E7E70F0" w:rsidR="00894CBD" w:rsidRPr="00CF7066" w:rsidRDefault="006332F8" w:rsidP="0039619F">
            <w:pPr>
              <w:contextualSpacing/>
              <w:jc w:val="both"/>
              <w:rPr>
                <w:sz w:val="28"/>
                <w:szCs w:val="28"/>
              </w:rPr>
            </w:pPr>
            <w:r w:rsidRPr="00CF7066">
              <w:rPr>
                <w:sz w:val="28"/>
                <w:szCs w:val="28"/>
              </w:rPr>
              <w:t>максимальный процент застройки в границах земельного участка – 60%;</w:t>
            </w:r>
          </w:p>
          <w:p w14:paraId="1143BD66" w14:textId="243FCD84" w:rsidR="00894CBD" w:rsidRPr="00CF7066" w:rsidRDefault="006332F8" w:rsidP="0039619F">
            <w:pPr>
              <w:contextualSpacing/>
              <w:jc w:val="both"/>
              <w:rPr>
                <w:sz w:val="28"/>
                <w:szCs w:val="28"/>
              </w:rPr>
            </w:pPr>
            <w:r w:rsidRPr="00CF7066">
              <w:rPr>
                <w:sz w:val="28"/>
                <w:szCs w:val="28"/>
              </w:rPr>
              <w:t>минимальный процент озеленения земельного участка 30%;</w:t>
            </w:r>
          </w:p>
          <w:p w14:paraId="3EBC031D" w14:textId="4DD05849" w:rsidR="00235709" w:rsidRPr="00CF7066" w:rsidRDefault="00235709" w:rsidP="0039619F">
            <w:pPr>
              <w:contextualSpacing/>
              <w:jc w:val="both"/>
              <w:rPr>
                <w:sz w:val="28"/>
                <w:szCs w:val="28"/>
              </w:rPr>
            </w:pPr>
          </w:p>
          <w:p w14:paraId="6EC5A72D" w14:textId="405425F3" w:rsidR="00894CBD" w:rsidRPr="00CF7066" w:rsidRDefault="006332F8" w:rsidP="0039619F">
            <w:pPr>
              <w:contextualSpacing/>
              <w:jc w:val="both"/>
              <w:rPr>
                <w:sz w:val="28"/>
                <w:szCs w:val="28"/>
              </w:rPr>
            </w:pPr>
            <w:r w:rsidRPr="00CF7066">
              <w:rPr>
                <w:sz w:val="28"/>
                <w:szCs w:val="28"/>
              </w:rPr>
              <w:lastRenderedPageBreak/>
              <w:t>процент застройки подземной части не регламентируется в границах земельного участка;</w:t>
            </w:r>
          </w:p>
          <w:p w14:paraId="2FAB613C" w14:textId="41935A3E" w:rsidR="00894CBD" w:rsidRPr="00CF7066" w:rsidRDefault="006332F8" w:rsidP="0039619F">
            <w:pPr>
              <w:contextualSpacing/>
              <w:jc w:val="both"/>
              <w:rPr>
                <w:sz w:val="28"/>
                <w:szCs w:val="28"/>
              </w:rPr>
            </w:pPr>
            <w:r w:rsidRPr="00CF7066">
              <w:rPr>
                <w:sz w:val="28"/>
                <w:szCs w:val="28"/>
              </w:rPr>
              <w:t>объекты по оказанию услуг и обслуживанию населения допускается размещать  с учетом следующих условий:</w:t>
            </w:r>
          </w:p>
          <w:p w14:paraId="5CBE0640" w14:textId="185DD6FF" w:rsidR="00894CBD" w:rsidRPr="00CF7066" w:rsidRDefault="006332F8" w:rsidP="0039619F">
            <w:pPr>
              <w:contextualSpacing/>
              <w:jc w:val="both"/>
              <w:rPr>
                <w:sz w:val="28"/>
                <w:szCs w:val="28"/>
              </w:rPr>
            </w:pPr>
            <w:r w:rsidRPr="00CF7066">
              <w:rPr>
                <w:sz w:val="28"/>
                <w:szCs w:val="28"/>
              </w:rPr>
              <w:t>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01029BB9" w14:textId="06EF06E6" w:rsidR="00894CBD" w:rsidRPr="00CF7066" w:rsidRDefault="006332F8" w:rsidP="0039619F">
            <w:pPr>
              <w:contextualSpacing/>
              <w:jc w:val="both"/>
              <w:rPr>
                <w:sz w:val="28"/>
                <w:szCs w:val="28"/>
              </w:rPr>
            </w:pPr>
            <w:r w:rsidRPr="00CF7066">
              <w:rPr>
                <w:sz w:val="28"/>
                <w:szCs w:val="28"/>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5C1CACD8" w14:textId="5ECED806" w:rsidR="00894CBD" w:rsidRPr="00CF7066" w:rsidRDefault="006332F8" w:rsidP="0039619F">
            <w:pPr>
              <w:contextualSpacing/>
              <w:jc w:val="both"/>
              <w:rPr>
                <w:sz w:val="28"/>
                <w:szCs w:val="28"/>
              </w:rPr>
            </w:pPr>
            <w:r w:rsidRPr="00CF7066">
              <w:rPr>
                <w:sz w:val="28"/>
                <w:szCs w:val="28"/>
              </w:rPr>
              <w:t>обустройство входа и временной стоянки автомобилей в пределах границ земельного участка, принадлежащего застройщику;</w:t>
            </w:r>
          </w:p>
          <w:p w14:paraId="531FD3DA" w14:textId="4B70FB30" w:rsidR="00894CBD" w:rsidRPr="00CF7066" w:rsidRDefault="006332F8" w:rsidP="0039619F">
            <w:pPr>
              <w:contextualSpacing/>
              <w:jc w:val="both"/>
              <w:rPr>
                <w:sz w:val="28"/>
                <w:szCs w:val="28"/>
              </w:rPr>
            </w:pPr>
            <w:r w:rsidRPr="00CF7066">
              <w:rPr>
                <w:sz w:val="28"/>
                <w:szCs w:val="28"/>
              </w:rPr>
              <w:t>оборудования площадок для остановки автомобилей;</w:t>
            </w:r>
          </w:p>
          <w:p w14:paraId="070F4165" w14:textId="13350E24" w:rsidR="00894CBD" w:rsidRPr="00CF7066" w:rsidRDefault="006332F8" w:rsidP="0039619F">
            <w:pPr>
              <w:contextualSpacing/>
              <w:jc w:val="both"/>
              <w:rPr>
                <w:sz w:val="28"/>
                <w:szCs w:val="28"/>
              </w:rPr>
            </w:pPr>
            <w:r w:rsidRPr="00CF7066">
              <w:rPr>
                <w:sz w:val="28"/>
                <w:szCs w:val="28"/>
              </w:rPr>
              <w:t>соблюдения норм благоустройства, установленных соответствующими муниципальными правовыми актами;</w:t>
            </w:r>
          </w:p>
          <w:p w14:paraId="6F4C6215" w14:textId="05BC50BE" w:rsidR="00894CBD" w:rsidRPr="00CF7066" w:rsidRDefault="006332F8" w:rsidP="0039619F">
            <w:pPr>
              <w:contextualSpacing/>
              <w:jc w:val="both"/>
              <w:rPr>
                <w:sz w:val="28"/>
                <w:szCs w:val="28"/>
              </w:rPr>
            </w:pPr>
            <w:r w:rsidRPr="00CF7066">
              <w:rPr>
                <w:sz w:val="28"/>
                <w:szCs w:val="28"/>
              </w:rPr>
              <w:t xml:space="preserve">запрещается размещение объектов, вредных для здоровья населения (магазинов стройматериалов, москательно-химических товаров и т.п.); </w:t>
            </w:r>
          </w:p>
          <w:p w14:paraId="605BA7C7" w14:textId="4CD59431" w:rsidR="00894CBD" w:rsidRPr="00CF7066" w:rsidRDefault="006332F8" w:rsidP="0039619F">
            <w:pPr>
              <w:contextualSpacing/>
              <w:jc w:val="both"/>
              <w:rPr>
                <w:sz w:val="28"/>
                <w:szCs w:val="28"/>
              </w:rPr>
            </w:pPr>
            <w:r w:rsidRPr="00CF7066">
              <w:rPr>
                <w:sz w:val="28"/>
                <w:szCs w:val="28"/>
              </w:rPr>
              <w:lastRenderedPageBreak/>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p w14:paraId="3D2464F3" w14:textId="5CB0FD87" w:rsidR="00894CBD" w:rsidRPr="00CF7066" w:rsidRDefault="006332F8" w:rsidP="0039619F">
            <w:pPr>
              <w:contextualSpacing/>
              <w:jc w:val="both"/>
              <w:rPr>
                <w:sz w:val="28"/>
                <w:szCs w:val="28"/>
              </w:rPr>
            </w:pPr>
            <w:r w:rsidRPr="00CF7066">
              <w:rPr>
                <w:sz w:val="28"/>
                <w:szCs w:val="28"/>
              </w:rPr>
              <w:t>объекты ритуальных услуг следует размещать на границе жилой зоны;</w:t>
            </w:r>
          </w:p>
          <w:p w14:paraId="3841A574" w14:textId="0CFB0A53" w:rsidR="00894CBD" w:rsidRPr="00CF7066" w:rsidRDefault="006332F8" w:rsidP="0039619F">
            <w:pPr>
              <w:contextualSpacing/>
              <w:jc w:val="both"/>
              <w:rPr>
                <w:sz w:val="28"/>
                <w:szCs w:val="28"/>
              </w:rPr>
            </w:pPr>
            <w:r w:rsidRPr="00CF7066">
              <w:rPr>
                <w:sz w:val="28"/>
                <w:szCs w:val="28"/>
              </w:rPr>
              <w:t>размещение с учетом выполнения требований санпин 2.2.1/1200-03.</w:t>
            </w:r>
          </w:p>
          <w:p w14:paraId="4975318D" w14:textId="77777777" w:rsidR="00894CBD" w:rsidRPr="00CF7066" w:rsidRDefault="00894CBD" w:rsidP="00894CBD">
            <w:pPr>
              <w:ind w:firstLine="709"/>
              <w:contextualSpacing/>
              <w:jc w:val="both"/>
              <w:rPr>
                <w:sz w:val="28"/>
                <w:szCs w:val="28"/>
              </w:rPr>
            </w:pPr>
          </w:p>
          <w:p w14:paraId="2FFAC2F8" w14:textId="77777777" w:rsidR="00894CBD" w:rsidRPr="00CF7066" w:rsidRDefault="00894CBD" w:rsidP="00894CBD">
            <w:pPr>
              <w:ind w:firstLine="709"/>
              <w:contextualSpacing/>
              <w:jc w:val="both"/>
              <w:rPr>
                <w:sz w:val="28"/>
                <w:szCs w:val="28"/>
              </w:rPr>
            </w:pPr>
          </w:p>
          <w:p w14:paraId="42166847" w14:textId="77777777" w:rsidR="00894CBD" w:rsidRPr="00CF7066" w:rsidRDefault="00894CBD" w:rsidP="00894CBD">
            <w:pPr>
              <w:ind w:firstLine="709"/>
              <w:contextualSpacing/>
              <w:jc w:val="both"/>
              <w:rPr>
                <w:sz w:val="28"/>
                <w:szCs w:val="28"/>
              </w:rPr>
            </w:pPr>
          </w:p>
          <w:p w14:paraId="70AB50DE" w14:textId="77777777" w:rsidR="00894CBD" w:rsidRPr="00CF7066" w:rsidRDefault="00894CBD" w:rsidP="00894CBD">
            <w:pPr>
              <w:ind w:firstLine="709"/>
              <w:contextualSpacing/>
              <w:jc w:val="both"/>
              <w:rPr>
                <w:sz w:val="28"/>
                <w:szCs w:val="28"/>
              </w:rPr>
            </w:pPr>
          </w:p>
          <w:p w14:paraId="774A561F" w14:textId="77777777" w:rsidR="00894CBD" w:rsidRPr="00CF7066" w:rsidRDefault="00894CBD" w:rsidP="00894CBD">
            <w:pPr>
              <w:ind w:firstLine="709"/>
              <w:contextualSpacing/>
              <w:jc w:val="both"/>
              <w:rPr>
                <w:sz w:val="28"/>
                <w:szCs w:val="28"/>
              </w:rPr>
            </w:pPr>
          </w:p>
          <w:p w14:paraId="79D6DEAA" w14:textId="77777777" w:rsidR="00894CBD" w:rsidRPr="00CF7066" w:rsidRDefault="00894CBD" w:rsidP="00894CBD">
            <w:pPr>
              <w:ind w:firstLine="709"/>
              <w:contextualSpacing/>
              <w:jc w:val="both"/>
              <w:rPr>
                <w:sz w:val="28"/>
                <w:szCs w:val="28"/>
              </w:rPr>
            </w:pPr>
          </w:p>
          <w:p w14:paraId="43292641" w14:textId="77777777" w:rsidR="00894CBD" w:rsidRPr="00CF7066" w:rsidRDefault="00894CBD" w:rsidP="00894CBD">
            <w:pPr>
              <w:ind w:firstLine="709"/>
              <w:contextualSpacing/>
              <w:jc w:val="both"/>
              <w:rPr>
                <w:sz w:val="28"/>
                <w:szCs w:val="28"/>
              </w:rPr>
            </w:pPr>
          </w:p>
          <w:p w14:paraId="1CAD6741" w14:textId="77777777" w:rsidR="00894CBD" w:rsidRPr="00CF7066" w:rsidRDefault="00894CBD" w:rsidP="00894CBD">
            <w:pPr>
              <w:ind w:firstLine="709"/>
              <w:contextualSpacing/>
              <w:jc w:val="both"/>
              <w:rPr>
                <w:sz w:val="28"/>
                <w:szCs w:val="28"/>
              </w:rPr>
            </w:pPr>
          </w:p>
          <w:p w14:paraId="435EE1B5" w14:textId="77777777" w:rsidR="00894CBD" w:rsidRPr="00CF7066" w:rsidRDefault="00894CBD" w:rsidP="00894CBD">
            <w:pPr>
              <w:ind w:firstLine="709"/>
              <w:contextualSpacing/>
              <w:jc w:val="both"/>
              <w:rPr>
                <w:sz w:val="28"/>
                <w:szCs w:val="28"/>
              </w:rPr>
            </w:pPr>
          </w:p>
          <w:p w14:paraId="2A05C654" w14:textId="77777777" w:rsidR="00894CBD" w:rsidRPr="00CF7066" w:rsidRDefault="00894CBD" w:rsidP="00894CBD">
            <w:pPr>
              <w:ind w:firstLine="709"/>
              <w:contextualSpacing/>
              <w:jc w:val="both"/>
              <w:rPr>
                <w:sz w:val="28"/>
                <w:szCs w:val="28"/>
              </w:rPr>
            </w:pPr>
          </w:p>
          <w:p w14:paraId="3A965BBC" w14:textId="77777777" w:rsidR="00894CBD" w:rsidRPr="00CF7066" w:rsidRDefault="00894CBD" w:rsidP="00894CBD">
            <w:pPr>
              <w:ind w:firstLine="709"/>
              <w:contextualSpacing/>
              <w:jc w:val="both"/>
              <w:rPr>
                <w:sz w:val="28"/>
                <w:szCs w:val="28"/>
              </w:rPr>
            </w:pPr>
          </w:p>
          <w:p w14:paraId="3549FF42" w14:textId="77777777" w:rsidR="00894CBD" w:rsidRPr="00CF7066" w:rsidRDefault="00894CBD" w:rsidP="00894CBD">
            <w:pPr>
              <w:ind w:firstLine="709"/>
              <w:contextualSpacing/>
              <w:jc w:val="both"/>
              <w:rPr>
                <w:sz w:val="28"/>
                <w:szCs w:val="28"/>
              </w:rPr>
            </w:pPr>
          </w:p>
          <w:p w14:paraId="72D25726" w14:textId="77777777" w:rsidR="00894CBD" w:rsidRPr="00CF7066" w:rsidRDefault="00894CBD" w:rsidP="00894CBD">
            <w:pPr>
              <w:ind w:firstLine="709"/>
              <w:contextualSpacing/>
              <w:jc w:val="both"/>
              <w:rPr>
                <w:sz w:val="28"/>
                <w:szCs w:val="28"/>
              </w:rPr>
            </w:pPr>
          </w:p>
          <w:p w14:paraId="0A663449" w14:textId="77777777" w:rsidR="00894CBD" w:rsidRPr="00CF7066" w:rsidRDefault="00894CBD" w:rsidP="00894CBD">
            <w:pPr>
              <w:ind w:firstLine="709"/>
              <w:contextualSpacing/>
              <w:jc w:val="both"/>
              <w:rPr>
                <w:sz w:val="28"/>
                <w:szCs w:val="28"/>
              </w:rPr>
            </w:pPr>
          </w:p>
          <w:p w14:paraId="0DF08227" w14:textId="77777777" w:rsidR="00894CBD" w:rsidRPr="00CF7066" w:rsidRDefault="00894CBD" w:rsidP="00894CBD">
            <w:pPr>
              <w:ind w:firstLine="709"/>
              <w:contextualSpacing/>
              <w:jc w:val="both"/>
              <w:rPr>
                <w:sz w:val="28"/>
                <w:szCs w:val="28"/>
              </w:rPr>
            </w:pPr>
          </w:p>
          <w:p w14:paraId="5EBDDD65" w14:textId="77777777" w:rsidR="00894CBD" w:rsidRPr="00CF7066" w:rsidRDefault="00894CBD" w:rsidP="00894CBD">
            <w:pPr>
              <w:ind w:firstLine="709"/>
              <w:contextualSpacing/>
              <w:jc w:val="both"/>
              <w:rPr>
                <w:sz w:val="28"/>
                <w:szCs w:val="28"/>
              </w:rPr>
            </w:pPr>
          </w:p>
          <w:p w14:paraId="34E3539E" w14:textId="77777777" w:rsidR="00894CBD" w:rsidRPr="00CF7066" w:rsidRDefault="00894CBD" w:rsidP="00894CBD">
            <w:pPr>
              <w:ind w:firstLine="709"/>
              <w:contextualSpacing/>
              <w:jc w:val="both"/>
              <w:rPr>
                <w:sz w:val="28"/>
                <w:szCs w:val="28"/>
              </w:rPr>
            </w:pPr>
          </w:p>
          <w:p w14:paraId="100BABC5" w14:textId="77777777" w:rsidR="00894CBD" w:rsidRPr="00CF7066" w:rsidRDefault="00894CBD" w:rsidP="00894CBD">
            <w:pPr>
              <w:ind w:firstLine="709"/>
              <w:contextualSpacing/>
              <w:jc w:val="both"/>
              <w:rPr>
                <w:sz w:val="28"/>
                <w:szCs w:val="28"/>
              </w:rPr>
            </w:pPr>
          </w:p>
          <w:p w14:paraId="2AC9501A" w14:textId="77777777" w:rsidR="00894CBD" w:rsidRPr="00CF7066" w:rsidRDefault="00894CBD" w:rsidP="00894CBD">
            <w:pPr>
              <w:ind w:firstLine="709"/>
              <w:contextualSpacing/>
              <w:jc w:val="both"/>
              <w:rPr>
                <w:sz w:val="28"/>
                <w:szCs w:val="28"/>
              </w:rPr>
            </w:pPr>
          </w:p>
          <w:p w14:paraId="0812BD61" w14:textId="77777777" w:rsidR="00894CBD" w:rsidRPr="00CF7066" w:rsidRDefault="00894CBD" w:rsidP="00894CBD">
            <w:pPr>
              <w:ind w:firstLine="709"/>
              <w:contextualSpacing/>
              <w:jc w:val="both"/>
              <w:rPr>
                <w:sz w:val="28"/>
                <w:szCs w:val="28"/>
              </w:rPr>
            </w:pPr>
          </w:p>
        </w:tc>
      </w:tr>
      <w:tr w:rsidR="00CF7066" w:rsidRPr="00CF7066" w14:paraId="135324B9" w14:textId="77777777" w:rsidTr="00235709">
        <w:trPr>
          <w:trHeight w:val="3588"/>
        </w:trPr>
        <w:tc>
          <w:tcPr>
            <w:tcW w:w="194" w:type="pct"/>
            <w:tcBorders>
              <w:top w:val="single" w:sz="4" w:space="0" w:color="auto"/>
              <w:left w:val="single" w:sz="4" w:space="0" w:color="auto"/>
              <w:right w:val="single" w:sz="4" w:space="0" w:color="auto"/>
            </w:tcBorders>
          </w:tcPr>
          <w:p w14:paraId="305C5653" w14:textId="049411EC" w:rsidR="00894CBD" w:rsidRPr="00CF7066" w:rsidRDefault="006332F8" w:rsidP="00235709">
            <w:pPr>
              <w:contextualSpacing/>
              <w:jc w:val="both"/>
              <w:rPr>
                <w:sz w:val="28"/>
                <w:szCs w:val="28"/>
              </w:rPr>
            </w:pPr>
            <w:r w:rsidRPr="00CF7066">
              <w:rPr>
                <w:sz w:val="28"/>
                <w:szCs w:val="28"/>
              </w:rPr>
              <w:lastRenderedPageBreak/>
              <w:t>2</w:t>
            </w:r>
          </w:p>
        </w:tc>
        <w:tc>
          <w:tcPr>
            <w:tcW w:w="938" w:type="pct"/>
            <w:tcBorders>
              <w:top w:val="single" w:sz="4" w:space="0" w:color="auto"/>
              <w:left w:val="single" w:sz="4" w:space="0" w:color="auto"/>
              <w:right w:val="single" w:sz="4" w:space="0" w:color="auto"/>
            </w:tcBorders>
          </w:tcPr>
          <w:p w14:paraId="61686F90" w14:textId="378E9BE4" w:rsidR="00894CBD" w:rsidRPr="00CF7066" w:rsidRDefault="006332F8" w:rsidP="0039619F">
            <w:pPr>
              <w:contextualSpacing/>
              <w:jc w:val="both"/>
              <w:rPr>
                <w:sz w:val="28"/>
                <w:szCs w:val="28"/>
              </w:rPr>
            </w:pPr>
            <w:r w:rsidRPr="00CF7066">
              <w:rPr>
                <w:sz w:val="28"/>
                <w:szCs w:val="28"/>
              </w:rPr>
              <w:t>дошкольное, начальное и среднее общее образование</w:t>
            </w:r>
          </w:p>
        </w:tc>
        <w:tc>
          <w:tcPr>
            <w:tcW w:w="1521" w:type="pct"/>
            <w:tcBorders>
              <w:top w:val="single" w:sz="4" w:space="0" w:color="auto"/>
              <w:left w:val="single" w:sz="4" w:space="0" w:color="auto"/>
              <w:right w:val="single" w:sz="4" w:space="0" w:color="auto"/>
            </w:tcBorders>
          </w:tcPr>
          <w:p w14:paraId="7E8CD71A" w14:textId="6727B0EB" w:rsidR="00894CBD" w:rsidRPr="00CF7066" w:rsidRDefault="006332F8" w:rsidP="0039619F">
            <w:pPr>
              <w:contextualSpacing/>
              <w:jc w:val="both"/>
              <w:rPr>
                <w:sz w:val="28"/>
                <w:szCs w:val="28"/>
              </w:rPr>
            </w:pPr>
            <w:r w:rsidRPr="00CF7066">
              <w:rPr>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19" w:type="pct"/>
            <w:tcBorders>
              <w:top w:val="single" w:sz="4" w:space="0" w:color="auto"/>
              <w:left w:val="single" w:sz="4" w:space="0" w:color="auto"/>
              <w:right w:val="single" w:sz="4" w:space="0" w:color="auto"/>
            </w:tcBorders>
          </w:tcPr>
          <w:p w14:paraId="7C2500F2" w14:textId="3BB10931" w:rsidR="00894CBD" w:rsidRPr="00CF7066" w:rsidRDefault="006332F8" w:rsidP="0039619F">
            <w:pPr>
              <w:contextualSpacing/>
              <w:jc w:val="both"/>
              <w:rPr>
                <w:sz w:val="28"/>
                <w:szCs w:val="28"/>
              </w:rPr>
            </w:pPr>
            <w:r w:rsidRPr="00CF7066">
              <w:rPr>
                <w:sz w:val="28"/>
                <w:szCs w:val="28"/>
              </w:rPr>
              <w:t>3.5.1</w:t>
            </w:r>
          </w:p>
        </w:tc>
        <w:tc>
          <w:tcPr>
            <w:tcW w:w="2028" w:type="pct"/>
            <w:vMerge/>
            <w:tcBorders>
              <w:left w:val="single" w:sz="4" w:space="0" w:color="auto"/>
              <w:right w:val="single" w:sz="4" w:space="0" w:color="auto"/>
            </w:tcBorders>
          </w:tcPr>
          <w:p w14:paraId="32A23189" w14:textId="77777777" w:rsidR="00894CBD" w:rsidRPr="00CF7066" w:rsidRDefault="00894CBD" w:rsidP="00894CBD">
            <w:pPr>
              <w:ind w:firstLine="709"/>
              <w:contextualSpacing/>
              <w:jc w:val="both"/>
              <w:rPr>
                <w:sz w:val="28"/>
                <w:szCs w:val="28"/>
              </w:rPr>
            </w:pPr>
          </w:p>
        </w:tc>
      </w:tr>
      <w:tr w:rsidR="00CF7066" w:rsidRPr="00CF7066" w14:paraId="6617FD37" w14:textId="77777777" w:rsidTr="00235709">
        <w:trPr>
          <w:trHeight w:val="225"/>
        </w:trPr>
        <w:tc>
          <w:tcPr>
            <w:tcW w:w="194" w:type="pct"/>
            <w:tcBorders>
              <w:top w:val="single" w:sz="4" w:space="0" w:color="auto"/>
              <w:left w:val="single" w:sz="4" w:space="0" w:color="auto"/>
              <w:bottom w:val="single" w:sz="4" w:space="0" w:color="auto"/>
              <w:right w:val="single" w:sz="4" w:space="0" w:color="auto"/>
            </w:tcBorders>
          </w:tcPr>
          <w:p w14:paraId="77B47969" w14:textId="385DCF26" w:rsidR="00894CBD" w:rsidRPr="00CF7066" w:rsidRDefault="006332F8" w:rsidP="00235709">
            <w:pPr>
              <w:contextualSpacing/>
              <w:jc w:val="both"/>
              <w:rPr>
                <w:sz w:val="28"/>
                <w:szCs w:val="28"/>
              </w:rPr>
            </w:pPr>
            <w:r w:rsidRPr="00CF7066">
              <w:rPr>
                <w:sz w:val="28"/>
                <w:szCs w:val="28"/>
              </w:rPr>
              <w:lastRenderedPageBreak/>
              <w:t>3</w:t>
            </w:r>
          </w:p>
          <w:p w14:paraId="61A2B7CA" w14:textId="77777777" w:rsidR="00894CBD" w:rsidRPr="00CF7066" w:rsidRDefault="00894CBD" w:rsidP="00235709">
            <w:pPr>
              <w:contextualSpacing/>
              <w:jc w:val="both"/>
              <w:rPr>
                <w:sz w:val="28"/>
                <w:szCs w:val="28"/>
              </w:rPr>
            </w:pPr>
          </w:p>
          <w:p w14:paraId="3A71A9F5" w14:textId="77777777" w:rsidR="00894CBD" w:rsidRPr="00CF7066" w:rsidRDefault="00894CBD" w:rsidP="00235709">
            <w:pPr>
              <w:contextualSpacing/>
              <w:jc w:val="both"/>
              <w:rPr>
                <w:sz w:val="28"/>
                <w:szCs w:val="28"/>
              </w:rPr>
            </w:pPr>
          </w:p>
          <w:p w14:paraId="3591F339" w14:textId="77777777" w:rsidR="00894CBD" w:rsidRPr="00CF7066" w:rsidRDefault="00894CBD" w:rsidP="00235709">
            <w:pPr>
              <w:contextualSpacing/>
              <w:jc w:val="both"/>
              <w:rPr>
                <w:sz w:val="28"/>
                <w:szCs w:val="28"/>
              </w:rPr>
            </w:pPr>
          </w:p>
          <w:p w14:paraId="3B2C95AB" w14:textId="77777777" w:rsidR="00894CBD" w:rsidRPr="00CF7066" w:rsidRDefault="00894CBD" w:rsidP="00235709">
            <w:pPr>
              <w:contextualSpacing/>
              <w:jc w:val="both"/>
              <w:rPr>
                <w:sz w:val="28"/>
                <w:szCs w:val="28"/>
              </w:rPr>
            </w:pPr>
          </w:p>
        </w:tc>
        <w:tc>
          <w:tcPr>
            <w:tcW w:w="938" w:type="pct"/>
            <w:tcBorders>
              <w:top w:val="single" w:sz="4" w:space="0" w:color="auto"/>
              <w:left w:val="single" w:sz="4" w:space="0" w:color="auto"/>
              <w:bottom w:val="single" w:sz="4" w:space="0" w:color="auto"/>
              <w:right w:val="single" w:sz="4" w:space="0" w:color="auto"/>
            </w:tcBorders>
          </w:tcPr>
          <w:p w14:paraId="3876914C" w14:textId="2540DA27" w:rsidR="00894CBD" w:rsidRPr="00CF7066" w:rsidRDefault="006332F8" w:rsidP="0039619F">
            <w:pPr>
              <w:contextualSpacing/>
              <w:jc w:val="both"/>
              <w:rPr>
                <w:sz w:val="28"/>
                <w:szCs w:val="28"/>
              </w:rPr>
            </w:pPr>
            <w:r w:rsidRPr="00CF7066">
              <w:rPr>
                <w:sz w:val="28"/>
                <w:szCs w:val="28"/>
              </w:rPr>
              <w:t>объекты культурно-досуговой деятельности</w:t>
            </w:r>
          </w:p>
        </w:tc>
        <w:tc>
          <w:tcPr>
            <w:tcW w:w="1521" w:type="pct"/>
            <w:tcBorders>
              <w:top w:val="single" w:sz="4" w:space="0" w:color="auto"/>
              <w:left w:val="single" w:sz="4" w:space="0" w:color="auto"/>
              <w:bottom w:val="single" w:sz="4" w:space="0" w:color="auto"/>
              <w:right w:val="single" w:sz="4" w:space="0" w:color="auto"/>
            </w:tcBorders>
          </w:tcPr>
          <w:p w14:paraId="37B0D1B9" w14:textId="78D44671" w:rsidR="00894CBD" w:rsidRPr="00CF7066" w:rsidRDefault="006332F8" w:rsidP="0039619F">
            <w:pPr>
              <w:contextualSpacing/>
              <w:jc w:val="both"/>
              <w:rPr>
                <w:sz w:val="28"/>
                <w:szCs w:val="28"/>
              </w:rPr>
            </w:pPr>
            <w:r w:rsidRPr="00CF7066">
              <w:rPr>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19" w:type="pct"/>
            <w:tcBorders>
              <w:top w:val="single" w:sz="4" w:space="0" w:color="auto"/>
              <w:left w:val="single" w:sz="4" w:space="0" w:color="auto"/>
              <w:bottom w:val="single" w:sz="4" w:space="0" w:color="auto"/>
              <w:right w:val="single" w:sz="4" w:space="0" w:color="auto"/>
            </w:tcBorders>
          </w:tcPr>
          <w:p w14:paraId="156A7A21" w14:textId="33A75C5E" w:rsidR="00894CBD" w:rsidRPr="00CF7066" w:rsidRDefault="006332F8" w:rsidP="0039619F">
            <w:pPr>
              <w:contextualSpacing/>
              <w:jc w:val="both"/>
              <w:rPr>
                <w:sz w:val="28"/>
                <w:szCs w:val="28"/>
              </w:rPr>
            </w:pPr>
            <w:r w:rsidRPr="00CF7066">
              <w:rPr>
                <w:sz w:val="28"/>
                <w:szCs w:val="28"/>
              </w:rPr>
              <w:t>3.6.1</w:t>
            </w:r>
          </w:p>
          <w:p w14:paraId="30DC0840" w14:textId="77777777" w:rsidR="00894CBD" w:rsidRPr="00CF7066" w:rsidRDefault="00894CBD" w:rsidP="00894CBD">
            <w:pPr>
              <w:ind w:firstLine="709"/>
              <w:contextualSpacing/>
              <w:jc w:val="both"/>
              <w:rPr>
                <w:sz w:val="28"/>
                <w:szCs w:val="28"/>
              </w:rPr>
            </w:pPr>
          </w:p>
          <w:p w14:paraId="043544F0" w14:textId="77777777" w:rsidR="00894CBD" w:rsidRPr="00CF7066" w:rsidRDefault="00894CBD" w:rsidP="00894CBD">
            <w:pPr>
              <w:ind w:firstLine="709"/>
              <w:contextualSpacing/>
              <w:jc w:val="both"/>
              <w:rPr>
                <w:sz w:val="28"/>
                <w:szCs w:val="28"/>
              </w:rPr>
            </w:pPr>
          </w:p>
          <w:p w14:paraId="0AA25BD2" w14:textId="77777777" w:rsidR="00894CBD" w:rsidRPr="00CF7066" w:rsidRDefault="00894CBD" w:rsidP="00894CBD">
            <w:pPr>
              <w:ind w:firstLine="709"/>
              <w:contextualSpacing/>
              <w:jc w:val="both"/>
              <w:rPr>
                <w:sz w:val="28"/>
                <w:szCs w:val="28"/>
              </w:rPr>
            </w:pPr>
          </w:p>
          <w:p w14:paraId="11A93659" w14:textId="77777777" w:rsidR="00894CBD" w:rsidRPr="00CF7066" w:rsidRDefault="00894CBD" w:rsidP="00894CBD">
            <w:pPr>
              <w:ind w:firstLine="709"/>
              <w:contextualSpacing/>
              <w:jc w:val="both"/>
              <w:rPr>
                <w:sz w:val="28"/>
                <w:szCs w:val="28"/>
              </w:rPr>
            </w:pPr>
          </w:p>
        </w:tc>
        <w:tc>
          <w:tcPr>
            <w:tcW w:w="2028" w:type="pct"/>
            <w:vMerge/>
            <w:tcBorders>
              <w:left w:val="single" w:sz="4" w:space="0" w:color="auto"/>
              <w:right w:val="single" w:sz="4" w:space="0" w:color="auto"/>
            </w:tcBorders>
          </w:tcPr>
          <w:p w14:paraId="2396AA82" w14:textId="77777777" w:rsidR="00894CBD" w:rsidRPr="00CF7066" w:rsidRDefault="00894CBD" w:rsidP="00894CBD">
            <w:pPr>
              <w:ind w:firstLine="709"/>
              <w:contextualSpacing/>
              <w:jc w:val="both"/>
              <w:rPr>
                <w:sz w:val="28"/>
                <w:szCs w:val="28"/>
              </w:rPr>
            </w:pPr>
          </w:p>
        </w:tc>
      </w:tr>
      <w:tr w:rsidR="00CF7066" w:rsidRPr="00CF7066" w14:paraId="5FC9239E" w14:textId="77777777" w:rsidTr="00235709">
        <w:trPr>
          <w:trHeight w:val="1813"/>
        </w:trPr>
        <w:tc>
          <w:tcPr>
            <w:tcW w:w="194" w:type="pct"/>
            <w:tcBorders>
              <w:top w:val="single" w:sz="4" w:space="0" w:color="auto"/>
              <w:left w:val="single" w:sz="4" w:space="0" w:color="auto"/>
              <w:bottom w:val="single" w:sz="4" w:space="0" w:color="auto"/>
              <w:right w:val="single" w:sz="4" w:space="0" w:color="auto"/>
            </w:tcBorders>
          </w:tcPr>
          <w:p w14:paraId="415A0577" w14:textId="348C844D" w:rsidR="00894CBD" w:rsidRPr="00CF7066" w:rsidRDefault="006332F8" w:rsidP="00235709">
            <w:pPr>
              <w:contextualSpacing/>
              <w:jc w:val="both"/>
              <w:rPr>
                <w:sz w:val="28"/>
                <w:szCs w:val="28"/>
              </w:rPr>
            </w:pPr>
            <w:r w:rsidRPr="00CF7066">
              <w:rPr>
                <w:sz w:val="28"/>
                <w:szCs w:val="28"/>
              </w:rPr>
              <w:t>4</w:t>
            </w:r>
          </w:p>
        </w:tc>
        <w:tc>
          <w:tcPr>
            <w:tcW w:w="938" w:type="pct"/>
            <w:tcBorders>
              <w:top w:val="single" w:sz="4" w:space="0" w:color="auto"/>
              <w:left w:val="single" w:sz="4" w:space="0" w:color="auto"/>
              <w:bottom w:val="single" w:sz="4" w:space="0" w:color="auto"/>
              <w:right w:val="single" w:sz="4" w:space="0" w:color="auto"/>
            </w:tcBorders>
          </w:tcPr>
          <w:p w14:paraId="359081F2" w14:textId="0D8D17B8" w:rsidR="00894CBD" w:rsidRPr="00CF7066" w:rsidRDefault="006332F8" w:rsidP="0039619F">
            <w:pPr>
              <w:contextualSpacing/>
              <w:jc w:val="both"/>
              <w:rPr>
                <w:sz w:val="28"/>
                <w:szCs w:val="28"/>
              </w:rPr>
            </w:pPr>
            <w:r w:rsidRPr="00CF7066">
              <w:rPr>
                <w:sz w:val="28"/>
                <w:szCs w:val="28"/>
              </w:rPr>
              <w:t>амбулаторно-поликлиническое обслуживание</w:t>
            </w:r>
          </w:p>
        </w:tc>
        <w:tc>
          <w:tcPr>
            <w:tcW w:w="1521" w:type="pct"/>
            <w:tcBorders>
              <w:top w:val="single" w:sz="4" w:space="0" w:color="auto"/>
              <w:left w:val="single" w:sz="4" w:space="0" w:color="auto"/>
              <w:bottom w:val="single" w:sz="4" w:space="0" w:color="auto"/>
              <w:right w:val="single" w:sz="4" w:space="0" w:color="auto"/>
            </w:tcBorders>
          </w:tcPr>
          <w:p w14:paraId="03D5E0FB" w14:textId="062F0C46" w:rsidR="00894CBD" w:rsidRPr="00CF7066" w:rsidRDefault="006332F8" w:rsidP="0039619F">
            <w:pPr>
              <w:contextualSpacing/>
              <w:jc w:val="both"/>
              <w:rPr>
                <w:sz w:val="28"/>
                <w:szCs w:val="28"/>
              </w:rPr>
            </w:pPr>
            <w:r w:rsidRPr="00CF7066">
              <w:rPr>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CF7066">
              <w:rPr>
                <w:sz w:val="28"/>
                <w:szCs w:val="28"/>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19" w:type="pct"/>
            <w:tcBorders>
              <w:top w:val="single" w:sz="4" w:space="0" w:color="auto"/>
              <w:left w:val="single" w:sz="4" w:space="0" w:color="auto"/>
              <w:bottom w:val="single" w:sz="4" w:space="0" w:color="auto"/>
              <w:right w:val="single" w:sz="4" w:space="0" w:color="auto"/>
            </w:tcBorders>
          </w:tcPr>
          <w:p w14:paraId="3F24BC46" w14:textId="6C01AF0D" w:rsidR="00894CBD" w:rsidRPr="00CF7066" w:rsidRDefault="006332F8" w:rsidP="0039619F">
            <w:pPr>
              <w:contextualSpacing/>
              <w:jc w:val="both"/>
              <w:rPr>
                <w:sz w:val="28"/>
                <w:szCs w:val="28"/>
              </w:rPr>
            </w:pPr>
            <w:r w:rsidRPr="00CF7066">
              <w:rPr>
                <w:sz w:val="28"/>
                <w:szCs w:val="28"/>
              </w:rPr>
              <w:lastRenderedPageBreak/>
              <w:t>3.4.1</w:t>
            </w:r>
          </w:p>
        </w:tc>
        <w:tc>
          <w:tcPr>
            <w:tcW w:w="2028" w:type="pct"/>
            <w:vMerge/>
            <w:tcBorders>
              <w:left w:val="single" w:sz="4" w:space="0" w:color="auto"/>
              <w:right w:val="single" w:sz="4" w:space="0" w:color="auto"/>
            </w:tcBorders>
          </w:tcPr>
          <w:p w14:paraId="7F57A104" w14:textId="77777777" w:rsidR="00894CBD" w:rsidRPr="00CF7066" w:rsidRDefault="00894CBD" w:rsidP="00894CBD">
            <w:pPr>
              <w:ind w:firstLine="709"/>
              <w:contextualSpacing/>
              <w:jc w:val="both"/>
              <w:rPr>
                <w:sz w:val="28"/>
                <w:szCs w:val="28"/>
              </w:rPr>
            </w:pPr>
          </w:p>
        </w:tc>
      </w:tr>
      <w:tr w:rsidR="00CF7066" w:rsidRPr="00CF7066" w14:paraId="3B2C9960" w14:textId="77777777" w:rsidTr="00235709">
        <w:trPr>
          <w:trHeight w:val="300"/>
        </w:trPr>
        <w:tc>
          <w:tcPr>
            <w:tcW w:w="194" w:type="pct"/>
            <w:tcBorders>
              <w:top w:val="single" w:sz="4" w:space="0" w:color="auto"/>
              <w:left w:val="single" w:sz="4" w:space="0" w:color="auto"/>
              <w:bottom w:val="single" w:sz="4" w:space="0" w:color="auto"/>
              <w:right w:val="single" w:sz="4" w:space="0" w:color="auto"/>
            </w:tcBorders>
          </w:tcPr>
          <w:p w14:paraId="42684654" w14:textId="3F38BE82" w:rsidR="00894CBD" w:rsidRPr="00CF7066" w:rsidRDefault="006332F8" w:rsidP="00235709">
            <w:pPr>
              <w:contextualSpacing/>
              <w:jc w:val="both"/>
              <w:rPr>
                <w:sz w:val="28"/>
                <w:szCs w:val="28"/>
              </w:rPr>
            </w:pPr>
            <w:r w:rsidRPr="00CF7066">
              <w:rPr>
                <w:sz w:val="28"/>
                <w:szCs w:val="28"/>
              </w:rPr>
              <w:lastRenderedPageBreak/>
              <w:t>5</w:t>
            </w:r>
          </w:p>
        </w:tc>
        <w:tc>
          <w:tcPr>
            <w:tcW w:w="938" w:type="pct"/>
            <w:tcBorders>
              <w:top w:val="single" w:sz="4" w:space="0" w:color="auto"/>
              <w:left w:val="single" w:sz="4" w:space="0" w:color="auto"/>
              <w:bottom w:val="single" w:sz="4" w:space="0" w:color="auto"/>
              <w:right w:val="single" w:sz="4" w:space="0" w:color="auto"/>
            </w:tcBorders>
          </w:tcPr>
          <w:p w14:paraId="355EEDDE" w14:textId="0DE5F9D7" w:rsidR="00894CBD" w:rsidRPr="00CF7066" w:rsidRDefault="006332F8" w:rsidP="0039619F">
            <w:pPr>
              <w:contextualSpacing/>
              <w:jc w:val="both"/>
              <w:rPr>
                <w:sz w:val="28"/>
                <w:szCs w:val="28"/>
              </w:rPr>
            </w:pPr>
            <w:r w:rsidRPr="00CF7066">
              <w:rPr>
                <w:sz w:val="28"/>
                <w:szCs w:val="28"/>
              </w:rPr>
              <w:t>амбулаторное ветеринарное обслуживание</w:t>
            </w:r>
          </w:p>
        </w:tc>
        <w:tc>
          <w:tcPr>
            <w:tcW w:w="1521" w:type="pct"/>
            <w:tcBorders>
              <w:top w:val="single" w:sz="4" w:space="0" w:color="auto"/>
              <w:left w:val="single" w:sz="4" w:space="0" w:color="auto"/>
              <w:bottom w:val="single" w:sz="4" w:space="0" w:color="auto"/>
              <w:right w:val="single" w:sz="4" w:space="0" w:color="auto"/>
            </w:tcBorders>
          </w:tcPr>
          <w:p w14:paraId="15D81FF6" w14:textId="6E407B31" w:rsidR="00894CBD" w:rsidRPr="00CF7066" w:rsidRDefault="006332F8" w:rsidP="0039619F">
            <w:pPr>
              <w:contextualSpacing/>
              <w:jc w:val="both"/>
              <w:rPr>
                <w:sz w:val="28"/>
                <w:szCs w:val="28"/>
              </w:rPr>
            </w:pPr>
            <w:r w:rsidRPr="00CF7066">
              <w:rPr>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319" w:type="pct"/>
            <w:tcBorders>
              <w:top w:val="single" w:sz="4" w:space="0" w:color="auto"/>
              <w:left w:val="single" w:sz="4" w:space="0" w:color="auto"/>
              <w:bottom w:val="single" w:sz="4" w:space="0" w:color="auto"/>
              <w:right w:val="single" w:sz="4" w:space="0" w:color="auto"/>
            </w:tcBorders>
          </w:tcPr>
          <w:p w14:paraId="1F4EF0B1" w14:textId="62BD737A" w:rsidR="00894CBD" w:rsidRPr="00CF7066" w:rsidRDefault="006332F8" w:rsidP="0039619F">
            <w:pPr>
              <w:contextualSpacing/>
              <w:jc w:val="both"/>
              <w:rPr>
                <w:sz w:val="28"/>
                <w:szCs w:val="28"/>
              </w:rPr>
            </w:pPr>
            <w:r w:rsidRPr="00CF7066">
              <w:rPr>
                <w:sz w:val="28"/>
                <w:szCs w:val="28"/>
              </w:rPr>
              <w:t>3.10.1</w:t>
            </w:r>
          </w:p>
        </w:tc>
        <w:tc>
          <w:tcPr>
            <w:tcW w:w="2028" w:type="pct"/>
            <w:vMerge/>
            <w:tcBorders>
              <w:left w:val="single" w:sz="4" w:space="0" w:color="auto"/>
              <w:right w:val="single" w:sz="4" w:space="0" w:color="auto"/>
            </w:tcBorders>
          </w:tcPr>
          <w:p w14:paraId="3274855A" w14:textId="77777777" w:rsidR="00894CBD" w:rsidRPr="00CF7066" w:rsidRDefault="00894CBD" w:rsidP="00894CBD">
            <w:pPr>
              <w:ind w:firstLine="709"/>
              <w:contextualSpacing/>
              <w:jc w:val="both"/>
              <w:rPr>
                <w:sz w:val="28"/>
                <w:szCs w:val="28"/>
              </w:rPr>
            </w:pPr>
          </w:p>
        </w:tc>
      </w:tr>
      <w:tr w:rsidR="00CF7066" w:rsidRPr="00CF7066" w14:paraId="132F972D" w14:textId="77777777" w:rsidTr="00235709">
        <w:trPr>
          <w:trHeight w:val="70"/>
        </w:trPr>
        <w:tc>
          <w:tcPr>
            <w:tcW w:w="194" w:type="pct"/>
            <w:tcBorders>
              <w:top w:val="single" w:sz="4" w:space="0" w:color="auto"/>
              <w:left w:val="single" w:sz="4" w:space="0" w:color="auto"/>
              <w:bottom w:val="single" w:sz="4" w:space="0" w:color="auto"/>
              <w:right w:val="single" w:sz="4" w:space="0" w:color="auto"/>
            </w:tcBorders>
          </w:tcPr>
          <w:p w14:paraId="3904BCE2" w14:textId="481164AD" w:rsidR="00894CBD" w:rsidRPr="00CF7066" w:rsidRDefault="006332F8" w:rsidP="00235709">
            <w:pPr>
              <w:contextualSpacing/>
              <w:jc w:val="both"/>
              <w:rPr>
                <w:sz w:val="28"/>
                <w:szCs w:val="28"/>
              </w:rPr>
            </w:pPr>
            <w:r w:rsidRPr="00CF7066">
              <w:rPr>
                <w:sz w:val="28"/>
                <w:szCs w:val="28"/>
              </w:rPr>
              <w:t>6</w:t>
            </w:r>
          </w:p>
        </w:tc>
        <w:tc>
          <w:tcPr>
            <w:tcW w:w="938" w:type="pct"/>
            <w:tcBorders>
              <w:top w:val="single" w:sz="4" w:space="0" w:color="auto"/>
              <w:left w:val="single" w:sz="4" w:space="0" w:color="auto"/>
              <w:bottom w:val="single" w:sz="4" w:space="0" w:color="auto"/>
              <w:right w:val="single" w:sz="4" w:space="0" w:color="auto"/>
            </w:tcBorders>
          </w:tcPr>
          <w:p w14:paraId="05CF0F1C" w14:textId="41F7454A" w:rsidR="00894CBD" w:rsidRPr="00CF7066" w:rsidRDefault="006332F8" w:rsidP="0039619F">
            <w:pPr>
              <w:contextualSpacing/>
              <w:jc w:val="both"/>
              <w:rPr>
                <w:sz w:val="28"/>
                <w:szCs w:val="28"/>
              </w:rPr>
            </w:pPr>
            <w:r w:rsidRPr="00CF7066">
              <w:rPr>
                <w:sz w:val="28"/>
                <w:szCs w:val="28"/>
              </w:rPr>
              <w:t>общественное питание</w:t>
            </w:r>
          </w:p>
        </w:tc>
        <w:tc>
          <w:tcPr>
            <w:tcW w:w="1521" w:type="pct"/>
            <w:tcBorders>
              <w:top w:val="single" w:sz="4" w:space="0" w:color="auto"/>
              <w:left w:val="single" w:sz="4" w:space="0" w:color="auto"/>
              <w:bottom w:val="single" w:sz="4" w:space="0" w:color="auto"/>
              <w:right w:val="single" w:sz="4" w:space="0" w:color="auto"/>
            </w:tcBorders>
          </w:tcPr>
          <w:p w14:paraId="738352F3" w14:textId="56C72E67" w:rsidR="00894CBD" w:rsidRPr="00CF7066" w:rsidRDefault="006332F8" w:rsidP="0039619F">
            <w:pPr>
              <w:contextualSpacing/>
              <w:jc w:val="both"/>
              <w:rPr>
                <w:sz w:val="28"/>
                <w:szCs w:val="28"/>
              </w:rPr>
            </w:pPr>
            <w:r w:rsidRPr="00CF7066">
              <w:rPr>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9" w:type="pct"/>
            <w:tcBorders>
              <w:top w:val="single" w:sz="4" w:space="0" w:color="auto"/>
              <w:left w:val="single" w:sz="4" w:space="0" w:color="auto"/>
              <w:bottom w:val="single" w:sz="4" w:space="0" w:color="auto"/>
              <w:right w:val="single" w:sz="4" w:space="0" w:color="auto"/>
            </w:tcBorders>
          </w:tcPr>
          <w:p w14:paraId="101233CF" w14:textId="278C8429" w:rsidR="00894CBD" w:rsidRPr="00CF7066" w:rsidRDefault="006332F8" w:rsidP="0039619F">
            <w:pPr>
              <w:contextualSpacing/>
              <w:jc w:val="both"/>
              <w:rPr>
                <w:sz w:val="28"/>
                <w:szCs w:val="28"/>
              </w:rPr>
            </w:pPr>
            <w:r w:rsidRPr="00CF7066">
              <w:rPr>
                <w:sz w:val="28"/>
                <w:szCs w:val="28"/>
              </w:rPr>
              <w:t>4.6</w:t>
            </w:r>
          </w:p>
        </w:tc>
        <w:tc>
          <w:tcPr>
            <w:tcW w:w="2028" w:type="pct"/>
            <w:vMerge/>
            <w:tcBorders>
              <w:left w:val="single" w:sz="4" w:space="0" w:color="auto"/>
              <w:right w:val="single" w:sz="4" w:space="0" w:color="auto"/>
            </w:tcBorders>
          </w:tcPr>
          <w:p w14:paraId="255A45AC" w14:textId="77777777" w:rsidR="00894CBD" w:rsidRPr="00CF7066" w:rsidRDefault="00894CBD" w:rsidP="00894CBD">
            <w:pPr>
              <w:ind w:firstLine="709"/>
              <w:contextualSpacing/>
              <w:jc w:val="both"/>
              <w:rPr>
                <w:sz w:val="28"/>
                <w:szCs w:val="28"/>
              </w:rPr>
            </w:pPr>
          </w:p>
        </w:tc>
      </w:tr>
      <w:tr w:rsidR="00CF7066" w:rsidRPr="00CF7066" w14:paraId="0A705741" w14:textId="77777777" w:rsidTr="00235709">
        <w:trPr>
          <w:trHeight w:val="135"/>
        </w:trPr>
        <w:tc>
          <w:tcPr>
            <w:tcW w:w="194" w:type="pct"/>
            <w:tcBorders>
              <w:top w:val="single" w:sz="4" w:space="0" w:color="auto"/>
              <w:left w:val="single" w:sz="4" w:space="0" w:color="auto"/>
              <w:bottom w:val="single" w:sz="4" w:space="0" w:color="auto"/>
              <w:right w:val="single" w:sz="4" w:space="0" w:color="auto"/>
            </w:tcBorders>
          </w:tcPr>
          <w:p w14:paraId="23C75BF6" w14:textId="06F2E5D9" w:rsidR="00894CBD" w:rsidRPr="00CF7066" w:rsidRDefault="006332F8" w:rsidP="00235709">
            <w:pPr>
              <w:contextualSpacing/>
              <w:jc w:val="both"/>
              <w:rPr>
                <w:sz w:val="28"/>
                <w:szCs w:val="28"/>
              </w:rPr>
            </w:pPr>
            <w:r w:rsidRPr="00CF7066">
              <w:rPr>
                <w:sz w:val="28"/>
                <w:szCs w:val="28"/>
              </w:rPr>
              <w:t>7</w:t>
            </w:r>
          </w:p>
          <w:p w14:paraId="321FB234" w14:textId="77777777" w:rsidR="00894CBD" w:rsidRPr="00CF7066" w:rsidRDefault="00894CBD" w:rsidP="00235709">
            <w:pPr>
              <w:contextualSpacing/>
              <w:jc w:val="both"/>
              <w:rPr>
                <w:sz w:val="28"/>
                <w:szCs w:val="28"/>
              </w:rPr>
            </w:pPr>
          </w:p>
          <w:p w14:paraId="05043376" w14:textId="77777777" w:rsidR="00894CBD" w:rsidRPr="00CF7066" w:rsidRDefault="00894CBD" w:rsidP="00235709">
            <w:pPr>
              <w:contextualSpacing/>
              <w:jc w:val="both"/>
              <w:rPr>
                <w:sz w:val="28"/>
                <w:szCs w:val="28"/>
              </w:rPr>
            </w:pPr>
          </w:p>
          <w:p w14:paraId="0D36DCAF" w14:textId="77777777" w:rsidR="00894CBD" w:rsidRPr="00CF7066" w:rsidRDefault="00894CBD" w:rsidP="00235709">
            <w:pPr>
              <w:contextualSpacing/>
              <w:jc w:val="both"/>
              <w:rPr>
                <w:sz w:val="28"/>
                <w:szCs w:val="28"/>
              </w:rPr>
            </w:pPr>
          </w:p>
          <w:p w14:paraId="0CBCDC80" w14:textId="77777777" w:rsidR="00894CBD" w:rsidRPr="00CF7066" w:rsidRDefault="00894CBD" w:rsidP="00235709">
            <w:pPr>
              <w:contextualSpacing/>
              <w:jc w:val="both"/>
              <w:rPr>
                <w:sz w:val="28"/>
                <w:szCs w:val="28"/>
              </w:rPr>
            </w:pPr>
          </w:p>
        </w:tc>
        <w:tc>
          <w:tcPr>
            <w:tcW w:w="938" w:type="pct"/>
            <w:tcBorders>
              <w:top w:val="single" w:sz="4" w:space="0" w:color="auto"/>
              <w:left w:val="single" w:sz="4" w:space="0" w:color="auto"/>
              <w:bottom w:val="single" w:sz="4" w:space="0" w:color="auto"/>
              <w:right w:val="single" w:sz="4" w:space="0" w:color="auto"/>
            </w:tcBorders>
          </w:tcPr>
          <w:p w14:paraId="4463D372" w14:textId="527A7A6F" w:rsidR="00894CBD" w:rsidRPr="00CF7066" w:rsidRDefault="006332F8" w:rsidP="0039619F">
            <w:pPr>
              <w:contextualSpacing/>
              <w:jc w:val="both"/>
              <w:rPr>
                <w:sz w:val="28"/>
                <w:szCs w:val="28"/>
              </w:rPr>
            </w:pPr>
            <w:r w:rsidRPr="00CF7066">
              <w:rPr>
                <w:sz w:val="28"/>
                <w:szCs w:val="28"/>
              </w:rPr>
              <w:t>социальное обслуживание</w:t>
            </w:r>
          </w:p>
          <w:p w14:paraId="44B3980D" w14:textId="77777777" w:rsidR="00894CBD" w:rsidRPr="00CF7066" w:rsidRDefault="00894CBD" w:rsidP="00894CBD">
            <w:pPr>
              <w:ind w:firstLine="709"/>
              <w:contextualSpacing/>
              <w:jc w:val="both"/>
              <w:rPr>
                <w:sz w:val="28"/>
                <w:szCs w:val="28"/>
              </w:rPr>
            </w:pPr>
          </w:p>
          <w:p w14:paraId="38DD0A2F" w14:textId="77777777" w:rsidR="00894CBD" w:rsidRPr="00CF7066" w:rsidRDefault="00894CBD" w:rsidP="00894CBD">
            <w:pPr>
              <w:ind w:firstLine="709"/>
              <w:contextualSpacing/>
              <w:jc w:val="both"/>
              <w:rPr>
                <w:sz w:val="28"/>
                <w:szCs w:val="28"/>
              </w:rPr>
            </w:pPr>
          </w:p>
          <w:p w14:paraId="12DC704A" w14:textId="77777777" w:rsidR="00894CBD" w:rsidRPr="00CF7066" w:rsidRDefault="00894CBD" w:rsidP="00894CBD">
            <w:pPr>
              <w:ind w:firstLine="709"/>
              <w:contextualSpacing/>
              <w:jc w:val="both"/>
              <w:rPr>
                <w:sz w:val="28"/>
                <w:szCs w:val="28"/>
              </w:rPr>
            </w:pPr>
          </w:p>
          <w:p w14:paraId="2DCC77BD" w14:textId="77777777" w:rsidR="00894CBD" w:rsidRPr="00CF7066" w:rsidRDefault="00894CBD" w:rsidP="00894CBD">
            <w:pPr>
              <w:ind w:firstLine="709"/>
              <w:contextualSpacing/>
              <w:jc w:val="both"/>
              <w:rPr>
                <w:sz w:val="28"/>
                <w:szCs w:val="28"/>
              </w:rPr>
            </w:pPr>
          </w:p>
        </w:tc>
        <w:tc>
          <w:tcPr>
            <w:tcW w:w="1521" w:type="pct"/>
            <w:tcBorders>
              <w:top w:val="single" w:sz="4" w:space="0" w:color="auto"/>
              <w:left w:val="single" w:sz="4" w:space="0" w:color="auto"/>
              <w:bottom w:val="single" w:sz="4" w:space="0" w:color="auto"/>
              <w:right w:val="single" w:sz="4" w:space="0" w:color="auto"/>
            </w:tcBorders>
          </w:tcPr>
          <w:p w14:paraId="181A519F" w14:textId="00B51198" w:rsidR="00894CBD" w:rsidRPr="00CF7066" w:rsidRDefault="006332F8" w:rsidP="0039619F">
            <w:pPr>
              <w:contextualSpacing/>
              <w:jc w:val="both"/>
              <w:rPr>
                <w:sz w:val="28"/>
                <w:szCs w:val="28"/>
              </w:rPr>
            </w:pPr>
            <w:r w:rsidRPr="00CF7066">
              <w:rPr>
                <w:sz w:val="28"/>
                <w:szCs w:val="2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319" w:type="pct"/>
            <w:tcBorders>
              <w:top w:val="single" w:sz="4" w:space="0" w:color="auto"/>
              <w:left w:val="single" w:sz="4" w:space="0" w:color="auto"/>
              <w:bottom w:val="single" w:sz="4" w:space="0" w:color="auto"/>
              <w:right w:val="single" w:sz="4" w:space="0" w:color="auto"/>
            </w:tcBorders>
          </w:tcPr>
          <w:p w14:paraId="44BA10EF" w14:textId="2753D887" w:rsidR="00894CBD" w:rsidRPr="00CF7066" w:rsidRDefault="006332F8" w:rsidP="0039619F">
            <w:pPr>
              <w:contextualSpacing/>
              <w:jc w:val="both"/>
              <w:rPr>
                <w:sz w:val="28"/>
                <w:szCs w:val="28"/>
              </w:rPr>
            </w:pPr>
            <w:r w:rsidRPr="00CF7066">
              <w:rPr>
                <w:sz w:val="28"/>
                <w:szCs w:val="28"/>
              </w:rPr>
              <w:t>3.2</w:t>
            </w:r>
          </w:p>
          <w:p w14:paraId="3128884D" w14:textId="77777777" w:rsidR="00894CBD" w:rsidRPr="00CF7066" w:rsidRDefault="00894CBD" w:rsidP="00894CBD">
            <w:pPr>
              <w:ind w:firstLine="709"/>
              <w:contextualSpacing/>
              <w:jc w:val="both"/>
              <w:rPr>
                <w:sz w:val="28"/>
                <w:szCs w:val="28"/>
              </w:rPr>
            </w:pPr>
          </w:p>
          <w:p w14:paraId="7B01C5E4" w14:textId="77777777" w:rsidR="00894CBD" w:rsidRPr="00CF7066" w:rsidRDefault="00894CBD" w:rsidP="00894CBD">
            <w:pPr>
              <w:ind w:firstLine="709"/>
              <w:contextualSpacing/>
              <w:jc w:val="both"/>
              <w:rPr>
                <w:sz w:val="28"/>
                <w:szCs w:val="28"/>
              </w:rPr>
            </w:pPr>
          </w:p>
          <w:p w14:paraId="0E11A674" w14:textId="77777777" w:rsidR="00894CBD" w:rsidRPr="00CF7066" w:rsidRDefault="00894CBD" w:rsidP="00894CBD">
            <w:pPr>
              <w:ind w:firstLine="709"/>
              <w:contextualSpacing/>
              <w:jc w:val="both"/>
              <w:rPr>
                <w:sz w:val="28"/>
                <w:szCs w:val="28"/>
              </w:rPr>
            </w:pPr>
          </w:p>
          <w:p w14:paraId="562B75E6" w14:textId="77777777" w:rsidR="00894CBD" w:rsidRPr="00CF7066" w:rsidRDefault="00894CBD" w:rsidP="00894CBD">
            <w:pPr>
              <w:ind w:firstLine="709"/>
              <w:contextualSpacing/>
              <w:jc w:val="both"/>
              <w:rPr>
                <w:sz w:val="28"/>
                <w:szCs w:val="28"/>
              </w:rPr>
            </w:pPr>
          </w:p>
        </w:tc>
        <w:tc>
          <w:tcPr>
            <w:tcW w:w="2028" w:type="pct"/>
            <w:vMerge/>
            <w:tcBorders>
              <w:left w:val="single" w:sz="4" w:space="0" w:color="auto"/>
              <w:right w:val="single" w:sz="4" w:space="0" w:color="auto"/>
            </w:tcBorders>
          </w:tcPr>
          <w:p w14:paraId="5C56D683" w14:textId="77777777" w:rsidR="00894CBD" w:rsidRPr="00CF7066" w:rsidRDefault="00894CBD" w:rsidP="00894CBD">
            <w:pPr>
              <w:ind w:firstLine="709"/>
              <w:contextualSpacing/>
              <w:jc w:val="both"/>
              <w:rPr>
                <w:sz w:val="28"/>
                <w:szCs w:val="28"/>
              </w:rPr>
            </w:pPr>
          </w:p>
        </w:tc>
      </w:tr>
      <w:tr w:rsidR="00CF7066" w:rsidRPr="00CF7066" w14:paraId="1F3BFE7E" w14:textId="77777777" w:rsidTr="00235709">
        <w:trPr>
          <w:trHeight w:val="1185"/>
        </w:trPr>
        <w:tc>
          <w:tcPr>
            <w:tcW w:w="194" w:type="pct"/>
            <w:tcBorders>
              <w:top w:val="single" w:sz="4" w:space="0" w:color="auto"/>
              <w:left w:val="single" w:sz="4" w:space="0" w:color="auto"/>
              <w:bottom w:val="single" w:sz="4" w:space="0" w:color="auto"/>
              <w:right w:val="single" w:sz="4" w:space="0" w:color="auto"/>
            </w:tcBorders>
          </w:tcPr>
          <w:p w14:paraId="12D00F2A" w14:textId="4A9218A6" w:rsidR="00894CBD" w:rsidRPr="00CF7066" w:rsidRDefault="006332F8" w:rsidP="00235709">
            <w:pPr>
              <w:contextualSpacing/>
              <w:jc w:val="both"/>
              <w:rPr>
                <w:sz w:val="28"/>
                <w:szCs w:val="28"/>
              </w:rPr>
            </w:pPr>
            <w:r w:rsidRPr="00CF7066">
              <w:rPr>
                <w:sz w:val="28"/>
                <w:szCs w:val="28"/>
              </w:rPr>
              <w:t>8</w:t>
            </w:r>
          </w:p>
          <w:p w14:paraId="52E27AB9" w14:textId="77777777" w:rsidR="00894CBD" w:rsidRPr="00CF7066" w:rsidRDefault="00894CBD" w:rsidP="00235709">
            <w:pPr>
              <w:contextualSpacing/>
              <w:jc w:val="both"/>
              <w:rPr>
                <w:sz w:val="28"/>
                <w:szCs w:val="28"/>
              </w:rPr>
            </w:pPr>
          </w:p>
        </w:tc>
        <w:tc>
          <w:tcPr>
            <w:tcW w:w="938" w:type="pct"/>
            <w:tcBorders>
              <w:top w:val="single" w:sz="4" w:space="0" w:color="auto"/>
              <w:left w:val="single" w:sz="4" w:space="0" w:color="auto"/>
              <w:bottom w:val="single" w:sz="4" w:space="0" w:color="auto"/>
              <w:right w:val="single" w:sz="4" w:space="0" w:color="auto"/>
            </w:tcBorders>
          </w:tcPr>
          <w:p w14:paraId="558AFB73" w14:textId="6353D5A7" w:rsidR="00894CBD" w:rsidRPr="00CF7066" w:rsidRDefault="006332F8" w:rsidP="0039619F">
            <w:pPr>
              <w:contextualSpacing/>
              <w:jc w:val="both"/>
              <w:rPr>
                <w:sz w:val="28"/>
                <w:szCs w:val="28"/>
              </w:rPr>
            </w:pPr>
            <w:r w:rsidRPr="00CF7066">
              <w:rPr>
                <w:sz w:val="28"/>
                <w:szCs w:val="28"/>
              </w:rPr>
              <w:t>обеспечение занятий спортом в помещениях</w:t>
            </w:r>
          </w:p>
        </w:tc>
        <w:tc>
          <w:tcPr>
            <w:tcW w:w="1521" w:type="pct"/>
            <w:tcBorders>
              <w:top w:val="single" w:sz="4" w:space="0" w:color="auto"/>
              <w:left w:val="single" w:sz="4" w:space="0" w:color="auto"/>
              <w:bottom w:val="single" w:sz="4" w:space="0" w:color="auto"/>
              <w:right w:val="single" w:sz="4" w:space="0" w:color="auto"/>
            </w:tcBorders>
          </w:tcPr>
          <w:p w14:paraId="4FDD485D" w14:textId="6601A9B2" w:rsidR="00894CBD" w:rsidRPr="00CF7066" w:rsidRDefault="006332F8" w:rsidP="0039619F">
            <w:pPr>
              <w:contextualSpacing/>
              <w:jc w:val="both"/>
              <w:rPr>
                <w:sz w:val="28"/>
                <w:szCs w:val="28"/>
              </w:rPr>
            </w:pPr>
            <w:r w:rsidRPr="00CF7066">
              <w:rPr>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319" w:type="pct"/>
            <w:tcBorders>
              <w:top w:val="single" w:sz="4" w:space="0" w:color="auto"/>
              <w:left w:val="single" w:sz="4" w:space="0" w:color="auto"/>
              <w:bottom w:val="single" w:sz="4" w:space="0" w:color="auto"/>
              <w:right w:val="single" w:sz="4" w:space="0" w:color="auto"/>
            </w:tcBorders>
          </w:tcPr>
          <w:p w14:paraId="772DEC9A" w14:textId="3FD415A1" w:rsidR="00894CBD" w:rsidRPr="00CF7066" w:rsidRDefault="006332F8" w:rsidP="0039619F">
            <w:pPr>
              <w:contextualSpacing/>
              <w:jc w:val="both"/>
              <w:rPr>
                <w:sz w:val="28"/>
                <w:szCs w:val="28"/>
              </w:rPr>
            </w:pPr>
            <w:r w:rsidRPr="00CF7066">
              <w:rPr>
                <w:sz w:val="28"/>
                <w:szCs w:val="28"/>
              </w:rPr>
              <w:t>5.1.2</w:t>
            </w:r>
          </w:p>
          <w:p w14:paraId="37DAC176" w14:textId="77777777" w:rsidR="00894CBD" w:rsidRPr="00CF7066" w:rsidRDefault="00894CBD" w:rsidP="00894CBD">
            <w:pPr>
              <w:ind w:firstLine="709"/>
              <w:contextualSpacing/>
              <w:jc w:val="both"/>
              <w:rPr>
                <w:sz w:val="28"/>
                <w:szCs w:val="28"/>
              </w:rPr>
            </w:pPr>
          </w:p>
          <w:p w14:paraId="5E3CACE6" w14:textId="77777777" w:rsidR="00894CBD" w:rsidRPr="00CF7066" w:rsidRDefault="00894CBD" w:rsidP="00894CBD">
            <w:pPr>
              <w:ind w:firstLine="709"/>
              <w:contextualSpacing/>
              <w:jc w:val="both"/>
              <w:rPr>
                <w:sz w:val="28"/>
                <w:szCs w:val="28"/>
              </w:rPr>
            </w:pPr>
          </w:p>
        </w:tc>
        <w:tc>
          <w:tcPr>
            <w:tcW w:w="2028" w:type="pct"/>
            <w:vMerge/>
            <w:tcBorders>
              <w:left w:val="single" w:sz="4" w:space="0" w:color="auto"/>
              <w:right w:val="single" w:sz="4" w:space="0" w:color="auto"/>
            </w:tcBorders>
          </w:tcPr>
          <w:p w14:paraId="58C1D602" w14:textId="77777777" w:rsidR="00894CBD" w:rsidRPr="00CF7066" w:rsidRDefault="00894CBD" w:rsidP="00894CBD">
            <w:pPr>
              <w:ind w:firstLine="709"/>
              <w:contextualSpacing/>
              <w:jc w:val="both"/>
              <w:rPr>
                <w:sz w:val="28"/>
                <w:szCs w:val="28"/>
              </w:rPr>
            </w:pPr>
          </w:p>
        </w:tc>
      </w:tr>
      <w:tr w:rsidR="00CF7066" w:rsidRPr="00CF7066" w14:paraId="644FB3A1" w14:textId="77777777" w:rsidTr="00235709">
        <w:trPr>
          <w:trHeight w:val="315"/>
        </w:trPr>
        <w:tc>
          <w:tcPr>
            <w:tcW w:w="194" w:type="pct"/>
            <w:tcBorders>
              <w:top w:val="single" w:sz="4" w:space="0" w:color="auto"/>
              <w:left w:val="single" w:sz="4" w:space="0" w:color="auto"/>
              <w:bottom w:val="single" w:sz="4" w:space="0" w:color="auto"/>
              <w:right w:val="single" w:sz="4" w:space="0" w:color="auto"/>
            </w:tcBorders>
          </w:tcPr>
          <w:p w14:paraId="5B9EF399" w14:textId="4F5F260F" w:rsidR="00894CBD" w:rsidRPr="00CF7066" w:rsidRDefault="006332F8" w:rsidP="00235709">
            <w:pPr>
              <w:contextualSpacing/>
              <w:jc w:val="both"/>
              <w:rPr>
                <w:sz w:val="28"/>
                <w:szCs w:val="28"/>
              </w:rPr>
            </w:pPr>
            <w:r w:rsidRPr="00CF7066">
              <w:rPr>
                <w:sz w:val="28"/>
                <w:szCs w:val="28"/>
              </w:rPr>
              <w:lastRenderedPageBreak/>
              <w:t>9</w:t>
            </w:r>
          </w:p>
        </w:tc>
        <w:tc>
          <w:tcPr>
            <w:tcW w:w="938" w:type="pct"/>
            <w:tcBorders>
              <w:top w:val="single" w:sz="4" w:space="0" w:color="auto"/>
              <w:left w:val="single" w:sz="4" w:space="0" w:color="auto"/>
              <w:bottom w:val="single" w:sz="4" w:space="0" w:color="auto"/>
              <w:right w:val="single" w:sz="4" w:space="0" w:color="auto"/>
            </w:tcBorders>
          </w:tcPr>
          <w:p w14:paraId="7BF42DE3" w14:textId="1A03DCED" w:rsidR="00894CBD" w:rsidRPr="00CF7066" w:rsidRDefault="006332F8" w:rsidP="0039619F">
            <w:pPr>
              <w:contextualSpacing/>
              <w:jc w:val="both"/>
              <w:rPr>
                <w:sz w:val="28"/>
                <w:szCs w:val="28"/>
              </w:rPr>
            </w:pPr>
            <w:r w:rsidRPr="00CF7066">
              <w:rPr>
                <w:sz w:val="28"/>
                <w:szCs w:val="28"/>
              </w:rPr>
              <w:t>площадки для занятий спортом</w:t>
            </w:r>
          </w:p>
        </w:tc>
        <w:tc>
          <w:tcPr>
            <w:tcW w:w="1521" w:type="pct"/>
            <w:tcBorders>
              <w:top w:val="single" w:sz="4" w:space="0" w:color="auto"/>
              <w:left w:val="single" w:sz="4" w:space="0" w:color="auto"/>
              <w:bottom w:val="single" w:sz="4" w:space="0" w:color="auto"/>
              <w:right w:val="single" w:sz="4" w:space="0" w:color="auto"/>
            </w:tcBorders>
          </w:tcPr>
          <w:p w14:paraId="61916096" w14:textId="46472924" w:rsidR="00894CBD" w:rsidRPr="00CF7066" w:rsidRDefault="006332F8" w:rsidP="0039619F">
            <w:pPr>
              <w:contextualSpacing/>
              <w:jc w:val="both"/>
              <w:rPr>
                <w:sz w:val="28"/>
                <w:szCs w:val="28"/>
              </w:rPr>
            </w:pPr>
            <w:r w:rsidRPr="00CF7066">
              <w:rPr>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19" w:type="pct"/>
            <w:tcBorders>
              <w:top w:val="single" w:sz="4" w:space="0" w:color="auto"/>
              <w:left w:val="single" w:sz="4" w:space="0" w:color="auto"/>
              <w:bottom w:val="single" w:sz="4" w:space="0" w:color="auto"/>
              <w:right w:val="single" w:sz="4" w:space="0" w:color="auto"/>
            </w:tcBorders>
          </w:tcPr>
          <w:p w14:paraId="213355E7" w14:textId="72993204" w:rsidR="00894CBD" w:rsidRPr="00CF7066" w:rsidRDefault="006332F8" w:rsidP="0039619F">
            <w:pPr>
              <w:contextualSpacing/>
              <w:jc w:val="both"/>
              <w:rPr>
                <w:sz w:val="28"/>
                <w:szCs w:val="28"/>
              </w:rPr>
            </w:pPr>
            <w:r w:rsidRPr="00CF7066">
              <w:rPr>
                <w:sz w:val="28"/>
                <w:szCs w:val="28"/>
              </w:rPr>
              <w:t>5.1.3</w:t>
            </w:r>
          </w:p>
        </w:tc>
        <w:tc>
          <w:tcPr>
            <w:tcW w:w="2028" w:type="pct"/>
            <w:vMerge/>
            <w:tcBorders>
              <w:left w:val="single" w:sz="4" w:space="0" w:color="auto"/>
              <w:right w:val="single" w:sz="4" w:space="0" w:color="auto"/>
            </w:tcBorders>
          </w:tcPr>
          <w:p w14:paraId="4973389D" w14:textId="77777777" w:rsidR="00894CBD" w:rsidRPr="00CF7066" w:rsidRDefault="00894CBD" w:rsidP="00894CBD">
            <w:pPr>
              <w:ind w:firstLine="709"/>
              <w:contextualSpacing/>
              <w:jc w:val="both"/>
              <w:rPr>
                <w:sz w:val="28"/>
                <w:szCs w:val="28"/>
              </w:rPr>
            </w:pPr>
          </w:p>
        </w:tc>
      </w:tr>
      <w:tr w:rsidR="00CF7066" w:rsidRPr="00CF7066" w14:paraId="0672483B" w14:textId="77777777" w:rsidTr="00235709">
        <w:trPr>
          <w:trHeight w:val="1438"/>
        </w:trPr>
        <w:tc>
          <w:tcPr>
            <w:tcW w:w="194" w:type="pct"/>
            <w:tcBorders>
              <w:top w:val="single" w:sz="4" w:space="0" w:color="auto"/>
              <w:left w:val="single" w:sz="4" w:space="0" w:color="auto"/>
              <w:right w:val="single" w:sz="4" w:space="0" w:color="auto"/>
            </w:tcBorders>
          </w:tcPr>
          <w:p w14:paraId="60AB0419" w14:textId="5588FB28" w:rsidR="00894CBD" w:rsidRPr="00CF7066" w:rsidRDefault="006332F8" w:rsidP="00235709">
            <w:pPr>
              <w:contextualSpacing/>
              <w:jc w:val="both"/>
              <w:rPr>
                <w:sz w:val="28"/>
                <w:szCs w:val="28"/>
              </w:rPr>
            </w:pPr>
            <w:r w:rsidRPr="00CF7066">
              <w:rPr>
                <w:sz w:val="28"/>
                <w:szCs w:val="28"/>
              </w:rPr>
              <w:lastRenderedPageBreak/>
              <w:t>10</w:t>
            </w:r>
          </w:p>
          <w:p w14:paraId="1BC92068" w14:textId="77777777" w:rsidR="00894CBD" w:rsidRPr="00CF7066" w:rsidRDefault="00894CBD" w:rsidP="00235709">
            <w:pPr>
              <w:contextualSpacing/>
              <w:jc w:val="both"/>
              <w:rPr>
                <w:sz w:val="28"/>
                <w:szCs w:val="28"/>
              </w:rPr>
            </w:pPr>
          </w:p>
          <w:p w14:paraId="0DECE9C9" w14:textId="77777777" w:rsidR="00894CBD" w:rsidRPr="00CF7066" w:rsidRDefault="00894CBD" w:rsidP="00235709">
            <w:pPr>
              <w:contextualSpacing/>
              <w:jc w:val="both"/>
              <w:rPr>
                <w:sz w:val="28"/>
                <w:szCs w:val="28"/>
              </w:rPr>
            </w:pPr>
          </w:p>
          <w:p w14:paraId="54D179BE" w14:textId="77777777" w:rsidR="00894CBD" w:rsidRPr="00CF7066" w:rsidRDefault="00894CBD" w:rsidP="00235709">
            <w:pPr>
              <w:contextualSpacing/>
              <w:jc w:val="both"/>
              <w:rPr>
                <w:sz w:val="28"/>
                <w:szCs w:val="28"/>
              </w:rPr>
            </w:pPr>
          </w:p>
          <w:p w14:paraId="033850EF" w14:textId="77777777" w:rsidR="00894CBD" w:rsidRPr="00CF7066" w:rsidRDefault="00894CBD" w:rsidP="00235709">
            <w:pPr>
              <w:contextualSpacing/>
              <w:jc w:val="both"/>
              <w:rPr>
                <w:sz w:val="28"/>
                <w:szCs w:val="28"/>
              </w:rPr>
            </w:pPr>
          </w:p>
        </w:tc>
        <w:tc>
          <w:tcPr>
            <w:tcW w:w="938" w:type="pct"/>
            <w:tcBorders>
              <w:top w:val="single" w:sz="4" w:space="0" w:color="auto"/>
              <w:left w:val="single" w:sz="4" w:space="0" w:color="auto"/>
              <w:right w:val="single" w:sz="4" w:space="0" w:color="auto"/>
            </w:tcBorders>
          </w:tcPr>
          <w:p w14:paraId="22858B50" w14:textId="4A7B2938" w:rsidR="00894CBD" w:rsidRPr="00CF7066" w:rsidRDefault="006332F8" w:rsidP="0039619F">
            <w:pPr>
              <w:contextualSpacing/>
              <w:jc w:val="both"/>
              <w:rPr>
                <w:sz w:val="28"/>
                <w:szCs w:val="28"/>
              </w:rPr>
            </w:pPr>
            <w:r w:rsidRPr="00CF7066">
              <w:rPr>
                <w:sz w:val="28"/>
                <w:szCs w:val="28"/>
              </w:rPr>
              <w:t>осуществление религиозных обрядов</w:t>
            </w:r>
          </w:p>
        </w:tc>
        <w:tc>
          <w:tcPr>
            <w:tcW w:w="1521" w:type="pct"/>
            <w:tcBorders>
              <w:top w:val="single" w:sz="4" w:space="0" w:color="auto"/>
              <w:left w:val="single" w:sz="4" w:space="0" w:color="auto"/>
              <w:right w:val="single" w:sz="4" w:space="0" w:color="auto"/>
            </w:tcBorders>
          </w:tcPr>
          <w:p w14:paraId="783E2F2A" w14:textId="2E81FFDC" w:rsidR="00894CBD" w:rsidRPr="00CF7066" w:rsidRDefault="006332F8" w:rsidP="0039619F">
            <w:pPr>
              <w:contextualSpacing/>
              <w:jc w:val="both"/>
              <w:rPr>
                <w:sz w:val="28"/>
                <w:szCs w:val="28"/>
              </w:rPr>
            </w:pPr>
            <w:r w:rsidRPr="00CF7066">
              <w:rPr>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19" w:type="pct"/>
            <w:tcBorders>
              <w:top w:val="single" w:sz="4" w:space="0" w:color="auto"/>
              <w:left w:val="single" w:sz="4" w:space="0" w:color="auto"/>
              <w:right w:val="single" w:sz="4" w:space="0" w:color="auto"/>
            </w:tcBorders>
          </w:tcPr>
          <w:p w14:paraId="04A44A75" w14:textId="0645ED39" w:rsidR="00894CBD" w:rsidRPr="00CF7066" w:rsidRDefault="006332F8" w:rsidP="0039619F">
            <w:pPr>
              <w:contextualSpacing/>
              <w:jc w:val="both"/>
              <w:rPr>
                <w:sz w:val="28"/>
                <w:szCs w:val="28"/>
              </w:rPr>
            </w:pPr>
            <w:r w:rsidRPr="00CF7066">
              <w:rPr>
                <w:sz w:val="28"/>
                <w:szCs w:val="28"/>
              </w:rPr>
              <w:t>3.7.1</w:t>
            </w:r>
          </w:p>
          <w:p w14:paraId="2DC92912" w14:textId="77777777" w:rsidR="00894CBD" w:rsidRPr="00CF7066" w:rsidRDefault="00894CBD" w:rsidP="00894CBD">
            <w:pPr>
              <w:ind w:firstLine="709"/>
              <w:contextualSpacing/>
              <w:jc w:val="both"/>
              <w:rPr>
                <w:sz w:val="28"/>
                <w:szCs w:val="28"/>
              </w:rPr>
            </w:pPr>
          </w:p>
          <w:p w14:paraId="193964B8" w14:textId="77777777" w:rsidR="00894CBD" w:rsidRPr="00CF7066" w:rsidRDefault="00894CBD" w:rsidP="00894CBD">
            <w:pPr>
              <w:ind w:firstLine="709"/>
              <w:contextualSpacing/>
              <w:jc w:val="both"/>
              <w:rPr>
                <w:sz w:val="28"/>
                <w:szCs w:val="28"/>
              </w:rPr>
            </w:pPr>
          </w:p>
          <w:p w14:paraId="49D99DC4" w14:textId="77777777" w:rsidR="00894CBD" w:rsidRPr="00CF7066" w:rsidRDefault="00894CBD" w:rsidP="00894CBD">
            <w:pPr>
              <w:ind w:firstLine="709"/>
              <w:contextualSpacing/>
              <w:jc w:val="both"/>
              <w:rPr>
                <w:sz w:val="28"/>
                <w:szCs w:val="28"/>
              </w:rPr>
            </w:pPr>
          </w:p>
        </w:tc>
        <w:tc>
          <w:tcPr>
            <w:tcW w:w="2028" w:type="pct"/>
            <w:vMerge/>
            <w:tcBorders>
              <w:left w:val="single" w:sz="4" w:space="0" w:color="auto"/>
              <w:right w:val="single" w:sz="4" w:space="0" w:color="auto"/>
            </w:tcBorders>
          </w:tcPr>
          <w:p w14:paraId="3C864783" w14:textId="77777777" w:rsidR="00894CBD" w:rsidRPr="00CF7066" w:rsidRDefault="00894CBD" w:rsidP="00894CBD">
            <w:pPr>
              <w:ind w:firstLine="709"/>
              <w:contextualSpacing/>
              <w:jc w:val="both"/>
              <w:rPr>
                <w:sz w:val="28"/>
                <w:szCs w:val="28"/>
              </w:rPr>
            </w:pPr>
          </w:p>
        </w:tc>
      </w:tr>
      <w:tr w:rsidR="00CF7066" w:rsidRPr="00CF7066" w14:paraId="562F4310" w14:textId="77777777" w:rsidTr="00235709">
        <w:trPr>
          <w:trHeight w:val="1438"/>
        </w:trPr>
        <w:tc>
          <w:tcPr>
            <w:tcW w:w="194" w:type="pct"/>
            <w:tcBorders>
              <w:top w:val="single" w:sz="4" w:space="0" w:color="auto"/>
              <w:left w:val="single" w:sz="4" w:space="0" w:color="auto"/>
              <w:right w:val="single" w:sz="4" w:space="0" w:color="auto"/>
            </w:tcBorders>
          </w:tcPr>
          <w:p w14:paraId="0ABFB86B" w14:textId="7860FD6F" w:rsidR="0039619F" w:rsidRPr="00CF7066" w:rsidRDefault="006332F8" w:rsidP="00235709">
            <w:pPr>
              <w:contextualSpacing/>
              <w:jc w:val="both"/>
              <w:rPr>
                <w:sz w:val="28"/>
                <w:szCs w:val="28"/>
              </w:rPr>
            </w:pPr>
            <w:r w:rsidRPr="00CF7066">
              <w:rPr>
                <w:sz w:val="28"/>
                <w:szCs w:val="28"/>
              </w:rPr>
              <w:t>11</w:t>
            </w:r>
          </w:p>
        </w:tc>
        <w:tc>
          <w:tcPr>
            <w:tcW w:w="938" w:type="pct"/>
            <w:tcBorders>
              <w:top w:val="single" w:sz="4" w:space="0" w:color="auto"/>
              <w:left w:val="single" w:sz="4" w:space="0" w:color="auto"/>
              <w:right w:val="single" w:sz="4" w:space="0" w:color="auto"/>
            </w:tcBorders>
          </w:tcPr>
          <w:p w14:paraId="78129385" w14:textId="3B3CDEAC" w:rsidR="0039619F" w:rsidRPr="00CF7066" w:rsidRDefault="006332F8" w:rsidP="0039619F">
            <w:pPr>
              <w:contextualSpacing/>
              <w:jc w:val="both"/>
              <w:rPr>
                <w:sz w:val="28"/>
                <w:szCs w:val="28"/>
              </w:rPr>
            </w:pPr>
            <w:r w:rsidRPr="00CF7066">
              <w:rPr>
                <w:sz w:val="28"/>
                <w:szCs w:val="28"/>
              </w:rPr>
              <w:t>магазины</w:t>
            </w:r>
          </w:p>
        </w:tc>
        <w:tc>
          <w:tcPr>
            <w:tcW w:w="1521" w:type="pct"/>
            <w:tcBorders>
              <w:top w:val="single" w:sz="4" w:space="0" w:color="auto"/>
              <w:left w:val="single" w:sz="4" w:space="0" w:color="auto"/>
              <w:right w:val="single" w:sz="4" w:space="0" w:color="auto"/>
            </w:tcBorders>
          </w:tcPr>
          <w:p w14:paraId="7BB24D6C" w14:textId="47BA1986" w:rsidR="0039619F" w:rsidRPr="00CF7066" w:rsidRDefault="006332F8" w:rsidP="0039619F">
            <w:pPr>
              <w:contextualSpacing/>
              <w:jc w:val="both"/>
              <w:rPr>
                <w:sz w:val="28"/>
                <w:szCs w:val="28"/>
              </w:rPr>
            </w:pPr>
            <w:r w:rsidRPr="00CF7066">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19" w:type="pct"/>
            <w:tcBorders>
              <w:top w:val="single" w:sz="4" w:space="0" w:color="auto"/>
              <w:left w:val="single" w:sz="4" w:space="0" w:color="auto"/>
              <w:right w:val="single" w:sz="4" w:space="0" w:color="auto"/>
            </w:tcBorders>
          </w:tcPr>
          <w:p w14:paraId="02512F09" w14:textId="363FF404" w:rsidR="0039619F" w:rsidRPr="00CF7066" w:rsidRDefault="006332F8" w:rsidP="0039619F">
            <w:pPr>
              <w:contextualSpacing/>
              <w:jc w:val="both"/>
              <w:rPr>
                <w:sz w:val="28"/>
                <w:szCs w:val="28"/>
              </w:rPr>
            </w:pPr>
            <w:r w:rsidRPr="00CF7066">
              <w:rPr>
                <w:sz w:val="28"/>
                <w:szCs w:val="28"/>
              </w:rPr>
              <w:t>4.4</w:t>
            </w:r>
          </w:p>
        </w:tc>
        <w:tc>
          <w:tcPr>
            <w:tcW w:w="2028" w:type="pct"/>
            <w:tcBorders>
              <w:left w:val="single" w:sz="4" w:space="0" w:color="auto"/>
              <w:right w:val="single" w:sz="4" w:space="0" w:color="auto"/>
            </w:tcBorders>
          </w:tcPr>
          <w:p w14:paraId="01A34689" w14:textId="15C7C34F" w:rsidR="0039619F" w:rsidRPr="00CF7066" w:rsidRDefault="006332F8" w:rsidP="0039619F">
            <w:pPr>
              <w:contextualSpacing/>
              <w:jc w:val="both"/>
              <w:rPr>
                <w:sz w:val="28"/>
                <w:szCs w:val="28"/>
              </w:rPr>
            </w:pPr>
            <w:r w:rsidRPr="00CF7066">
              <w:rPr>
                <w:sz w:val="28"/>
                <w:szCs w:val="28"/>
              </w:rPr>
              <w:t>минимальная/максимальная площадь земельных участков  – 50/2500 кв. м.;</w:t>
            </w:r>
          </w:p>
          <w:p w14:paraId="6FD59995" w14:textId="1F0402D4" w:rsidR="0039619F" w:rsidRPr="00CF7066" w:rsidRDefault="006332F8" w:rsidP="0039619F">
            <w:pPr>
              <w:contextualSpacing/>
              <w:jc w:val="both"/>
              <w:rPr>
                <w:sz w:val="28"/>
                <w:szCs w:val="28"/>
              </w:rPr>
            </w:pPr>
            <w:r w:rsidRPr="00CF7066">
              <w:rPr>
                <w:sz w:val="28"/>
                <w:szCs w:val="28"/>
              </w:rPr>
              <w:t xml:space="preserve">максимальное количество этажей зда-   </w:t>
            </w:r>
            <w:r w:rsidR="00235709" w:rsidRPr="00CF7066">
              <w:rPr>
                <w:sz w:val="28"/>
                <w:szCs w:val="28"/>
              </w:rPr>
              <w:t xml:space="preserve">  </w:t>
            </w:r>
            <w:r w:rsidRPr="00CF7066">
              <w:rPr>
                <w:sz w:val="28"/>
                <w:szCs w:val="28"/>
              </w:rPr>
              <w:t xml:space="preserve">          ний – 2;</w:t>
            </w:r>
          </w:p>
          <w:p w14:paraId="7071E296" w14:textId="4CF5758C" w:rsidR="0039619F" w:rsidRPr="00CF7066" w:rsidRDefault="006332F8" w:rsidP="0039619F">
            <w:pPr>
              <w:contextualSpacing/>
              <w:jc w:val="both"/>
              <w:rPr>
                <w:sz w:val="28"/>
                <w:szCs w:val="28"/>
              </w:rPr>
            </w:pPr>
            <w:r w:rsidRPr="00CF7066">
              <w:rPr>
                <w:sz w:val="28"/>
                <w:szCs w:val="28"/>
              </w:rPr>
              <w:t>максимальная высота – до 10 м.;</w:t>
            </w:r>
          </w:p>
          <w:p w14:paraId="13F0EC38" w14:textId="7FAB54DF" w:rsidR="0039619F" w:rsidRPr="00CF7066" w:rsidRDefault="006332F8" w:rsidP="0039619F">
            <w:pPr>
              <w:contextualSpacing/>
              <w:jc w:val="both"/>
              <w:rPr>
                <w:sz w:val="28"/>
                <w:szCs w:val="28"/>
              </w:rPr>
            </w:pPr>
            <w:r w:rsidRPr="00CF7066">
              <w:rPr>
                <w:sz w:val="28"/>
                <w:szCs w:val="28"/>
              </w:rPr>
              <w:t>минимальные отступы от границ земельного участка в целях определения места допустимого размещения для отдельно стоящего объекта – 3 м.;</w:t>
            </w:r>
          </w:p>
          <w:p w14:paraId="34EFD37C" w14:textId="442670B2" w:rsidR="0039619F" w:rsidRPr="00CF7066" w:rsidRDefault="006332F8" w:rsidP="0039619F">
            <w:pPr>
              <w:contextualSpacing/>
              <w:jc w:val="both"/>
              <w:rPr>
                <w:sz w:val="28"/>
                <w:szCs w:val="28"/>
              </w:rPr>
            </w:pPr>
            <w:r w:rsidRPr="00CF7066">
              <w:rPr>
                <w:sz w:val="28"/>
                <w:szCs w:val="28"/>
              </w:rPr>
              <w:t>максимальный процент застройки в границах земельного участка – 60 %;</w:t>
            </w:r>
          </w:p>
          <w:p w14:paraId="6F90FCEF" w14:textId="11BE2DD1" w:rsidR="0039619F" w:rsidRPr="00CF7066" w:rsidRDefault="006332F8" w:rsidP="0039619F">
            <w:pPr>
              <w:contextualSpacing/>
              <w:jc w:val="both"/>
              <w:rPr>
                <w:sz w:val="28"/>
                <w:szCs w:val="28"/>
              </w:rPr>
            </w:pPr>
            <w:r w:rsidRPr="00CF7066">
              <w:rPr>
                <w:sz w:val="28"/>
                <w:szCs w:val="28"/>
              </w:rPr>
              <w:t>минимальный процент озеленения земельного участка 30%;</w:t>
            </w:r>
          </w:p>
          <w:p w14:paraId="28444234" w14:textId="69C199D7" w:rsidR="0039619F" w:rsidRPr="00CF7066" w:rsidRDefault="006332F8" w:rsidP="0039619F">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5DAC9596" w14:textId="00E7D151" w:rsidR="0039619F" w:rsidRPr="00CF7066" w:rsidRDefault="006332F8" w:rsidP="0039619F">
            <w:pPr>
              <w:contextualSpacing/>
              <w:jc w:val="both"/>
              <w:rPr>
                <w:sz w:val="28"/>
                <w:szCs w:val="28"/>
              </w:rPr>
            </w:pPr>
            <w:r w:rsidRPr="00CF7066">
              <w:rPr>
                <w:sz w:val="28"/>
                <w:szCs w:val="28"/>
              </w:rPr>
              <w:t>размеры земельных участков для объектов торгового назначения определяются из расчета:</w:t>
            </w:r>
          </w:p>
          <w:p w14:paraId="40F38D62" w14:textId="6BF8F5B8" w:rsidR="0039619F" w:rsidRPr="00CF7066" w:rsidRDefault="006332F8" w:rsidP="0039619F">
            <w:pPr>
              <w:contextualSpacing/>
              <w:jc w:val="both"/>
              <w:rPr>
                <w:sz w:val="28"/>
                <w:szCs w:val="28"/>
              </w:rPr>
            </w:pPr>
            <w:r w:rsidRPr="00CF7066">
              <w:rPr>
                <w:sz w:val="28"/>
                <w:szCs w:val="28"/>
              </w:rPr>
              <w:lastRenderedPageBreak/>
              <w:t>до 250 кв. м торговой площади – 800 кв. м на   100 кв. м торговой площади;</w:t>
            </w:r>
          </w:p>
          <w:p w14:paraId="5A83C609" w14:textId="2D8E79B8" w:rsidR="0039619F" w:rsidRPr="00CF7066" w:rsidRDefault="006332F8" w:rsidP="0039619F">
            <w:pPr>
              <w:contextualSpacing/>
              <w:jc w:val="both"/>
              <w:rPr>
                <w:sz w:val="28"/>
                <w:szCs w:val="28"/>
              </w:rPr>
            </w:pPr>
            <w:r w:rsidRPr="00CF7066">
              <w:rPr>
                <w:sz w:val="28"/>
                <w:szCs w:val="28"/>
              </w:rPr>
              <w:t>от 250 до 650 кв. м торговой пло-                         щади - 600 кв. м на 100 кв. м торговой площади.</w:t>
            </w:r>
          </w:p>
          <w:p w14:paraId="0C513485" w14:textId="00825469" w:rsidR="0039619F" w:rsidRPr="00CF7066" w:rsidRDefault="006332F8" w:rsidP="0039619F">
            <w:pPr>
              <w:contextualSpacing/>
              <w:jc w:val="both"/>
              <w:rPr>
                <w:sz w:val="28"/>
                <w:szCs w:val="28"/>
              </w:rPr>
            </w:pPr>
            <w:r w:rsidRPr="00CF7066">
              <w:rPr>
                <w:sz w:val="28"/>
                <w:szCs w:val="28"/>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22587F5A" w14:textId="6AE400AE" w:rsidR="0039619F" w:rsidRPr="00CF7066" w:rsidRDefault="006332F8" w:rsidP="0039619F">
            <w:pPr>
              <w:contextualSpacing/>
              <w:jc w:val="both"/>
              <w:rPr>
                <w:sz w:val="28"/>
                <w:szCs w:val="28"/>
              </w:rPr>
            </w:pPr>
            <w:r w:rsidRPr="00CF7066">
              <w:rPr>
                <w:sz w:val="28"/>
                <w:szCs w:val="28"/>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65E9E5A9" w14:textId="4DE05B17" w:rsidR="0039619F" w:rsidRPr="00CF7066" w:rsidRDefault="006332F8" w:rsidP="0039619F">
            <w:pPr>
              <w:contextualSpacing/>
              <w:jc w:val="both"/>
              <w:rPr>
                <w:sz w:val="28"/>
                <w:szCs w:val="28"/>
              </w:rPr>
            </w:pPr>
            <w:r w:rsidRPr="00CF7066">
              <w:rPr>
                <w:sz w:val="28"/>
                <w:szCs w:val="28"/>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591C7F20" w14:textId="086BFD42" w:rsidR="0039619F" w:rsidRPr="00CF7066" w:rsidRDefault="006332F8" w:rsidP="0039619F">
            <w:pPr>
              <w:contextualSpacing/>
              <w:jc w:val="both"/>
              <w:rPr>
                <w:sz w:val="28"/>
                <w:szCs w:val="28"/>
              </w:rPr>
            </w:pPr>
            <w:r w:rsidRPr="00CF7066">
              <w:rPr>
                <w:sz w:val="28"/>
                <w:szCs w:val="28"/>
              </w:rPr>
              <w:t>обустройство входа в виде крыльца или лестницы, изолированных от жилой части здания;</w:t>
            </w:r>
          </w:p>
          <w:p w14:paraId="3545DCB2" w14:textId="6840FD70" w:rsidR="0039619F" w:rsidRPr="00CF7066" w:rsidRDefault="006332F8" w:rsidP="0039619F">
            <w:pPr>
              <w:contextualSpacing/>
              <w:jc w:val="both"/>
              <w:rPr>
                <w:sz w:val="28"/>
                <w:szCs w:val="28"/>
              </w:rPr>
            </w:pPr>
            <w:r w:rsidRPr="00CF7066">
              <w:rPr>
                <w:sz w:val="28"/>
                <w:szCs w:val="28"/>
              </w:rPr>
              <w:lastRenderedPageBreak/>
              <w:t>обустройство входа и временной стоянки автомобилей в пределах границ земельного участка, принадлежащего застройщику;</w:t>
            </w:r>
          </w:p>
          <w:p w14:paraId="54306BFC" w14:textId="761390F1" w:rsidR="0039619F" w:rsidRPr="00CF7066" w:rsidRDefault="006332F8" w:rsidP="0039619F">
            <w:pPr>
              <w:contextualSpacing/>
              <w:jc w:val="both"/>
              <w:rPr>
                <w:sz w:val="28"/>
                <w:szCs w:val="28"/>
              </w:rPr>
            </w:pPr>
            <w:r w:rsidRPr="00CF7066">
              <w:rPr>
                <w:sz w:val="28"/>
                <w:szCs w:val="28"/>
              </w:rPr>
              <w:t>оборудования площадок для остановки автомобилей;</w:t>
            </w:r>
          </w:p>
          <w:p w14:paraId="60AB7BC9" w14:textId="71815E9E" w:rsidR="0039619F" w:rsidRPr="00CF7066" w:rsidRDefault="006332F8" w:rsidP="0039619F">
            <w:pPr>
              <w:contextualSpacing/>
              <w:jc w:val="both"/>
              <w:rPr>
                <w:sz w:val="28"/>
                <w:szCs w:val="28"/>
              </w:rPr>
            </w:pPr>
            <w:r w:rsidRPr="00CF7066">
              <w:rPr>
                <w:sz w:val="28"/>
                <w:szCs w:val="28"/>
              </w:rPr>
              <w:t>соблюдения норм благоустройства, установленных соответствующими муниципальными правовыми актами;</w:t>
            </w:r>
          </w:p>
          <w:p w14:paraId="2DB8B4AC" w14:textId="3CE14A2D" w:rsidR="0039619F" w:rsidRPr="00CF7066" w:rsidRDefault="006332F8" w:rsidP="0039619F">
            <w:pPr>
              <w:contextualSpacing/>
              <w:jc w:val="both"/>
              <w:rPr>
                <w:sz w:val="28"/>
                <w:szCs w:val="28"/>
              </w:rPr>
            </w:pPr>
            <w:r w:rsidRPr="00CF7066">
              <w:rPr>
                <w:sz w:val="28"/>
                <w:szCs w:val="28"/>
              </w:rPr>
              <w:t>запрещается размещение объектов, вредных для здоровья населения (магазинов стройматериалов, москательно-химических товаров и т.п.);</w:t>
            </w:r>
          </w:p>
          <w:p w14:paraId="7F86170D" w14:textId="34822DD0" w:rsidR="0039619F" w:rsidRPr="00CF7066" w:rsidRDefault="006332F8" w:rsidP="0039619F">
            <w:pPr>
              <w:contextualSpacing/>
              <w:jc w:val="both"/>
              <w:rPr>
                <w:sz w:val="28"/>
                <w:szCs w:val="28"/>
              </w:rPr>
            </w:pPr>
            <w:r w:rsidRPr="00CF7066">
              <w:rPr>
                <w:sz w:val="28"/>
                <w:szCs w:val="28"/>
              </w:rPr>
              <w:t>объекты со встроенными и пристроенными помещениями ритуальных услуг следует размещать на границе жилой зоны.</w:t>
            </w:r>
          </w:p>
        </w:tc>
      </w:tr>
      <w:tr w:rsidR="0083019A" w:rsidRPr="00CF7066" w14:paraId="0AE13916" w14:textId="77777777" w:rsidTr="00235709">
        <w:trPr>
          <w:trHeight w:val="1714"/>
        </w:trPr>
        <w:tc>
          <w:tcPr>
            <w:tcW w:w="194" w:type="pct"/>
            <w:tcBorders>
              <w:top w:val="single" w:sz="4" w:space="0" w:color="auto"/>
              <w:left w:val="single" w:sz="4" w:space="0" w:color="auto"/>
              <w:bottom w:val="single" w:sz="4" w:space="0" w:color="auto"/>
              <w:right w:val="single" w:sz="4" w:space="0" w:color="auto"/>
            </w:tcBorders>
          </w:tcPr>
          <w:p w14:paraId="516FD6BC" w14:textId="6B1B4907" w:rsidR="0039619F" w:rsidRPr="00CF7066" w:rsidRDefault="006332F8" w:rsidP="00235709">
            <w:pPr>
              <w:contextualSpacing/>
              <w:jc w:val="both"/>
              <w:rPr>
                <w:sz w:val="28"/>
                <w:szCs w:val="28"/>
              </w:rPr>
            </w:pPr>
            <w:r w:rsidRPr="00CF7066">
              <w:rPr>
                <w:sz w:val="28"/>
                <w:szCs w:val="28"/>
              </w:rPr>
              <w:lastRenderedPageBreak/>
              <w:t>12</w:t>
            </w:r>
          </w:p>
          <w:p w14:paraId="4A8DDD29" w14:textId="77777777" w:rsidR="0039619F" w:rsidRPr="00CF7066" w:rsidRDefault="0039619F" w:rsidP="00235709">
            <w:pPr>
              <w:contextualSpacing/>
              <w:jc w:val="both"/>
              <w:rPr>
                <w:sz w:val="28"/>
                <w:szCs w:val="28"/>
              </w:rPr>
            </w:pPr>
          </w:p>
          <w:p w14:paraId="3F6A5931" w14:textId="77777777" w:rsidR="0039619F" w:rsidRPr="00CF7066" w:rsidRDefault="0039619F" w:rsidP="00235709">
            <w:pPr>
              <w:contextualSpacing/>
              <w:jc w:val="both"/>
              <w:rPr>
                <w:sz w:val="28"/>
                <w:szCs w:val="28"/>
              </w:rPr>
            </w:pPr>
          </w:p>
          <w:p w14:paraId="6DEC8AD5" w14:textId="77777777" w:rsidR="0039619F" w:rsidRPr="00CF7066" w:rsidRDefault="0039619F" w:rsidP="00235709">
            <w:pPr>
              <w:contextualSpacing/>
              <w:jc w:val="both"/>
              <w:rPr>
                <w:sz w:val="28"/>
                <w:szCs w:val="28"/>
              </w:rPr>
            </w:pPr>
          </w:p>
        </w:tc>
        <w:tc>
          <w:tcPr>
            <w:tcW w:w="938" w:type="pct"/>
            <w:tcBorders>
              <w:top w:val="single" w:sz="4" w:space="0" w:color="auto"/>
              <w:left w:val="single" w:sz="4" w:space="0" w:color="auto"/>
              <w:bottom w:val="single" w:sz="4" w:space="0" w:color="auto"/>
              <w:right w:val="single" w:sz="4" w:space="0" w:color="auto"/>
            </w:tcBorders>
          </w:tcPr>
          <w:p w14:paraId="26970C02" w14:textId="370FE41C" w:rsidR="0039619F" w:rsidRPr="00CF7066" w:rsidRDefault="006332F8" w:rsidP="0039619F">
            <w:pPr>
              <w:contextualSpacing/>
              <w:jc w:val="both"/>
              <w:rPr>
                <w:sz w:val="28"/>
                <w:szCs w:val="28"/>
              </w:rPr>
            </w:pPr>
            <w:r w:rsidRPr="00CF7066">
              <w:rPr>
                <w:sz w:val="28"/>
                <w:szCs w:val="28"/>
              </w:rPr>
              <w:t>бытовое обслуживание</w:t>
            </w:r>
          </w:p>
          <w:p w14:paraId="0BB481AC" w14:textId="77777777" w:rsidR="0039619F" w:rsidRPr="00CF7066" w:rsidRDefault="0039619F" w:rsidP="0039619F">
            <w:pPr>
              <w:ind w:firstLine="709"/>
              <w:contextualSpacing/>
              <w:jc w:val="both"/>
              <w:rPr>
                <w:sz w:val="28"/>
                <w:szCs w:val="28"/>
              </w:rPr>
            </w:pPr>
          </w:p>
          <w:p w14:paraId="26DF47E7" w14:textId="77777777" w:rsidR="0039619F" w:rsidRPr="00CF7066" w:rsidRDefault="0039619F" w:rsidP="0039619F">
            <w:pPr>
              <w:ind w:firstLine="709"/>
              <w:contextualSpacing/>
              <w:jc w:val="both"/>
              <w:rPr>
                <w:sz w:val="28"/>
                <w:szCs w:val="28"/>
              </w:rPr>
            </w:pPr>
          </w:p>
          <w:p w14:paraId="5ED62708" w14:textId="77777777" w:rsidR="0039619F" w:rsidRPr="00CF7066" w:rsidRDefault="0039619F" w:rsidP="0039619F">
            <w:pPr>
              <w:ind w:firstLine="709"/>
              <w:contextualSpacing/>
              <w:jc w:val="both"/>
              <w:rPr>
                <w:sz w:val="28"/>
                <w:szCs w:val="28"/>
              </w:rPr>
            </w:pPr>
          </w:p>
          <w:p w14:paraId="58A44DFF" w14:textId="77777777" w:rsidR="0039619F" w:rsidRPr="00CF7066" w:rsidRDefault="0039619F" w:rsidP="0039619F">
            <w:pPr>
              <w:ind w:firstLine="709"/>
              <w:contextualSpacing/>
              <w:jc w:val="both"/>
              <w:rPr>
                <w:sz w:val="28"/>
                <w:szCs w:val="28"/>
              </w:rPr>
            </w:pPr>
          </w:p>
        </w:tc>
        <w:tc>
          <w:tcPr>
            <w:tcW w:w="1521" w:type="pct"/>
            <w:tcBorders>
              <w:top w:val="single" w:sz="4" w:space="0" w:color="auto"/>
              <w:left w:val="single" w:sz="4" w:space="0" w:color="auto"/>
              <w:bottom w:val="single" w:sz="4" w:space="0" w:color="auto"/>
              <w:right w:val="single" w:sz="4" w:space="0" w:color="auto"/>
            </w:tcBorders>
          </w:tcPr>
          <w:p w14:paraId="325125A6" w14:textId="0ABAC5EE" w:rsidR="0039619F" w:rsidRPr="00CF7066" w:rsidRDefault="006332F8" w:rsidP="0039619F">
            <w:pPr>
              <w:ind w:firstLine="709"/>
              <w:contextualSpacing/>
              <w:jc w:val="both"/>
              <w:rPr>
                <w:sz w:val="28"/>
                <w:szCs w:val="28"/>
              </w:rPr>
            </w:pPr>
            <w:r w:rsidRPr="00CF7066">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19" w:type="pct"/>
            <w:tcBorders>
              <w:top w:val="single" w:sz="4" w:space="0" w:color="auto"/>
              <w:left w:val="single" w:sz="4" w:space="0" w:color="auto"/>
              <w:bottom w:val="single" w:sz="4" w:space="0" w:color="auto"/>
              <w:right w:val="single" w:sz="4" w:space="0" w:color="auto"/>
            </w:tcBorders>
          </w:tcPr>
          <w:p w14:paraId="6E1E2E5D" w14:textId="746701B4" w:rsidR="0039619F" w:rsidRPr="00CF7066" w:rsidRDefault="006332F8" w:rsidP="0039619F">
            <w:pPr>
              <w:contextualSpacing/>
              <w:jc w:val="both"/>
              <w:rPr>
                <w:sz w:val="28"/>
                <w:szCs w:val="28"/>
              </w:rPr>
            </w:pPr>
            <w:r w:rsidRPr="00CF7066">
              <w:rPr>
                <w:sz w:val="28"/>
                <w:szCs w:val="28"/>
              </w:rPr>
              <w:t>3.3</w:t>
            </w:r>
          </w:p>
          <w:p w14:paraId="16E5968E" w14:textId="77777777" w:rsidR="0039619F" w:rsidRPr="00CF7066" w:rsidRDefault="0039619F" w:rsidP="0039619F">
            <w:pPr>
              <w:ind w:firstLine="709"/>
              <w:contextualSpacing/>
              <w:jc w:val="both"/>
              <w:rPr>
                <w:sz w:val="28"/>
                <w:szCs w:val="28"/>
              </w:rPr>
            </w:pPr>
          </w:p>
          <w:p w14:paraId="00CD874D" w14:textId="77777777" w:rsidR="0039619F" w:rsidRPr="00CF7066" w:rsidRDefault="0039619F" w:rsidP="0039619F">
            <w:pPr>
              <w:ind w:firstLine="709"/>
              <w:contextualSpacing/>
              <w:jc w:val="both"/>
              <w:rPr>
                <w:sz w:val="28"/>
                <w:szCs w:val="28"/>
              </w:rPr>
            </w:pPr>
          </w:p>
          <w:p w14:paraId="67CC53E9" w14:textId="77777777" w:rsidR="0039619F" w:rsidRPr="00CF7066" w:rsidRDefault="0039619F" w:rsidP="0039619F">
            <w:pPr>
              <w:ind w:firstLine="709"/>
              <w:contextualSpacing/>
              <w:jc w:val="both"/>
              <w:rPr>
                <w:sz w:val="28"/>
                <w:szCs w:val="28"/>
              </w:rPr>
            </w:pPr>
          </w:p>
          <w:p w14:paraId="24BC01AA" w14:textId="77777777" w:rsidR="0039619F" w:rsidRPr="00CF7066" w:rsidRDefault="0039619F" w:rsidP="0039619F">
            <w:pPr>
              <w:ind w:firstLine="709"/>
              <w:contextualSpacing/>
              <w:jc w:val="both"/>
              <w:rPr>
                <w:sz w:val="28"/>
                <w:szCs w:val="28"/>
              </w:rPr>
            </w:pPr>
          </w:p>
        </w:tc>
        <w:tc>
          <w:tcPr>
            <w:tcW w:w="2028" w:type="pct"/>
            <w:tcBorders>
              <w:left w:val="single" w:sz="4" w:space="0" w:color="auto"/>
              <w:right w:val="single" w:sz="4" w:space="0" w:color="auto"/>
            </w:tcBorders>
          </w:tcPr>
          <w:p w14:paraId="5B98AAE7" w14:textId="77777777" w:rsidR="0039619F" w:rsidRPr="00CF7066" w:rsidRDefault="0039619F" w:rsidP="0039619F">
            <w:pPr>
              <w:ind w:firstLine="709"/>
              <w:contextualSpacing/>
              <w:jc w:val="both"/>
              <w:rPr>
                <w:sz w:val="28"/>
                <w:szCs w:val="28"/>
              </w:rPr>
            </w:pPr>
          </w:p>
        </w:tc>
      </w:tr>
    </w:tbl>
    <w:p w14:paraId="7D57BA4F" w14:textId="77777777" w:rsidR="00894CBD" w:rsidRPr="00CF7066" w:rsidRDefault="00894CBD" w:rsidP="00894CBD">
      <w:pPr>
        <w:ind w:firstLine="709"/>
        <w:contextualSpacing/>
        <w:jc w:val="both"/>
        <w:rPr>
          <w:sz w:val="28"/>
          <w:szCs w:val="28"/>
        </w:rPr>
      </w:pPr>
      <w:bookmarkStart w:id="22" w:name="_Toc88748650"/>
    </w:p>
    <w:p w14:paraId="2993672E" w14:textId="2E9DE840" w:rsidR="00894CBD" w:rsidRPr="00CF7066" w:rsidRDefault="006332F8" w:rsidP="00894CBD">
      <w:pPr>
        <w:ind w:firstLine="709"/>
        <w:contextualSpacing/>
        <w:jc w:val="both"/>
        <w:rPr>
          <w:sz w:val="28"/>
          <w:szCs w:val="28"/>
        </w:rPr>
      </w:pPr>
      <w:r w:rsidRPr="00CF7066">
        <w:rPr>
          <w:sz w:val="28"/>
          <w:szCs w:val="28"/>
        </w:rPr>
        <w:t>Вспомогательные виды разрешенного использования объектов капитального строительства</w:t>
      </w:r>
    </w:p>
    <w:p w14:paraId="2E09F1C3" w14:textId="77777777" w:rsidR="00894CBD" w:rsidRPr="00CF7066" w:rsidRDefault="00894CBD"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4E8C8B73" w14:textId="77777777" w:rsidR="00894CBD" w:rsidRPr="00CF7066" w:rsidRDefault="00894CBD" w:rsidP="00894CBD">
      <w:pPr>
        <w:ind w:firstLine="709"/>
        <w:contextualSpacing/>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1"/>
        <w:gridCol w:w="8809"/>
      </w:tblGrid>
      <w:tr w:rsidR="00CF7066" w:rsidRPr="00CF7066" w14:paraId="0599B342" w14:textId="77777777" w:rsidTr="00A71EB6">
        <w:trPr>
          <w:trHeight w:val="552"/>
          <w:tblHeader/>
        </w:trPr>
        <w:tc>
          <w:tcPr>
            <w:tcW w:w="1975" w:type="pct"/>
            <w:vAlign w:val="center"/>
          </w:tcPr>
          <w:p w14:paraId="00CE8ACE" w14:textId="1F884D6F" w:rsidR="00894CBD" w:rsidRPr="00CF7066" w:rsidRDefault="006332F8" w:rsidP="006332F8">
            <w:pPr>
              <w:contextualSpacing/>
              <w:jc w:val="both"/>
              <w:rPr>
                <w:sz w:val="28"/>
                <w:szCs w:val="28"/>
              </w:rPr>
            </w:pPr>
            <w:r w:rsidRPr="00CF7066">
              <w:rPr>
                <w:sz w:val="28"/>
                <w:szCs w:val="28"/>
              </w:rPr>
              <w:lastRenderedPageBreak/>
              <w:t>виды разрешенного использования</w:t>
            </w:r>
          </w:p>
        </w:tc>
        <w:tc>
          <w:tcPr>
            <w:tcW w:w="3025" w:type="pct"/>
            <w:vAlign w:val="center"/>
          </w:tcPr>
          <w:p w14:paraId="0EAFB404" w14:textId="2979502B" w:rsidR="00894CBD" w:rsidRPr="00CF7066" w:rsidRDefault="006332F8" w:rsidP="006332F8">
            <w:pPr>
              <w:ind w:firstLine="95"/>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04D48F9D" w14:textId="77777777" w:rsidTr="00A71EB6">
        <w:trPr>
          <w:trHeight w:val="280"/>
        </w:trPr>
        <w:tc>
          <w:tcPr>
            <w:tcW w:w="1975" w:type="pct"/>
          </w:tcPr>
          <w:p w14:paraId="747E939F" w14:textId="199928D5" w:rsidR="00894CBD" w:rsidRPr="00CF7066" w:rsidRDefault="006332F8" w:rsidP="0039619F">
            <w:pPr>
              <w:contextualSpacing/>
              <w:jc w:val="both"/>
              <w:rPr>
                <w:sz w:val="28"/>
                <w:szCs w:val="28"/>
              </w:rPr>
            </w:pPr>
            <w:r w:rsidRPr="00CF7066">
              <w:rPr>
                <w:sz w:val="28"/>
                <w:szCs w:val="28"/>
              </w:rPr>
              <w:t>объекты хозяйственного назначения:</w:t>
            </w:r>
          </w:p>
          <w:p w14:paraId="36F23C80" w14:textId="20EF6B15" w:rsidR="00894CBD" w:rsidRPr="00CF7066" w:rsidRDefault="006332F8" w:rsidP="0039619F">
            <w:pPr>
              <w:ind w:firstLine="22"/>
              <w:contextualSpacing/>
              <w:jc w:val="both"/>
              <w:rPr>
                <w:sz w:val="28"/>
                <w:szCs w:val="28"/>
              </w:rPr>
            </w:pPr>
            <w:r w:rsidRPr="00CF7066">
              <w:rPr>
                <w:sz w:val="28"/>
                <w:szCs w:val="28"/>
              </w:rPr>
              <w:t>- хозяйственные постройки, летние кухни, беседки, кладовые, подвалы;</w:t>
            </w:r>
          </w:p>
          <w:p w14:paraId="0607D4CB" w14:textId="3EBA81B2" w:rsidR="00894CBD" w:rsidRPr="00CF7066" w:rsidRDefault="006332F8" w:rsidP="0039619F">
            <w:pPr>
              <w:ind w:firstLine="22"/>
              <w:contextualSpacing/>
              <w:jc w:val="both"/>
              <w:rPr>
                <w:sz w:val="28"/>
                <w:szCs w:val="28"/>
              </w:rPr>
            </w:pPr>
            <w:r w:rsidRPr="00CF7066">
              <w:rPr>
                <w:sz w:val="28"/>
                <w:szCs w:val="28"/>
              </w:rPr>
              <w:t>- сады, огороды, палисадники;</w:t>
            </w:r>
          </w:p>
          <w:p w14:paraId="757B1E80" w14:textId="144136B0" w:rsidR="00894CBD" w:rsidRPr="00CF7066" w:rsidRDefault="006332F8" w:rsidP="0039619F">
            <w:pPr>
              <w:ind w:firstLine="22"/>
              <w:contextualSpacing/>
              <w:jc w:val="both"/>
              <w:rPr>
                <w:sz w:val="28"/>
                <w:szCs w:val="28"/>
              </w:rPr>
            </w:pPr>
            <w:r w:rsidRPr="00CF7066">
              <w:rPr>
                <w:sz w:val="28"/>
                <w:szCs w:val="28"/>
              </w:rPr>
              <w:t>- теплицы, оранжереи индивидуального пользования;</w:t>
            </w:r>
          </w:p>
          <w:p w14:paraId="0F4DFB88" w14:textId="1EF4F5DC" w:rsidR="00894CBD" w:rsidRPr="00CF7066" w:rsidRDefault="006332F8" w:rsidP="0039619F">
            <w:pPr>
              <w:ind w:firstLine="22"/>
              <w:contextualSpacing/>
              <w:jc w:val="both"/>
              <w:rPr>
                <w:sz w:val="28"/>
                <w:szCs w:val="28"/>
              </w:rPr>
            </w:pPr>
            <w:r w:rsidRPr="00CF7066">
              <w:rPr>
                <w:sz w:val="28"/>
                <w:szCs w:val="28"/>
              </w:rPr>
              <w:t xml:space="preserve">- бассейны, бани и сауны индивидуального использования; </w:t>
            </w:r>
          </w:p>
          <w:p w14:paraId="3DB73A97" w14:textId="344D7699" w:rsidR="00894CBD" w:rsidRPr="00CF7066" w:rsidRDefault="006332F8" w:rsidP="0039619F">
            <w:pPr>
              <w:ind w:firstLine="22"/>
              <w:contextualSpacing/>
              <w:jc w:val="both"/>
              <w:rPr>
                <w:sz w:val="28"/>
                <w:szCs w:val="28"/>
              </w:rPr>
            </w:pPr>
            <w:r w:rsidRPr="00CF7066">
              <w:rPr>
                <w:sz w:val="28"/>
                <w:szCs w:val="28"/>
              </w:rPr>
              <w:t>- индивидуальные надворные туалеты гидронепроницаемые выгреба, септики;</w:t>
            </w:r>
          </w:p>
          <w:p w14:paraId="394F96CF" w14:textId="1438BA58" w:rsidR="00894CBD" w:rsidRPr="00CF7066" w:rsidRDefault="006332F8" w:rsidP="0039619F">
            <w:pPr>
              <w:ind w:firstLine="22"/>
              <w:contextualSpacing/>
              <w:jc w:val="both"/>
              <w:rPr>
                <w:sz w:val="28"/>
                <w:szCs w:val="28"/>
              </w:rPr>
            </w:pPr>
            <w:r w:rsidRPr="00CF7066">
              <w:rPr>
                <w:sz w:val="28"/>
                <w:szCs w:val="28"/>
              </w:rPr>
              <w:t>- индивидуальные резервуары для хранения воды, скважины для забора воды, индивидуальные колодцы.</w:t>
            </w:r>
          </w:p>
          <w:p w14:paraId="3D5968E1" w14:textId="546C5891" w:rsidR="00894CBD" w:rsidRPr="00CF7066" w:rsidRDefault="006332F8" w:rsidP="0039619F">
            <w:pPr>
              <w:ind w:firstLine="22"/>
              <w:contextualSpacing/>
              <w:jc w:val="both"/>
              <w:rPr>
                <w:sz w:val="28"/>
                <w:szCs w:val="28"/>
              </w:rPr>
            </w:pPr>
            <w:r w:rsidRPr="00CF7066">
              <w:rPr>
                <w:sz w:val="28"/>
                <w:szCs w:val="28"/>
              </w:rPr>
              <w:t>благоустройство и озеленение.</w:t>
            </w:r>
          </w:p>
          <w:p w14:paraId="2A1945DF" w14:textId="07412F2A" w:rsidR="00894CBD" w:rsidRPr="00CF7066" w:rsidRDefault="006332F8" w:rsidP="0039619F">
            <w:pPr>
              <w:ind w:firstLine="22"/>
              <w:contextualSpacing/>
              <w:jc w:val="both"/>
              <w:rPr>
                <w:sz w:val="28"/>
                <w:szCs w:val="28"/>
              </w:rPr>
            </w:pPr>
            <w:r w:rsidRPr="00CF7066">
              <w:rPr>
                <w:sz w:val="28"/>
                <w:szCs w:val="28"/>
              </w:rPr>
              <w:t>навесы, террасы.</w:t>
            </w:r>
          </w:p>
        </w:tc>
        <w:tc>
          <w:tcPr>
            <w:tcW w:w="3025" w:type="pct"/>
          </w:tcPr>
          <w:p w14:paraId="269A5674" w14:textId="2370C452" w:rsidR="00894CBD" w:rsidRPr="00CF7066" w:rsidRDefault="006332F8" w:rsidP="0039619F">
            <w:pPr>
              <w:contextualSpacing/>
              <w:jc w:val="both"/>
              <w:rPr>
                <w:sz w:val="28"/>
                <w:szCs w:val="28"/>
              </w:rPr>
            </w:pPr>
            <w:r w:rsidRPr="00CF7066">
              <w:rPr>
                <w:sz w:val="28"/>
                <w:szCs w:val="28"/>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09F35CD6" w14:textId="684E7216" w:rsidR="00894CBD" w:rsidRPr="00CF7066" w:rsidRDefault="006332F8" w:rsidP="0039619F">
            <w:pPr>
              <w:contextualSpacing/>
              <w:jc w:val="both"/>
              <w:rPr>
                <w:sz w:val="28"/>
                <w:szCs w:val="28"/>
              </w:rPr>
            </w:pPr>
            <w:r w:rsidRPr="00CF7066">
              <w:rPr>
                <w:sz w:val="28"/>
                <w:szCs w:val="28"/>
              </w:rPr>
              <w:t>максимальное количество надземных этажей  – не более 1 этажа;</w:t>
            </w:r>
          </w:p>
          <w:p w14:paraId="583D3629" w14:textId="724DEECC" w:rsidR="00894CBD" w:rsidRPr="00CF7066" w:rsidRDefault="006332F8" w:rsidP="0039619F">
            <w:pPr>
              <w:contextualSpacing/>
              <w:jc w:val="both"/>
              <w:rPr>
                <w:sz w:val="28"/>
                <w:szCs w:val="28"/>
              </w:rPr>
            </w:pPr>
            <w:r w:rsidRPr="00CF7066">
              <w:rPr>
                <w:sz w:val="28"/>
                <w:szCs w:val="28"/>
              </w:rPr>
              <w:t>-минимальная высота этажа 2.4 м.;</w:t>
            </w:r>
          </w:p>
          <w:p w14:paraId="3F53BA7B" w14:textId="3618D91D" w:rsidR="00894CBD" w:rsidRPr="00CF7066" w:rsidRDefault="006332F8" w:rsidP="0039619F">
            <w:pPr>
              <w:contextualSpacing/>
              <w:jc w:val="both"/>
              <w:rPr>
                <w:sz w:val="28"/>
                <w:szCs w:val="28"/>
              </w:rPr>
            </w:pPr>
            <w:r w:rsidRPr="00CF7066">
              <w:rPr>
                <w:sz w:val="28"/>
                <w:szCs w:val="28"/>
              </w:rPr>
              <w:t xml:space="preserve">-максимальная высота строения -6 м.; </w:t>
            </w:r>
          </w:p>
          <w:p w14:paraId="0A25D6A1" w14:textId="61D55DB5" w:rsidR="00894CBD" w:rsidRPr="00CF7066" w:rsidRDefault="006332F8" w:rsidP="0039619F">
            <w:pPr>
              <w:contextualSpacing/>
              <w:jc w:val="both"/>
              <w:rPr>
                <w:sz w:val="28"/>
                <w:szCs w:val="28"/>
              </w:rPr>
            </w:pPr>
            <w:r w:rsidRPr="00CF7066">
              <w:rPr>
                <w:sz w:val="28"/>
                <w:szCs w:val="28"/>
              </w:rPr>
              <w:t>расстояние от объектов вспомогательного назначения (индивидуальные гаражи, летние кухни, хозяйственные постройки, навесы и т.д.) до красных линий улиц и проездов не менее - 5 м.;</w:t>
            </w:r>
          </w:p>
          <w:p w14:paraId="68A79F13" w14:textId="5178D6D3" w:rsidR="00894CBD" w:rsidRPr="00CF7066" w:rsidRDefault="006332F8" w:rsidP="0039619F">
            <w:pPr>
              <w:contextualSpacing/>
              <w:jc w:val="both"/>
              <w:rPr>
                <w:sz w:val="28"/>
                <w:szCs w:val="28"/>
              </w:rPr>
            </w:pPr>
            <w:r w:rsidRPr="00CF7066">
              <w:rPr>
                <w:sz w:val="28"/>
                <w:szCs w:val="28"/>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018E8BC6" w14:textId="23D62FFA" w:rsidR="00894CBD" w:rsidRPr="00CF7066" w:rsidRDefault="006332F8" w:rsidP="0039619F">
            <w:pPr>
              <w:contextualSpacing/>
              <w:jc w:val="both"/>
              <w:rPr>
                <w:sz w:val="28"/>
                <w:szCs w:val="28"/>
              </w:rPr>
            </w:pPr>
            <w:r w:rsidRPr="00CF7066">
              <w:rPr>
                <w:sz w:val="28"/>
                <w:szCs w:val="28"/>
              </w:rPr>
              <w:t>минимальный отступ от границ соседнего участка до объектов хозяйственного назначения - 1 м., до постройки для содержания скота и птицы - 4 м.;</w:t>
            </w:r>
          </w:p>
          <w:p w14:paraId="5494E5AC" w14:textId="761C2B66" w:rsidR="00894CBD" w:rsidRPr="00CF7066" w:rsidRDefault="006332F8" w:rsidP="0039619F">
            <w:pPr>
              <w:contextualSpacing/>
              <w:jc w:val="both"/>
              <w:rPr>
                <w:sz w:val="28"/>
                <w:szCs w:val="28"/>
              </w:rPr>
            </w:pPr>
            <w:r w:rsidRPr="00CF7066">
              <w:rPr>
                <w:sz w:val="28"/>
                <w:szCs w:val="28"/>
              </w:rPr>
              <w:t>расстояние:</w:t>
            </w:r>
          </w:p>
          <w:p w14:paraId="6F3BE0E8" w14:textId="16D97A93" w:rsidR="00894CBD" w:rsidRPr="00CF7066" w:rsidRDefault="006332F8" w:rsidP="0039619F">
            <w:pPr>
              <w:contextualSpacing/>
              <w:jc w:val="both"/>
              <w:rPr>
                <w:sz w:val="28"/>
                <w:szCs w:val="28"/>
              </w:rPr>
            </w:pPr>
            <w:r w:rsidRPr="00CF7066">
              <w:rPr>
                <w:sz w:val="28"/>
                <w:szCs w:val="28"/>
              </w:rPr>
              <w:t>от границ соседнего участка до стволов высокорослых деревьев - 4 м.;</w:t>
            </w:r>
          </w:p>
          <w:p w14:paraId="67301F63" w14:textId="22060D85" w:rsidR="00894CBD" w:rsidRPr="00CF7066" w:rsidRDefault="006332F8" w:rsidP="0039619F">
            <w:pPr>
              <w:contextualSpacing/>
              <w:jc w:val="both"/>
              <w:rPr>
                <w:sz w:val="28"/>
                <w:szCs w:val="28"/>
              </w:rPr>
            </w:pPr>
            <w:r w:rsidRPr="00CF7066">
              <w:rPr>
                <w:sz w:val="28"/>
                <w:szCs w:val="28"/>
              </w:rPr>
              <w:t>от границ соседнего участка до стволов среднерослых деревьев - 2 м.;</w:t>
            </w:r>
          </w:p>
          <w:p w14:paraId="3C310397" w14:textId="32C5C712" w:rsidR="00894CBD" w:rsidRPr="00CF7066" w:rsidRDefault="006332F8" w:rsidP="0039619F">
            <w:pPr>
              <w:contextualSpacing/>
              <w:jc w:val="both"/>
              <w:rPr>
                <w:sz w:val="28"/>
                <w:szCs w:val="28"/>
              </w:rPr>
            </w:pPr>
            <w:r w:rsidRPr="00CF7066">
              <w:rPr>
                <w:sz w:val="28"/>
                <w:szCs w:val="28"/>
              </w:rPr>
              <w:t>от границ соседнего участка до кустарника - 1 м.;</w:t>
            </w:r>
          </w:p>
          <w:p w14:paraId="3F637D8A" w14:textId="0EEC0512" w:rsidR="00894CBD" w:rsidRPr="00CF7066" w:rsidRDefault="006332F8" w:rsidP="0039619F">
            <w:pPr>
              <w:contextualSpacing/>
              <w:jc w:val="both"/>
              <w:rPr>
                <w:sz w:val="28"/>
                <w:szCs w:val="28"/>
                <w:vertAlign w:val="superscript"/>
              </w:rPr>
            </w:pPr>
            <w:r w:rsidRPr="00CF7066">
              <w:rPr>
                <w:sz w:val="28"/>
                <w:szCs w:val="28"/>
              </w:rPr>
              <w:t>общая площадь помещений  - до 100 кв. м. для земельных участков жилой застройки,  в соответствии с учетом установленного процента застройки земельного участка- для объектов общественно-деловой застройки;</w:t>
            </w:r>
          </w:p>
          <w:p w14:paraId="66D3EE1F" w14:textId="6ACA661F" w:rsidR="00894CBD" w:rsidRPr="00CF7066" w:rsidRDefault="006332F8" w:rsidP="0039619F">
            <w:pPr>
              <w:contextualSpacing/>
              <w:jc w:val="both"/>
              <w:rPr>
                <w:sz w:val="28"/>
                <w:szCs w:val="28"/>
              </w:rPr>
            </w:pPr>
            <w:r w:rsidRPr="00CF7066">
              <w:rPr>
                <w:sz w:val="28"/>
                <w:szCs w:val="28"/>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6B63170A" w14:textId="6F2C6EC0" w:rsidR="00894CBD" w:rsidRPr="00CF7066" w:rsidRDefault="006332F8" w:rsidP="0039619F">
            <w:pPr>
              <w:contextualSpacing/>
              <w:jc w:val="both"/>
              <w:rPr>
                <w:sz w:val="28"/>
                <w:szCs w:val="28"/>
              </w:rPr>
            </w:pPr>
            <w:r w:rsidRPr="00CF7066">
              <w:rPr>
                <w:sz w:val="28"/>
                <w:szCs w:val="28"/>
              </w:rPr>
              <w:lastRenderedPageBreak/>
              <w:t>группы сараев должны содержать не более 30 блоков каждая. площадь застройки сблокированных сараев не должна превышать 800 кв. м.;</w:t>
            </w:r>
          </w:p>
          <w:p w14:paraId="5377DD88" w14:textId="16A1B4E9" w:rsidR="00894CBD" w:rsidRPr="00CF7066" w:rsidRDefault="006332F8" w:rsidP="0039619F">
            <w:pPr>
              <w:contextualSpacing/>
              <w:jc w:val="both"/>
              <w:rPr>
                <w:sz w:val="28"/>
                <w:szCs w:val="28"/>
              </w:rPr>
            </w:pPr>
            <w:r w:rsidRPr="00CF7066">
              <w:rPr>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387A90D6" w14:textId="54A61D8B" w:rsidR="00894CBD" w:rsidRPr="00CF7066" w:rsidRDefault="006332F8" w:rsidP="0039619F">
            <w:pPr>
              <w:contextualSpacing/>
              <w:jc w:val="both"/>
              <w:rPr>
                <w:sz w:val="28"/>
                <w:szCs w:val="28"/>
              </w:rPr>
            </w:pPr>
            <w:r w:rsidRPr="00CF7066">
              <w:rPr>
                <w:sz w:val="28"/>
                <w:szCs w:val="28"/>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511320D5" w14:textId="34897E33" w:rsidR="00894CBD" w:rsidRPr="00CF7066" w:rsidRDefault="006332F8" w:rsidP="0039619F">
            <w:pPr>
              <w:contextualSpacing/>
              <w:jc w:val="both"/>
              <w:rPr>
                <w:sz w:val="28"/>
                <w:szCs w:val="28"/>
              </w:rPr>
            </w:pPr>
            <w:r w:rsidRPr="00CF7066">
              <w:rPr>
                <w:sz w:val="28"/>
                <w:szCs w:val="28"/>
              </w:rPr>
              <w:t>вспомогательные строения, за исключением гаражей, размещать со стороны улиц не допускается;</w:t>
            </w:r>
          </w:p>
          <w:p w14:paraId="65DF62F8" w14:textId="3C0A6C0F" w:rsidR="00894CBD" w:rsidRPr="00CF7066" w:rsidRDefault="006332F8" w:rsidP="0039619F">
            <w:pPr>
              <w:contextualSpacing/>
              <w:jc w:val="both"/>
              <w:rPr>
                <w:sz w:val="28"/>
                <w:szCs w:val="28"/>
              </w:rPr>
            </w:pPr>
            <w:r w:rsidRPr="00CF7066">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45E4AAE5" w14:textId="178825CF" w:rsidR="00894CBD" w:rsidRPr="00CF7066" w:rsidRDefault="006332F8" w:rsidP="0039619F">
            <w:pPr>
              <w:contextualSpacing/>
              <w:jc w:val="both"/>
              <w:rPr>
                <w:sz w:val="28"/>
                <w:szCs w:val="28"/>
              </w:rPr>
            </w:pPr>
            <w:r w:rsidRPr="00CF7066">
              <w:rPr>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707CF51F" w14:textId="7DA9580C" w:rsidR="00894CBD" w:rsidRPr="00CF7066" w:rsidRDefault="006332F8" w:rsidP="0039619F">
            <w:pPr>
              <w:contextualSpacing/>
              <w:jc w:val="both"/>
              <w:rPr>
                <w:sz w:val="28"/>
                <w:szCs w:val="28"/>
              </w:rPr>
            </w:pPr>
            <w:r w:rsidRPr="00CF7066">
              <w:rPr>
                <w:sz w:val="28"/>
                <w:szCs w:val="28"/>
              </w:rPr>
              <w:lastRenderedPageBreak/>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33B1EC18" w14:textId="77777777" w:rsidTr="00A71EB6">
        <w:trPr>
          <w:trHeight w:val="280"/>
        </w:trPr>
        <w:tc>
          <w:tcPr>
            <w:tcW w:w="1975" w:type="pct"/>
          </w:tcPr>
          <w:p w14:paraId="69963C7F" w14:textId="783D2B21" w:rsidR="00894CBD" w:rsidRPr="00CF7066" w:rsidRDefault="006332F8" w:rsidP="0039619F">
            <w:pPr>
              <w:ind w:firstLine="22"/>
              <w:contextualSpacing/>
              <w:jc w:val="both"/>
              <w:rPr>
                <w:sz w:val="28"/>
                <w:szCs w:val="28"/>
              </w:rPr>
            </w:pPr>
            <w:r w:rsidRPr="00CF7066">
              <w:rPr>
                <w:sz w:val="28"/>
                <w:szCs w:val="28"/>
              </w:rPr>
              <w:lastRenderedPageBreak/>
              <w:t>отдельно стоящие, встроенные или пристроенные в жилые дома гаражи на одно-два машиноместа на индивидуальный участок.</w:t>
            </w:r>
          </w:p>
          <w:p w14:paraId="439BB266" w14:textId="77777777" w:rsidR="00894CBD" w:rsidRPr="00CF7066" w:rsidRDefault="00894CBD" w:rsidP="0039619F">
            <w:pPr>
              <w:ind w:firstLine="22"/>
              <w:contextualSpacing/>
              <w:jc w:val="both"/>
              <w:rPr>
                <w:sz w:val="28"/>
                <w:szCs w:val="28"/>
              </w:rPr>
            </w:pPr>
          </w:p>
        </w:tc>
        <w:tc>
          <w:tcPr>
            <w:tcW w:w="3025" w:type="pct"/>
          </w:tcPr>
          <w:p w14:paraId="4717B9DD" w14:textId="0ED6ABCD" w:rsidR="00894CBD" w:rsidRPr="00CF7066" w:rsidRDefault="006332F8" w:rsidP="0039619F">
            <w:pPr>
              <w:contextualSpacing/>
              <w:jc w:val="both"/>
              <w:rPr>
                <w:sz w:val="28"/>
                <w:szCs w:val="28"/>
              </w:rPr>
            </w:pPr>
            <w:r w:rsidRPr="00CF7066">
              <w:rPr>
                <w:sz w:val="28"/>
                <w:szCs w:val="28"/>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74421FB6" w14:textId="4C741852" w:rsidR="00894CBD" w:rsidRPr="00CF7066" w:rsidRDefault="006332F8" w:rsidP="0039619F">
            <w:pPr>
              <w:contextualSpacing/>
              <w:jc w:val="both"/>
              <w:rPr>
                <w:sz w:val="28"/>
                <w:szCs w:val="28"/>
              </w:rPr>
            </w:pPr>
            <w:r w:rsidRPr="00CF7066">
              <w:rPr>
                <w:sz w:val="28"/>
                <w:szCs w:val="28"/>
              </w:rPr>
              <w:t>максимальное количество надземных этажей – не более 1 этажа;</w:t>
            </w:r>
          </w:p>
          <w:p w14:paraId="27C76D73" w14:textId="536BA041" w:rsidR="00894CBD" w:rsidRPr="00CF7066" w:rsidRDefault="006332F8" w:rsidP="0039619F">
            <w:pPr>
              <w:contextualSpacing/>
              <w:jc w:val="both"/>
              <w:rPr>
                <w:sz w:val="28"/>
                <w:szCs w:val="28"/>
              </w:rPr>
            </w:pPr>
            <w:r w:rsidRPr="00CF7066">
              <w:rPr>
                <w:sz w:val="28"/>
                <w:szCs w:val="28"/>
              </w:rPr>
              <w:t>максимальная высота – до 7 м., высота этажа – до 3м.;</w:t>
            </w:r>
          </w:p>
          <w:p w14:paraId="28BE90A6" w14:textId="22B97F2B" w:rsidR="00894CBD" w:rsidRPr="00CF7066" w:rsidRDefault="006332F8" w:rsidP="0039619F">
            <w:pPr>
              <w:contextualSpacing/>
              <w:jc w:val="both"/>
              <w:rPr>
                <w:sz w:val="28"/>
                <w:szCs w:val="28"/>
              </w:rPr>
            </w:pPr>
            <w:r w:rsidRPr="00CF7066">
              <w:rPr>
                <w:sz w:val="28"/>
                <w:szCs w:val="28"/>
              </w:rPr>
              <w:t>допускается размещать по красной линии без устройства распашных ворот.допускается делать встроенными в первые этажи жилого дома;</w:t>
            </w:r>
          </w:p>
          <w:p w14:paraId="31BFE8CD" w14:textId="415047B9" w:rsidR="00894CBD" w:rsidRPr="00CF7066" w:rsidRDefault="006332F8" w:rsidP="0039619F">
            <w:pPr>
              <w:contextualSpacing/>
              <w:jc w:val="both"/>
              <w:rPr>
                <w:sz w:val="28"/>
                <w:szCs w:val="28"/>
              </w:rPr>
            </w:pPr>
            <w:r w:rsidRPr="00CF7066">
              <w:rPr>
                <w:sz w:val="28"/>
                <w:szCs w:val="28"/>
              </w:rPr>
              <w:t>отступ от границ смежного земельного участка -1 м.;</w:t>
            </w:r>
          </w:p>
          <w:p w14:paraId="2A52D8AA" w14:textId="263B1A51" w:rsidR="00894CBD" w:rsidRPr="00CF7066" w:rsidRDefault="006332F8" w:rsidP="0039619F">
            <w:pPr>
              <w:contextualSpacing/>
              <w:jc w:val="both"/>
              <w:rPr>
                <w:sz w:val="28"/>
                <w:szCs w:val="28"/>
              </w:rPr>
            </w:pPr>
            <w:r w:rsidRPr="00CF7066">
              <w:rPr>
                <w:sz w:val="28"/>
                <w:szCs w:val="28"/>
              </w:rPr>
              <w:t>отступ от границ смежного земельного участка до открытой                                стоянки – 1 м.;</w:t>
            </w:r>
          </w:p>
          <w:p w14:paraId="474EC394" w14:textId="3144A410" w:rsidR="00894CBD" w:rsidRPr="00CF7066" w:rsidRDefault="006332F8" w:rsidP="0039619F">
            <w:pPr>
              <w:contextualSpacing/>
              <w:jc w:val="both"/>
              <w:rPr>
                <w:sz w:val="28"/>
                <w:szCs w:val="28"/>
              </w:rPr>
            </w:pPr>
            <w:r w:rsidRPr="00CF7066">
              <w:rPr>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CF7066" w:rsidRPr="00CF7066" w14:paraId="635BFDDC" w14:textId="77777777" w:rsidTr="00A71EB6">
        <w:trPr>
          <w:trHeight w:val="280"/>
        </w:trPr>
        <w:tc>
          <w:tcPr>
            <w:tcW w:w="1975" w:type="pct"/>
          </w:tcPr>
          <w:p w14:paraId="4BBB1AB4" w14:textId="01EE59FC" w:rsidR="00894CBD" w:rsidRPr="00CF7066" w:rsidRDefault="006332F8" w:rsidP="0039619F">
            <w:pPr>
              <w:ind w:firstLine="22"/>
              <w:contextualSpacing/>
              <w:jc w:val="both"/>
              <w:rPr>
                <w:sz w:val="28"/>
                <w:szCs w:val="28"/>
              </w:rPr>
            </w:pPr>
            <w:r w:rsidRPr="00CF7066">
              <w:rPr>
                <w:sz w:val="28"/>
                <w:szCs w:val="28"/>
              </w:rPr>
              <w:t>надворные туалеты, гидронепроницаемые выгребы, септики.</w:t>
            </w:r>
          </w:p>
        </w:tc>
        <w:tc>
          <w:tcPr>
            <w:tcW w:w="3025" w:type="pct"/>
          </w:tcPr>
          <w:p w14:paraId="63FC37E4" w14:textId="1720CD02" w:rsidR="00894CBD" w:rsidRPr="00CF7066" w:rsidRDefault="006332F8" w:rsidP="0039619F">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DF91120" w14:textId="7802F351" w:rsidR="00894CBD" w:rsidRPr="00CF7066" w:rsidRDefault="006332F8" w:rsidP="0039619F">
            <w:pPr>
              <w:contextualSpacing/>
              <w:jc w:val="both"/>
              <w:rPr>
                <w:sz w:val="28"/>
                <w:szCs w:val="28"/>
              </w:rPr>
            </w:pPr>
            <w:r w:rsidRPr="00CF7066">
              <w:rPr>
                <w:sz w:val="28"/>
                <w:szCs w:val="28"/>
              </w:rPr>
              <w:t xml:space="preserve">максимальный процент застройки назначать в соответствии с основным видом разрешенного использования земельного участка. </w:t>
            </w:r>
          </w:p>
          <w:p w14:paraId="3712D6A9" w14:textId="64640678" w:rsidR="00894CBD" w:rsidRPr="00CF7066" w:rsidRDefault="006332F8" w:rsidP="0039619F">
            <w:pPr>
              <w:contextualSpacing/>
              <w:jc w:val="both"/>
              <w:rPr>
                <w:sz w:val="28"/>
                <w:szCs w:val="28"/>
              </w:rPr>
            </w:pPr>
            <w:r w:rsidRPr="00CF7066">
              <w:rPr>
                <w:sz w:val="28"/>
                <w:szCs w:val="28"/>
              </w:rPr>
              <w:t>надворные туалеты:</w:t>
            </w:r>
          </w:p>
          <w:p w14:paraId="68C1E9A8" w14:textId="32D37239" w:rsidR="00894CBD" w:rsidRPr="00CF7066" w:rsidRDefault="006332F8" w:rsidP="0039619F">
            <w:pPr>
              <w:contextualSpacing/>
              <w:jc w:val="both"/>
              <w:rPr>
                <w:sz w:val="28"/>
                <w:szCs w:val="28"/>
              </w:rPr>
            </w:pPr>
            <w:r w:rsidRPr="00CF7066">
              <w:rPr>
                <w:sz w:val="28"/>
                <w:szCs w:val="28"/>
              </w:rPr>
              <w:t xml:space="preserve">- расстояние от красной линии не менее - 10 м; </w:t>
            </w:r>
          </w:p>
          <w:p w14:paraId="722DD12F" w14:textId="2EF66DA8" w:rsidR="00894CBD" w:rsidRPr="00CF7066" w:rsidRDefault="006332F8" w:rsidP="0039619F">
            <w:pPr>
              <w:contextualSpacing/>
              <w:jc w:val="both"/>
              <w:rPr>
                <w:sz w:val="28"/>
                <w:szCs w:val="28"/>
              </w:rPr>
            </w:pPr>
            <w:r w:rsidRPr="00CF7066">
              <w:rPr>
                <w:sz w:val="28"/>
                <w:szCs w:val="28"/>
              </w:rPr>
              <w:t>- расстояние от границы смежного земельного участка не менее - 1 м;</w:t>
            </w:r>
          </w:p>
          <w:p w14:paraId="62BEDB47" w14:textId="60658DBB" w:rsidR="00894CBD" w:rsidRPr="00CF7066" w:rsidRDefault="006332F8" w:rsidP="0039619F">
            <w:pPr>
              <w:contextualSpacing/>
              <w:jc w:val="both"/>
              <w:rPr>
                <w:sz w:val="28"/>
                <w:szCs w:val="28"/>
              </w:rPr>
            </w:pPr>
            <w:r w:rsidRPr="00CF7066">
              <w:rPr>
                <w:sz w:val="28"/>
                <w:szCs w:val="28"/>
              </w:rPr>
              <w:t>- до стен соседнего дома при отсутствии централизованной канализации - не менее 12 м, до источника водоснабжения (колодца) - не менее 25 м.;</w:t>
            </w:r>
          </w:p>
          <w:p w14:paraId="4EEF1F83" w14:textId="289F3B81" w:rsidR="00894CBD" w:rsidRPr="00CF7066" w:rsidRDefault="006332F8" w:rsidP="0039619F">
            <w:pPr>
              <w:contextualSpacing/>
              <w:jc w:val="both"/>
              <w:rPr>
                <w:sz w:val="28"/>
                <w:szCs w:val="28"/>
              </w:rPr>
            </w:pPr>
            <w:r w:rsidRPr="00CF7066">
              <w:rPr>
                <w:sz w:val="28"/>
                <w:szCs w:val="28"/>
              </w:rPr>
              <w:lastRenderedPageBreak/>
              <w:t>минимальное расстояние от границ участка до строений, а также между строениями:</w:t>
            </w:r>
          </w:p>
          <w:p w14:paraId="4698D3EF" w14:textId="0A22804E" w:rsidR="00894CBD" w:rsidRPr="00CF7066" w:rsidRDefault="006332F8" w:rsidP="0039619F">
            <w:pPr>
              <w:contextualSpacing/>
              <w:jc w:val="both"/>
              <w:rPr>
                <w:sz w:val="28"/>
                <w:szCs w:val="28"/>
              </w:rPr>
            </w:pPr>
            <w:r w:rsidRPr="00CF7066">
              <w:rPr>
                <w:sz w:val="28"/>
                <w:szCs w:val="28"/>
              </w:rPr>
              <w:t>- от септиков до фундаментов зданий, строений, сооружений – не менее 5м., от фильтрующих колодцев – не менее 8 м.;</w:t>
            </w:r>
          </w:p>
          <w:p w14:paraId="70074E83" w14:textId="7E2581AE" w:rsidR="00894CBD" w:rsidRPr="00CF7066" w:rsidRDefault="006332F8" w:rsidP="0039619F">
            <w:pPr>
              <w:contextualSpacing/>
              <w:jc w:val="both"/>
              <w:rPr>
                <w:sz w:val="28"/>
                <w:szCs w:val="28"/>
              </w:rPr>
            </w:pPr>
            <w:r w:rsidRPr="00CF7066">
              <w:rPr>
                <w:sz w:val="28"/>
                <w:szCs w:val="28"/>
              </w:rPr>
              <w:t>- от септиков и фильтрующих колодцев до границы соседнего земельного участка и красной линии - не менее 4 м. и 7 м. соответственно.</w:t>
            </w:r>
          </w:p>
        </w:tc>
      </w:tr>
      <w:tr w:rsidR="00CF7066" w:rsidRPr="00CF7066" w14:paraId="25B58787" w14:textId="77777777" w:rsidTr="00A71EB6">
        <w:trPr>
          <w:trHeight w:val="280"/>
        </w:trPr>
        <w:tc>
          <w:tcPr>
            <w:tcW w:w="1975" w:type="pct"/>
          </w:tcPr>
          <w:p w14:paraId="5B26CDF1" w14:textId="40BB99A6" w:rsidR="00894CBD" w:rsidRPr="00CF7066" w:rsidRDefault="006332F8" w:rsidP="0039619F">
            <w:pPr>
              <w:ind w:firstLine="22"/>
              <w:contextualSpacing/>
              <w:jc w:val="both"/>
              <w:rPr>
                <w:sz w:val="28"/>
                <w:szCs w:val="28"/>
              </w:rPr>
            </w:pPr>
            <w:r w:rsidRPr="00CF7066">
              <w:rPr>
                <w:sz w:val="28"/>
                <w:szCs w:val="28"/>
              </w:rPr>
              <w:lastRenderedPageBreak/>
              <w:t>автостоянки для парковки автомобилей посетителей.</w:t>
            </w:r>
          </w:p>
        </w:tc>
        <w:tc>
          <w:tcPr>
            <w:tcW w:w="3025" w:type="pct"/>
          </w:tcPr>
          <w:p w14:paraId="7AB77B67" w14:textId="5C63112C" w:rsidR="00894CBD" w:rsidRPr="00CF7066" w:rsidRDefault="006332F8" w:rsidP="0039619F">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C060AFD" w14:textId="741102DB" w:rsidR="00894CBD" w:rsidRPr="00CF7066" w:rsidRDefault="006332F8" w:rsidP="0039619F">
            <w:pPr>
              <w:contextualSpacing/>
              <w:jc w:val="both"/>
              <w:rPr>
                <w:sz w:val="28"/>
                <w:szCs w:val="28"/>
              </w:rPr>
            </w:pPr>
            <w:r w:rsidRPr="00CF7066">
              <w:rPr>
                <w:sz w:val="28"/>
                <w:szCs w:val="28"/>
              </w:rPr>
              <w:t>размеры земельных участков автостоянок на одно место должны быть:</w:t>
            </w:r>
          </w:p>
          <w:p w14:paraId="3EE06D64" w14:textId="2C6FC8A5" w:rsidR="00894CBD" w:rsidRPr="00CF7066" w:rsidRDefault="006332F8" w:rsidP="0039619F">
            <w:pPr>
              <w:contextualSpacing/>
              <w:jc w:val="both"/>
              <w:rPr>
                <w:sz w:val="28"/>
                <w:szCs w:val="28"/>
              </w:rPr>
            </w:pPr>
            <w:r w:rsidRPr="00CF7066">
              <w:rPr>
                <w:sz w:val="28"/>
                <w:szCs w:val="28"/>
              </w:rPr>
              <w:t>для легковых автомобилей - 25 кв. м.;</w:t>
            </w:r>
          </w:p>
          <w:p w14:paraId="42D17B4E" w14:textId="331AF683" w:rsidR="00894CBD" w:rsidRPr="00CF7066" w:rsidRDefault="006332F8" w:rsidP="0039619F">
            <w:pPr>
              <w:contextualSpacing/>
              <w:jc w:val="both"/>
              <w:rPr>
                <w:sz w:val="28"/>
                <w:szCs w:val="28"/>
              </w:rPr>
            </w:pPr>
            <w:r w:rsidRPr="00CF7066">
              <w:rPr>
                <w:sz w:val="28"/>
                <w:szCs w:val="28"/>
              </w:rPr>
              <w:t>для автобусов - 40 кв. м.;</w:t>
            </w:r>
          </w:p>
          <w:p w14:paraId="79744157" w14:textId="5F96B141" w:rsidR="00894CBD" w:rsidRPr="00CF7066" w:rsidRDefault="006332F8" w:rsidP="0039619F">
            <w:pPr>
              <w:contextualSpacing/>
              <w:jc w:val="both"/>
              <w:rPr>
                <w:sz w:val="28"/>
                <w:szCs w:val="28"/>
              </w:rPr>
            </w:pPr>
            <w:r w:rsidRPr="00CF7066">
              <w:rPr>
                <w:sz w:val="28"/>
                <w:szCs w:val="28"/>
              </w:rPr>
              <w:t>для велосипедов - 0,9 кв. м.;</w:t>
            </w:r>
          </w:p>
          <w:p w14:paraId="7BFB96EB" w14:textId="57713F9A" w:rsidR="00894CBD" w:rsidRPr="00CF7066" w:rsidRDefault="006332F8" w:rsidP="0039619F">
            <w:pPr>
              <w:contextualSpacing/>
              <w:jc w:val="both"/>
              <w:rPr>
                <w:sz w:val="28"/>
                <w:szCs w:val="28"/>
              </w:rPr>
            </w:pPr>
            <w:r w:rsidRPr="00CF7066">
              <w:rPr>
                <w:sz w:val="28"/>
                <w:szCs w:val="28"/>
              </w:rPr>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7DD9C05C" w14:textId="461C18D0" w:rsidR="00894CBD" w:rsidRPr="00CF7066" w:rsidRDefault="006332F8" w:rsidP="0039619F">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w:t>
            </w:r>
            <w:r w:rsidRPr="00CF7066">
              <w:rPr>
                <w:sz w:val="28"/>
                <w:szCs w:val="28"/>
              </w:rPr>
              <w:lastRenderedPageBreak/>
              <w:t xml:space="preserve">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CF7066" w:rsidRPr="00CF7066" w14:paraId="29AE43EA" w14:textId="77777777" w:rsidTr="00A71EB6">
        <w:trPr>
          <w:trHeight w:val="280"/>
        </w:trPr>
        <w:tc>
          <w:tcPr>
            <w:tcW w:w="1975" w:type="pct"/>
          </w:tcPr>
          <w:p w14:paraId="401D147E" w14:textId="339F159A" w:rsidR="00894CBD" w:rsidRPr="00CF7066" w:rsidRDefault="006332F8" w:rsidP="0039619F">
            <w:pPr>
              <w:ind w:firstLine="22"/>
              <w:contextualSpacing/>
              <w:jc w:val="both"/>
              <w:rPr>
                <w:sz w:val="28"/>
                <w:szCs w:val="28"/>
              </w:rPr>
            </w:pPr>
            <w:r w:rsidRPr="00CF7066">
              <w:rPr>
                <w:sz w:val="28"/>
                <w:szCs w:val="28"/>
              </w:rPr>
              <w:lastRenderedPageBreak/>
              <w:t>детские игровые площадки, площадки отдыха, занятия физкультурой и спортом, хозяйственные площадки.</w:t>
            </w:r>
          </w:p>
        </w:tc>
        <w:tc>
          <w:tcPr>
            <w:tcW w:w="3025" w:type="pct"/>
          </w:tcPr>
          <w:p w14:paraId="670B8FF0" w14:textId="111E3D55" w:rsidR="00894CBD" w:rsidRPr="00CF7066" w:rsidRDefault="006332F8" w:rsidP="0039619F">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 минимально допустимое расстояние от окон жилых и общественных зданий до площадок:</w:t>
            </w:r>
          </w:p>
          <w:p w14:paraId="419DCC32" w14:textId="01DE7CCD" w:rsidR="00894CBD" w:rsidRPr="00CF7066" w:rsidRDefault="006332F8" w:rsidP="0039619F">
            <w:pPr>
              <w:contextualSpacing/>
              <w:jc w:val="both"/>
              <w:rPr>
                <w:sz w:val="28"/>
                <w:szCs w:val="28"/>
              </w:rPr>
            </w:pPr>
            <w:r w:rsidRPr="00CF7066">
              <w:rPr>
                <w:sz w:val="28"/>
                <w:szCs w:val="28"/>
              </w:rPr>
              <w:t>- для игр детей дошкольного и младшего школьного возраста - не ме- нее 12 м;</w:t>
            </w:r>
          </w:p>
          <w:p w14:paraId="5DAF641E" w14:textId="23395015" w:rsidR="00894CBD" w:rsidRPr="00CF7066" w:rsidRDefault="006332F8" w:rsidP="0039619F">
            <w:pPr>
              <w:contextualSpacing/>
              <w:jc w:val="both"/>
              <w:rPr>
                <w:sz w:val="28"/>
                <w:szCs w:val="28"/>
              </w:rPr>
            </w:pPr>
            <w:r w:rsidRPr="00CF7066">
              <w:rPr>
                <w:sz w:val="28"/>
                <w:szCs w:val="28"/>
              </w:rPr>
              <w:t>- для отдыха взрослого населения - не менее 10 м;</w:t>
            </w:r>
          </w:p>
          <w:p w14:paraId="2CA0B774" w14:textId="72046362" w:rsidR="00894CBD" w:rsidRPr="00CF7066" w:rsidRDefault="006332F8" w:rsidP="0039619F">
            <w:pPr>
              <w:contextualSpacing/>
              <w:jc w:val="both"/>
              <w:rPr>
                <w:sz w:val="28"/>
                <w:szCs w:val="28"/>
              </w:rPr>
            </w:pPr>
            <w:r w:rsidRPr="00CF7066">
              <w:rPr>
                <w:sz w:val="28"/>
                <w:szCs w:val="28"/>
              </w:rPr>
              <w:t>- для хозяйственных целей - не менее 20 м;</w:t>
            </w:r>
          </w:p>
          <w:p w14:paraId="2CAAADD7" w14:textId="2E3EAFDC" w:rsidR="00894CBD" w:rsidRPr="00CF7066" w:rsidRDefault="006332F8" w:rsidP="0039619F">
            <w:pPr>
              <w:contextualSpacing/>
              <w:jc w:val="both"/>
              <w:rPr>
                <w:sz w:val="28"/>
                <w:szCs w:val="28"/>
              </w:rPr>
            </w:pPr>
            <w:r w:rsidRPr="00CF7066">
              <w:rPr>
                <w:sz w:val="28"/>
                <w:szCs w:val="28"/>
              </w:rPr>
              <w:t>расчет площади нормируемых элементов дворовой территории осуществляется в соответствии с рекомендуемыми нормами:</w:t>
            </w:r>
          </w:p>
          <w:p w14:paraId="2ADBDCA3" w14:textId="19084919" w:rsidR="00894CBD" w:rsidRPr="00CF7066" w:rsidRDefault="006332F8" w:rsidP="0039619F">
            <w:pPr>
              <w:contextualSpacing/>
              <w:jc w:val="both"/>
              <w:rPr>
                <w:sz w:val="28"/>
                <w:szCs w:val="28"/>
              </w:rPr>
            </w:pPr>
            <w:r w:rsidRPr="00CF7066">
              <w:rPr>
                <w:sz w:val="28"/>
                <w:szCs w:val="28"/>
              </w:rPr>
              <w:t>- для игр детей дошкольного и младшего школьного возрас-                                 та- 0.7 кв.м./чел.;</w:t>
            </w:r>
          </w:p>
          <w:p w14:paraId="4FAC1049" w14:textId="1DE6B531" w:rsidR="00894CBD" w:rsidRPr="00CF7066" w:rsidRDefault="006332F8" w:rsidP="0039619F">
            <w:pPr>
              <w:contextualSpacing/>
              <w:jc w:val="both"/>
              <w:rPr>
                <w:sz w:val="28"/>
                <w:szCs w:val="28"/>
              </w:rPr>
            </w:pPr>
            <w:r w:rsidRPr="00CF7066">
              <w:rPr>
                <w:sz w:val="28"/>
                <w:szCs w:val="28"/>
              </w:rPr>
              <w:t>- для отдыха взрослого населения- 0.1 кв.м./чел.;</w:t>
            </w:r>
          </w:p>
          <w:p w14:paraId="16F9ADC5" w14:textId="4683F1E9" w:rsidR="00894CBD" w:rsidRPr="00CF7066" w:rsidRDefault="006332F8" w:rsidP="0039619F">
            <w:pPr>
              <w:contextualSpacing/>
              <w:jc w:val="both"/>
              <w:rPr>
                <w:sz w:val="28"/>
                <w:szCs w:val="28"/>
              </w:rPr>
            </w:pPr>
            <w:r w:rsidRPr="00CF7066">
              <w:rPr>
                <w:sz w:val="28"/>
                <w:szCs w:val="28"/>
              </w:rPr>
              <w:t>- для занятий физкультурой и спортом -2.0  кв.м./чел.;</w:t>
            </w:r>
          </w:p>
          <w:p w14:paraId="038C0B9A" w14:textId="26CF2277" w:rsidR="00894CBD" w:rsidRPr="00CF7066" w:rsidRDefault="006332F8" w:rsidP="0039619F">
            <w:pPr>
              <w:contextualSpacing/>
              <w:jc w:val="both"/>
              <w:rPr>
                <w:sz w:val="28"/>
                <w:szCs w:val="28"/>
              </w:rPr>
            </w:pPr>
            <w:r w:rsidRPr="00CF7066">
              <w:rPr>
                <w:sz w:val="28"/>
                <w:szCs w:val="28"/>
              </w:rPr>
              <w:t>- для хозяйственных целей и выгула собак -0.3 кв.м./чел.;</w:t>
            </w:r>
          </w:p>
          <w:p w14:paraId="2EA5CCCB" w14:textId="4183FBE8" w:rsidR="00894CBD" w:rsidRPr="00CF7066" w:rsidRDefault="006332F8" w:rsidP="0039619F">
            <w:pPr>
              <w:contextualSpacing/>
              <w:jc w:val="both"/>
              <w:rPr>
                <w:sz w:val="28"/>
                <w:szCs w:val="28"/>
              </w:rPr>
            </w:pPr>
            <w:r w:rsidRPr="00CF7066">
              <w:rPr>
                <w:sz w:val="28"/>
                <w:szCs w:val="28"/>
              </w:rPr>
              <w:t>- для стоянки автомобилей-0.8 кв.м./чел.;</w:t>
            </w:r>
          </w:p>
        </w:tc>
      </w:tr>
      <w:tr w:rsidR="00CF7066" w:rsidRPr="00CF7066" w14:paraId="4A1BFB3C" w14:textId="77777777" w:rsidTr="00A71EB6">
        <w:trPr>
          <w:trHeight w:val="280"/>
        </w:trPr>
        <w:tc>
          <w:tcPr>
            <w:tcW w:w="1975" w:type="pct"/>
          </w:tcPr>
          <w:p w14:paraId="1D703C61" w14:textId="7F3ECE55" w:rsidR="00894CBD" w:rsidRPr="00CF7066" w:rsidRDefault="006332F8" w:rsidP="0039619F">
            <w:pPr>
              <w:ind w:firstLine="22"/>
              <w:contextualSpacing/>
              <w:jc w:val="both"/>
              <w:rPr>
                <w:sz w:val="28"/>
                <w:szCs w:val="28"/>
              </w:rPr>
            </w:pPr>
            <w:r w:rsidRPr="00CF7066">
              <w:rPr>
                <w:sz w:val="28"/>
                <w:szCs w:val="28"/>
              </w:rPr>
              <w:t>площадка для размещения контейнера для сбора мусора</w:t>
            </w:r>
          </w:p>
        </w:tc>
        <w:tc>
          <w:tcPr>
            <w:tcW w:w="3025" w:type="pct"/>
          </w:tcPr>
          <w:p w14:paraId="75C91CF1" w14:textId="5C06345D" w:rsidR="00894CBD" w:rsidRPr="00CF7066" w:rsidRDefault="006332F8" w:rsidP="0039619F">
            <w:pPr>
              <w:contextualSpacing/>
              <w:jc w:val="both"/>
              <w:rPr>
                <w:sz w:val="28"/>
                <w:szCs w:val="28"/>
              </w:rPr>
            </w:pPr>
            <w:r w:rsidRPr="00CF7066">
              <w:rPr>
                <w:sz w:val="28"/>
                <w:szCs w:val="28"/>
              </w:rPr>
              <w:t>минимальная/максимальная площадь земельных участ-                                            ков – 100/50000 кв.м. (принимать в соответствии с основным видом разрешенного использования земельного участка);</w:t>
            </w:r>
          </w:p>
          <w:p w14:paraId="3F68433C" w14:textId="0FCD5B3B" w:rsidR="00894CBD" w:rsidRPr="00CF7066" w:rsidRDefault="006332F8" w:rsidP="0039619F">
            <w:pPr>
              <w:contextualSpacing/>
              <w:jc w:val="both"/>
              <w:rPr>
                <w:sz w:val="28"/>
                <w:szCs w:val="28"/>
              </w:rPr>
            </w:pPr>
            <w:r w:rsidRPr="00CF7066">
              <w:rPr>
                <w:sz w:val="28"/>
                <w:szCs w:val="28"/>
              </w:rPr>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p>
          <w:p w14:paraId="1DE82E0A" w14:textId="54319B68" w:rsidR="00894CBD" w:rsidRPr="00CF7066" w:rsidRDefault="006332F8" w:rsidP="0039619F">
            <w:pPr>
              <w:contextualSpacing/>
              <w:jc w:val="both"/>
              <w:rPr>
                <w:sz w:val="28"/>
                <w:szCs w:val="28"/>
              </w:rPr>
            </w:pPr>
            <w:r w:rsidRPr="00CF7066">
              <w:rPr>
                <w:sz w:val="28"/>
                <w:szCs w:val="28"/>
              </w:rPr>
              <w:t>общее количество контейнеров не более 5 шт.;</w:t>
            </w:r>
          </w:p>
          <w:p w14:paraId="6F3AF5EB" w14:textId="0E23CEBC" w:rsidR="00894CBD" w:rsidRPr="00CF7066" w:rsidRDefault="006332F8" w:rsidP="0039619F">
            <w:pPr>
              <w:contextualSpacing/>
              <w:jc w:val="both"/>
              <w:rPr>
                <w:sz w:val="28"/>
                <w:szCs w:val="28"/>
              </w:rPr>
            </w:pPr>
            <w:r w:rsidRPr="00CF7066">
              <w:rPr>
                <w:sz w:val="28"/>
                <w:szCs w:val="28"/>
              </w:rPr>
              <w:t>высота  ограждения площадок - не более 2 м.;</w:t>
            </w:r>
          </w:p>
          <w:p w14:paraId="43F932BB" w14:textId="1F22DB4E" w:rsidR="00894CBD" w:rsidRPr="00CF7066" w:rsidRDefault="006332F8" w:rsidP="0039619F">
            <w:pPr>
              <w:contextualSpacing/>
              <w:jc w:val="both"/>
              <w:rPr>
                <w:sz w:val="28"/>
                <w:szCs w:val="28"/>
              </w:rPr>
            </w:pPr>
            <w:r w:rsidRPr="00CF7066">
              <w:rPr>
                <w:sz w:val="28"/>
                <w:szCs w:val="28"/>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F7066" w:rsidRPr="00CF7066" w14:paraId="1B5BD52C" w14:textId="77777777" w:rsidTr="00A71EB6">
        <w:tc>
          <w:tcPr>
            <w:tcW w:w="1975" w:type="pct"/>
            <w:shd w:val="clear" w:color="auto" w:fill="auto"/>
          </w:tcPr>
          <w:p w14:paraId="2E821BB1" w14:textId="4B886A45" w:rsidR="00894CBD" w:rsidRPr="00CF7066" w:rsidRDefault="006332F8" w:rsidP="0039619F">
            <w:pPr>
              <w:ind w:firstLine="22"/>
              <w:contextualSpacing/>
              <w:jc w:val="both"/>
              <w:rPr>
                <w:sz w:val="28"/>
                <w:szCs w:val="28"/>
              </w:rPr>
            </w:pPr>
            <w:r w:rsidRPr="00CF7066">
              <w:rPr>
                <w:sz w:val="28"/>
                <w:szCs w:val="28"/>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025" w:type="pct"/>
          </w:tcPr>
          <w:p w14:paraId="506D288C" w14:textId="29A9C7D8" w:rsidR="00894CBD" w:rsidRPr="00CF7066" w:rsidRDefault="006332F8" w:rsidP="0039619F">
            <w:pPr>
              <w:contextualSpacing/>
              <w:jc w:val="both"/>
              <w:rPr>
                <w:sz w:val="28"/>
                <w:szCs w:val="28"/>
              </w:rPr>
            </w:pPr>
            <w:r w:rsidRPr="00CF7066">
              <w:rPr>
                <w:sz w:val="28"/>
                <w:szCs w:val="28"/>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06B95522" w14:textId="71646316" w:rsidR="00894CBD" w:rsidRPr="00CF7066" w:rsidRDefault="006332F8" w:rsidP="0039619F">
            <w:pPr>
              <w:contextualSpacing/>
              <w:jc w:val="both"/>
              <w:rPr>
                <w:sz w:val="28"/>
                <w:szCs w:val="28"/>
              </w:rPr>
            </w:pPr>
            <w:r w:rsidRPr="00CF7066">
              <w:rPr>
                <w:sz w:val="28"/>
                <w:szCs w:val="28"/>
              </w:rPr>
              <w:t xml:space="preserve">расстояния от сараев для скота и птицы до шахтных колодцев должно быть не менее 20 м.;  </w:t>
            </w:r>
          </w:p>
          <w:p w14:paraId="0F03BDC4" w14:textId="333A36FB" w:rsidR="00894CBD" w:rsidRPr="00CF7066" w:rsidRDefault="006332F8" w:rsidP="0039619F">
            <w:pPr>
              <w:contextualSpacing/>
              <w:jc w:val="both"/>
              <w:rPr>
                <w:sz w:val="28"/>
                <w:szCs w:val="28"/>
              </w:rPr>
            </w:pPr>
            <w:r w:rsidRPr="00CF7066">
              <w:rPr>
                <w:sz w:val="28"/>
                <w:szCs w:val="28"/>
              </w:rPr>
              <w:t>расстояние от фундаментов зданий и сооружений:</w:t>
            </w:r>
          </w:p>
          <w:p w14:paraId="1D93B576" w14:textId="7B6E8A86" w:rsidR="00894CBD" w:rsidRPr="00CF7066" w:rsidRDefault="006332F8" w:rsidP="0039619F">
            <w:pPr>
              <w:contextualSpacing/>
              <w:jc w:val="both"/>
              <w:rPr>
                <w:sz w:val="28"/>
                <w:szCs w:val="28"/>
              </w:rPr>
            </w:pPr>
            <w:r w:rsidRPr="00CF7066">
              <w:rPr>
                <w:sz w:val="28"/>
                <w:szCs w:val="28"/>
              </w:rPr>
              <w:t>- водопровод и напорная канализация -5 м.;</w:t>
            </w:r>
          </w:p>
          <w:p w14:paraId="46A53E9E" w14:textId="5AC52772" w:rsidR="00894CBD" w:rsidRPr="00CF7066" w:rsidRDefault="006332F8" w:rsidP="0039619F">
            <w:pPr>
              <w:contextualSpacing/>
              <w:jc w:val="both"/>
              <w:rPr>
                <w:sz w:val="28"/>
                <w:szCs w:val="28"/>
              </w:rPr>
            </w:pPr>
            <w:r w:rsidRPr="00CF7066">
              <w:rPr>
                <w:sz w:val="28"/>
                <w:szCs w:val="28"/>
              </w:rPr>
              <w:t>- самотечная канализация (бытовая и дождевая)-3м.;</w:t>
            </w:r>
          </w:p>
          <w:p w14:paraId="4C600991" w14:textId="5A81FD4F" w:rsidR="00894CBD" w:rsidRPr="00CF7066" w:rsidRDefault="006332F8" w:rsidP="0039619F">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0210CBDC" w14:textId="77777777" w:rsidR="00894CBD" w:rsidRPr="00CF7066" w:rsidRDefault="00894CBD" w:rsidP="00894CBD">
      <w:pPr>
        <w:ind w:firstLine="709"/>
        <w:contextualSpacing/>
        <w:jc w:val="both"/>
        <w:rPr>
          <w:sz w:val="28"/>
          <w:szCs w:val="28"/>
        </w:rPr>
      </w:pPr>
      <w:r w:rsidRPr="00CF7066">
        <w:rPr>
          <w:sz w:val="28"/>
          <w:szCs w:val="28"/>
        </w:rPr>
        <w:t>Примечание общее:</w:t>
      </w:r>
    </w:p>
    <w:p w14:paraId="3CE43411" w14:textId="5538B4F8" w:rsidR="00894CBD" w:rsidRPr="00CF7066" w:rsidRDefault="00027327" w:rsidP="00027327">
      <w:pPr>
        <w:tabs>
          <w:tab w:val="left" w:pos="709"/>
        </w:tabs>
        <w:ind w:firstLine="709"/>
        <w:contextualSpacing/>
        <w:jc w:val="both"/>
        <w:rPr>
          <w:sz w:val="28"/>
          <w:szCs w:val="28"/>
        </w:rPr>
      </w:pPr>
      <w:r w:rsidRPr="00CF7066">
        <w:rPr>
          <w:sz w:val="28"/>
          <w:szCs w:val="28"/>
        </w:rPr>
        <w:t>На территории Ейского района,</w:t>
      </w:r>
      <w:r w:rsidR="00894CBD" w:rsidRPr="00CF7066">
        <w:rPr>
          <w:sz w:val="28"/>
          <w:szCs w:val="28"/>
        </w:rPr>
        <w:t xml:space="preserve"> на расстоянии 500 метров от береговой линии Азовского мор</w:t>
      </w:r>
      <w:r w:rsidRPr="00CF7066">
        <w:rPr>
          <w:sz w:val="28"/>
          <w:szCs w:val="28"/>
        </w:rPr>
        <w:t>я</w:t>
      </w:r>
      <w:r w:rsidR="00894CBD" w:rsidRPr="00CF7066">
        <w:rPr>
          <w:sz w:val="28"/>
          <w:szCs w:val="28"/>
        </w:rPr>
        <w:t>, считать приоритетным:</w:t>
      </w:r>
      <w:r w:rsidR="00894CBD" w:rsidRPr="00CF7066">
        <w:rPr>
          <w:sz w:val="28"/>
          <w:szCs w:val="28"/>
        </w:rPr>
        <w:br/>
      </w:r>
      <w:r w:rsidRPr="00CF7066">
        <w:rPr>
          <w:sz w:val="28"/>
          <w:szCs w:val="28"/>
        </w:rPr>
        <w:tab/>
      </w:r>
      <w:r w:rsidR="00894CBD" w:rsidRPr="00CF7066">
        <w:rPr>
          <w:sz w:val="28"/>
          <w:szCs w:val="28"/>
        </w:rPr>
        <w:t>1) осуществление строительства объектов санаторно-курортного назначения (бальнеологические лечебницы, грязелечебницы, курортные поликлиники, санатории, детские санатории, в том числе для детей с родителями, санатории-профилактории и другие), гостиниц (за исключением апарт-отелей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r w:rsidR="00894CBD" w:rsidRPr="00CF7066">
        <w:rPr>
          <w:sz w:val="28"/>
          <w:szCs w:val="28"/>
        </w:rPr>
        <w:br/>
      </w:r>
      <w:r w:rsidRPr="00CF7066">
        <w:rPr>
          <w:sz w:val="28"/>
          <w:szCs w:val="28"/>
        </w:rPr>
        <w:tab/>
      </w:r>
      <w:r w:rsidR="00894CBD" w:rsidRPr="00CF7066">
        <w:rPr>
          <w:sz w:val="28"/>
          <w:szCs w:val="28"/>
        </w:rPr>
        <w:t>2) ограничение нового строительства объектов капитального строительства жилого назначения, апарт-отелей и комплексов апартаментов (за исключением реконструкции указанных объектов без увеличения их этажности);</w:t>
      </w:r>
      <w:r w:rsidR="00894CBD" w:rsidRPr="00CF7066">
        <w:rPr>
          <w:sz w:val="28"/>
          <w:szCs w:val="28"/>
        </w:rPr>
        <w:br/>
      </w:r>
      <w:r w:rsidRPr="00CF7066">
        <w:rPr>
          <w:sz w:val="28"/>
          <w:szCs w:val="28"/>
        </w:rPr>
        <w:tab/>
      </w:r>
      <w:r w:rsidR="00894CBD" w:rsidRPr="00CF7066">
        <w:rPr>
          <w:sz w:val="28"/>
          <w:szCs w:val="28"/>
        </w:rPr>
        <w:t xml:space="preserve">3) ограничение предельной (максимальной) высоты вновь возводимых зданий, строений, сооружений не более 21 </w:t>
      </w:r>
      <w:r w:rsidR="00894CBD" w:rsidRPr="00CF7066">
        <w:rPr>
          <w:sz w:val="28"/>
          <w:szCs w:val="28"/>
        </w:rPr>
        <w:lastRenderedPageBreak/>
        <w:t>метра на расстоянии 100 метров, 25 метров на расстоянии от 100 до 300 метров, 30 метров на расстоянии от 300 до 500 метров от береговой линии Черного и Азовского морей.</w:t>
      </w:r>
    </w:p>
    <w:p w14:paraId="19AE32A4" w14:textId="77777777" w:rsidR="00894CBD" w:rsidRPr="00CF7066" w:rsidRDefault="00894CBD" w:rsidP="00894CBD">
      <w:pPr>
        <w:ind w:firstLine="709"/>
        <w:contextualSpacing/>
        <w:jc w:val="both"/>
        <w:rPr>
          <w:sz w:val="28"/>
          <w:szCs w:val="28"/>
        </w:rPr>
      </w:pPr>
      <w:r w:rsidRPr="00CF7066">
        <w:rPr>
          <w:sz w:val="28"/>
          <w:szCs w:val="28"/>
        </w:rPr>
        <w:t>Не допускать включение земельных участков из земель сельскохозяйственного назначения, относящихся к сельскохозяйственным угодьям, в границы населенных пунктов в целях жилищного строительства.</w:t>
      </w:r>
    </w:p>
    <w:p w14:paraId="4AD97579" w14:textId="77777777" w:rsidR="00894CBD" w:rsidRPr="00CF7066" w:rsidRDefault="00894CBD" w:rsidP="00894CBD">
      <w:pPr>
        <w:ind w:firstLine="709"/>
        <w:contextualSpacing/>
        <w:jc w:val="both"/>
        <w:rPr>
          <w:sz w:val="28"/>
          <w:szCs w:val="28"/>
        </w:rPr>
      </w:pPr>
      <w:r w:rsidRPr="00CF7066">
        <w:rPr>
          <w:sz w:val="28"/>
          <w:szCs w:val="28"/>
        </w:rPr>
        <w:t>В отношении территорий, границы которых расположены на расстоянии 500 метров от береговой линии Азовского моря, считать приоритетным:</w:t>
      </w:r>
    </w:p>
    <w:p w14:paraId="137C9021" w14:textId="77777777" w:rsidR="00894CBD" w:rsidRPr="00CF7066" w:rsidRDefault="00894CBD" w:rsidP="00894CBD">
      <w:pPr>
        <w:ind w:firstLine="709"/>
        <w:contextualSpacing/>
        <w:jc w:val="both"/>
        <w:rPr>
          <w:sz w:val="28"/>
          <w:szCs w:val="28"/>
        </w:rPr>
      </w:pPr>
      <w:r w:rsidRPr="00CF7066">
        <w:rPr>
          <w:sz w:val="28"/>
          <w:szCs w:val="28"/>
        </w:rPr>
        <w:t>1) осуществление строительства объектов санаторно-курортного назначения (бальнеологические лечебницы, грязелечебницы, курортные поликлиники, санатории, санатории для детей, в том числе детей с родителями, санатории-профилактории и другие), гостиниц (за исключением апартотелей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p>
    <w:p w14:paraId="2CB20E6B" w14:textId="77777777" w:rsidR="00894CBD" w:rsidRPr="00CF7066" w:rsidRDefault="00894CBD" w:rsidP="00894CBD">
      <w:pPr>
        <w:ind w:firstLine="709"/>
        <w:contextualSpacing/>
        <w:jc w:val="both"/>
        <w:rPr>
          <w:sz w:val="28"/>
          <w:szCs w:val="28"/>
        </w:rPr>
      </w:pPr>
      <w:r w:rsidRPr="00CF7066">
        <w:rPr>
          <w:sz w:val="28"/>
          <w:szCs w:val="28"/>
        </w:rPr>
        <w:t>2) ограничение строительства объектов капитального строительства жилого назначения, апартотелей и комплексов апартаментов путем отнесения таких объектов к условно разрешенным видам объектов капитального строительства, а также ограничение предельной высоты здания (архитектурной) - не более 20 метров при строительстве таких объектов.</w:t>
      </w:r>
    </w:p>
    <w:p w14:paraId="45DFDCD6" w14:textId="77777777" w:rsidR="00894CBD" w:rsidRPr="00CF7066" w:rsidRDefault="00894CBD" w:rsidP="00894CBD">
      <w:pPr>
        <w:ind w:firstLine="709"/>
        <w:contextualSpacing/>
        <w:jc w:val="both"/>
        <w:rPr>
          <w:sz w:val="28"/>
          <w:szCs w:val="28"/>
        </w:rPr>
      </w:pPr>
      <w:r w:rsidRPr="00CF7066">
        <w:rPr>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827DFE6" w14:textId="77777777" w:rsidR="00894CBD" w:rsidRPr="00CF7066" w:rsidRDefault="00894CBD" w:rsidP="00894CBD">
      <w:pPr>
        <w:ind w:firstLine="709"/>
        <w:contextualSpacing/>
        <w:jc w:val="both"/>
        <w:rPr>
          <w:sz w:val="28"/>
          <w:szCs w:val="28"/>
        </w:rPr>
      </w:pPr>
      <w:r w:rsidRPr="00CF7066">
        <w:rPr>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CC55271" w14:textId="77777777" w:rsidR="00894CBD" w:rsidRPr="00CF7066" w:rsidRDefault="00894CBD" w:rsidP="00894CBD">
      <w:pPr>
        <w:ind w:firstLine="709"/>
        <w:contextualSpacing/>
        <w:jc w:val="both"/>
        <w:rPr>
          <w:sz w:val="28"/>
          <w:szCs w:val="28"/>
        </w:rPr>
      </w:pPr>
      <w:r w:rsidRPr="00CF7066">
        <w:rPr>
          <w:sz w:val="28"/>
          <w:szCs w:val="28"/>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68F8BBB9" w14:textId="77777777" w:rsidR="00894CBD" w:rsidRPr="00CF7066" w:rsidRDefault="00894CBD" w:rsidP="00894CBD">
      <w:pPr>
        <w:ind w:firstLine="709"/>
        <w:contextualSpacing/>
        <w:jc w:val="both"/>
        <w:rPr>
          <w:sz w:val="28"/>
          <w:szCs w:val="28"/>
        </w:rPr>
      </w:pPr>
      <w:r w:rsidRPr="00CF7066">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2946A005" w14:textId="77777777" w:rsidR="00894CBD" w:rsidRPr="00CF7066" w:rsidRDefault="00894CBD" w:rsidP="00894CBD">
      <w:pPr>
        <w:ind w:firstLine="709"/>
        <w:contextualSpacing/>
        <w:jc w:val="both"/>
        <w:rPr>
          <w:sz w:val="28"/>
          <w:szCs w:val="28"/>
        </w:rPr>
      </w:pPr>
      <w:r w:rsidRPr="00CF7066">
        <w:rPr>
          <w:sz w:val="28"/>
          <w:szCs w:val="28"/>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1575A44E" w14:textId="77777777" w:rsidR="00894CBD" w:rsidRPr="00CF7066" w:rsidRDefault="00894CBD" w:rsidP="00894CBD">
      <w:pPr>
        <w:ind w:firstLine="709"/>
        <w:contextualSpacing/>
        <w:jc w:val="both"/>
        <w:rPr>
          <w:sz w:val="28"/>
          <w:szCs w:val="28"/>
        </w:rPr>
      </w:pPr>
      <w:r w:rsidRPr="00CF7066">
        <w:rPr>
          <w:sz w:val="28"/>
          <w:szCs w:val="28"/>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w:t>
      </w:r>
      <w:r w:rsidRPr="00CF7066">
        <w:rPr>
          <w:sz w:val="28"/>
          <w:szCs w:val="28"/>
        </w:rPr>
        <w:lastRenderedPageBreak/>
        <w:t>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 м.</w:t>
      </w:r>
    </w:p>
    <w:p w14:paraId="5D2CF88F" w14:textId="2EB45850" w:rsidR="00894CBD" w:rsidRPr="00CF7066" w:rsidRDefault="00894CBD" w:rsidP="00894CBD">
      <w:pPr>
        <w:ind w:firstLine="709"/>
        <w:contextualSpacing/>
        <w:jc w:val="both"/>
        <w:rPr>
          <w:sz w:val="28"/>
          <w:szCs w:val="28"/>
        </w:rPr>
      </w:pPr>
      <w:r w:rsidRPr="00CF7066">
        <w:rPr>
          <w:sz w:val="28"/>
          <w:szCs w:val="28"/>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214876F1" w14:textId="77777777" w:rsidR="00894CBD" w:rsidRPr="00CF7066" w:rsidRDefault="00894CBD" w:rsidP="00894CBD">
      <w:pPr>
        <w:ind w:firstLine="709"/>
        <w:contextualSpacing/>
        <w:jc w:val="both"/>
        <w:rPr>
          <w:sz w:val="28"/>
          <w:szCs w:val="28"/>
        </w:rPr>
      </w:pPr>
      <w:r w:rsidRPr="00CF7066">
        <w:rPr>
          <w:sz w:val="28"/>
          <w:szCs w:val="28"/>
        </w:rPr>
        <w:t>Минимальное расстояние от границ участка до строений, а также между строениями:</w:t>
      </w:r>
    </w:p>
    <w:p w14:paraId="7407D217" w14:textId="77777777" w:rsidR="00894CBD" w:rsidRPr="00CF7066" w:rsidRDefault="00894CBD" w:rsidP="00894CBD">
      <w:pPr>
        <w:ind w:firstLine="709"/>
        <w:contextualSpacing/>
        <w:jc w:val="both"/>
        <w:rPr>
          <w:sz w:val="28"/>
          <w:szCs w:val="28"/>
        </w:rPr>
      </w:pPr>
      <w:r w:rsidRPr="00CF7066">
        <w:rPr>
          <w:sz w:val="28"/>
          <w:szCs w:val="28"/>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14:paraId="6B13B4B0" w14:textId="77777777" w:rsidR="00894CBD" w:rsidRPr="00CF7066" w:rsidRDefault="00894CBD" w:rsidP="00894CBD">
      <w:pPr>
        <w:ind w:firstLine="709"/>
        <w:contextualSpacing/>
        <w:jc w:val="both"/>
        <w:rPr>
          <w:sz w:val="28"/>
          <w:szCs w:val="28"/>
        </w:rPr>
      </w:pPr>
      <w:r w:rsidRPr="00CF7066">
        <w:rPr>
          <w:sz w:val="28"/>
          <w:szCs w:val="28"/>
        </w:rPr>
        <w:t xml:space="preserve">от границ соседнего участка до открытой стоянки – 1 м; </w:t>
      </w:r>
    </w:p>
    <w:p w14:paraId="6E07B959" w14:textId="77777777" w:rsidR="00894CBD" w:rsidRPr="00CF7066" w:rsidRDefault="00894CBD" w:rsidP="00894CBD">
      <w:pPr>
        <w:ind w:firstLine="709"/>
        <w:contextualSpacing/>
        <w:jc w:val="both"/>
        <w:rPr>
          <w:sz w:val="28"/>
          <w:szCs w:val="28"/>
        </w:rPr>
      </w:pPr>
      <w:r w:rsidRPr="00CF7066">
        <w:rPr>
          <w:sz w:val="28"/>
          <w:szCs w:val="28"/>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395E7D73" w14:textId="6451BC5E" w:rsidR="00894CBD" w:rsidRPr="00CF7066" w:rsidRDefault="00894CBD" w:rsidP="00894CBD">
      <w:pPr>
        <w:ind w:firstLine="709"/>
        <w:contextualSpacing/>
        <w:jc w:val="both"/>
        <w:rPr>
          <w:sz w:val="28"/>
          <w:szCs w:val="28"/>
        </w:rPr>
      </w:pPr>
      <w:r w:rsidRPr="00CF7066">
        <w:rPr>
          <w:sz w:val="28"/>
          <w:szCs w:val="28"/>
        </w:rPr>
        <w:t>от септиков до фундаментов зданий, строений, сооружений – не менее 5 м, от фильтрующих колодцев – не  ме</w:t>
      </w:r>
      <w:r w:rsidR="00027327" w:rsidRPr="00CF7066">
        <w:rPr>
          <w:sz w:val="28"/>
          <w:szCs w:val="28"/>
        </w:rPr>
        <w:t xml:space="preserve">-             </w:t>
      </w:r>
      <w:r w:rsidRPr="00CF7066">
        <w:rPr>
          <w:sz w:val="28"/>
          <w:szCs w:val="28"/>
        </w:rPr>
        <w:t>нее 8 м;</w:t>
      </w:r>
    </w:p>
    <w:p w14:paraId="78FF70D4" w14:textId="77777777" w:rsidR="00894CBD" w:rsidRPr="00CF7066" w:rsidRDefault="00894CBD" w:rsidP="00894CBD">
      <w:pPr>
        <w:ind w:firstLine="709"/>
        <w:contextualSpacing/>
        <w:jc w:val="both"/>
        <w:rPr>
          <w:sz w:val="28"/>
          <w:szCs w:val="28"/>
        </w:rPr>
      </w:pPr>
      <w:r w:rsidRPr="00CF7066">
        <w:rPr>
          <w:sz w:val="28"/>
          <w:szCs w:val="28"/>
        </w:rPr>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7A985CDD" w14:textId="77777777" w:rsidR="00894CBD" w:rsidRPr="00CF7066" w:rsidRDefault="00894CBD" w:rsidP="00894CBD">
      <w:pPr>
        <w:ind w:firstLine="709"/>
        <w:contextualSpacing/>
        <w:jc w:val="both"/>
        <w:rPr>
          <w:sz w:val="28"/>
          <w:szCs w:val="28"/>
        </w:rPr>
      </w:pPr>
      <w:r w:rsidRPr="00CF7066">
        <w:rPr>
          <w:sz w:val="28"/>
          <w:szCs w:val="28"/>
        </w:rPr>
        <w:t>от границ соседнего участка до стволов высокорослых деревьев - 4 м;</w:t>
      </w:r>
    </w:p>
    <w:p w14:paraId="422F8132" w14:textId="77777777" w:rsidR="00894CBD" w:rsidRPr="00CF7066" w:rsidRDefault="00894CBD" w:rsidP="00894CBD">
      <w:pPr>
        <w:ind w:firstLine="709"/>
        <w:contextualSpacing/>
        <w:jc w:val="both"/>
        <w:rPr>
          <w:sz w:val="28"/>
          <w:szCs w:val="28"/>
        </w:rPr>
      </w:pPr>
      <w:r w:rsidRPr="00CF7066">
        <w:rPr>
          <w:sz w:val="28"/>
          <w:szCs w:val="28"/>
        </w:rPr>
        <w:t>от границ соседнего участка до стволов среднерослых деревьев - 2 м;</w:t>
      </w:r>
    </w:p>
    <w:p w14:paraId="337C3F32" w14:textId="77777777" w:rsidR="00894CBD" w:rsidRPr="00CF7066" w:rsidRDefault="00894CBD" w:rsidP="00894CBD">
      <w:pPr>
        <w:ind w:firstLine="709"/>
        <w:contextualSpacing/>
        <w:jc w:val="both"/>
        <w:rPr>
          <w:sz w:val="28"/>
          <w:szCs w:val="28"/>
        </w:rPr>
      </w:pPr>
      <w:r w:rsidRPr="00CF7066">
        <w:rPr>
          <w:sz w:val="28"/>
          <w:szCs w:val="28"/>
        </w:rPr>
        <w:t>от границ соседнего участка до кустарника - 1 м;</w:t>
      </w:r>
    </w:p>
    <w:p w14:paraId="40912772" w14:textId="77777777" w:rsidR="00894CBD" w:rsidRPr="00CF7066" w:rsidRDefault="00894CBD" w:rsidP="00894CBD">
      <w:pPr>
        <w:ind w:firstLine="709"/>
        <w:contextualSpacing/>
        <w:jc w:val="both"/>
        <w:rPr>
          <w:sz w:val="28"/>
          <w:szCs w:val="28"/>
        </w:rPr>
      </w:pPr>
      <w:r w:rsidRPr="00CF7066">
        <w:rPr>
          <w:sz w:val="28"/>
          <w:szCs w:val="28"/>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1BA328CB" w14:textId="77777777" w:rsidR="00894CBD" w:rsidRPr="00CF7066" w:rsidRDefault="00894CBD" w:rsidP="00894CBD">
      <w:pPr>
        <w:ind w:firstLine="709"/>
        <w:contextualSpacing/>
        <w:jc w:val="both"/>
        <w:rPr>
          <w:sz w:val="28"/>
          <w:szCs w:val="28"/>
        </w:rPr>
      </w:pPr>
      <w:r w:rsidRPr="00CF7066">
        <w:rPr>
          <w:sz w:val="28"/>
          <w:szCs w:val="28"/>
        </w:rPr>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5D60A832" w14:textId="77777777" w:rsidR="00894CBD" w:rsidRPr="00CF7066" w:rsidRDefault="00894CBD" w:rsidP="00894CBD">
      <w:pPr>
        <w:ind w:firstLine="709"/>
        <w:contextualSpacing/>
        <w:jc w:val="both"/>
        <w:rPr>
          <w:sz w:val="28"/>
          <w:szCs w:val="28"/>
        </w:rPr>
      </w:pPr>
      <w:r w:rsidRPr="00CF7066">
        <w:rPr>
          <w:sz w:val="28"/>
          <w:szCs w:val="28"/>
        </w:rPr>
        <w:lastRenderedPageBreak/>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602165B2" w14:textId="77777777" w:rsidR="00894CBD" w:rsidRPr="00CF7066" w:rsidRDefault="00894CBD" w:rsidP="00894CBD">
      <w:pPr>
        <w:ind w:firstLine="709"/>
        <w:contextualSpacing/>
        <w:jc w:val="both"/>
        <w:rPr>
          <w:sz w:val="28"/>
          <w:szCs w:val="28"/>
        </w:rPr>
      </w:pPr>
      <w:r w:rsidRPr="00CF7066">
        <w:rPr>
          <w:sz w:val="28"/>
          <w:szCs w:val="28"/>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10653" w:type="dxa"/>
        <w:tblInd w:w="2380" w:type="dxa"/>
        <w:tblLayout w:type="fixed"/>
        <w:tblCellMar>
          <w:left w:w="70" w:type="dxa"/>
          <w:right w:w="70" w:type="dxa"/>
        </w:tblCellMar>
        <w:tblLook w:val="0000" w:firstRow="0" w:lastRow="0" w:firstColumn="0" w:lastColumn="0" w:noHBand="0" w:noVBand="0"/>
      </w:tblPr>
      <w:tblGrid>
        <w:gridCol w:w="1985"/>
        <w:gridCol w:w="1134"/>
        <w:gridCol w:w="1276"/>
        <w:gridCol w:w="1134"/>
        <w:gridCol w:w="1439"/>
        <w:gridCol w:w="992"/>
        <w:gridCol w:w="1134"/>
        <w:gridCol w:w="1559"/>
      </w:tblGrid>
      <w:tr w:rsidR="00CF7066" w:rsidRPr="00CF7066" w14:paraId="1996E66E" w14:textId="77777777" w:rsidTr="00027327">
        <w:trPr>
          <w:cantSplit/>
          <w:trHeight w:val="240"/>
        </w:trPr>
        <w:tc>
          <w:tcPr>
            <w:tcW w:w="1985" w:type="dxa"/>
            <w:vMerge w:val="restart"/>
            <w:tcBorders>
              <w:top w:val="single" w:sz="6" w:space="0" w:color="auto"/>
              <w:left w:val="single" w:sz="6" w:space="0" w:color="auto"/>
              <w:bottom w:val="nil"/>
              <w:right w:val="single" w:sz="6" w:space="0" w:color="auto"/>
            </w:tcBorders>
          </w:tcPr>
          <w:p w14:paraId="56901A59" w14:textId="77777777" w:rsidR="00894CBD" w:rsidRPr="00CF7066" w:rsidRDefault="00894CBD" w:rsidP="00894CBD">
            <w:pPr>
              <w:ind w:firstLine="709"/>
              <w:contextualSpacing/>
              <w:jc w:val="both"/>
              <w:rPr>
                <w:sz w:val="28"/>
                <w:szCs w:val="28"/>
              </w:rPr>
            </w:pPr>
            <w:r w:rsidRPr="00CF7066">
              <w:rPr>
                <w:sz w:val="28"/>
                <w:szCs w:val="28"/>
              </w:rPr>
              <w:t>Нормативный</w:t>
            </w:r>
            <w:r w:rsidRPr="00CF7066">
              <w:rPr>
                <w:sz w:val="28"/>
                <w:szCs w:val="28"/>
              </w:rPr>
              <w:br/>
              <w:t>разрыв</w:t>
            </w:r>
          </w:p>
        </w:tc>
        <w:tc>
          <w:tcPr>
            <w:tcW w:w="8668" w:type="dxa"/>
            <w:gridSpan w:val="7"/>
            <w:tcBorders>
              <w:top w:val="single" w:sz="6" w:space="0" w:color="auto"/>
              <w:left w:val="single" w:sz="6" w:space="0" w:color="auto"/>
              <w:bottom w:val="single" w:sz="6" w:space="0" w:color="auto"/>
              <w:right w:val="single" w:sz="6" w:space="0" w:color="auto"/>
            </w:tcBorders>
          </w:tcPr>
          <w:p w14:paraId="714FB31A" w14:textId="77777777" w:rsidR="00894CBD" w:rsidRPr="00CF7066" w:rsidRDefault="00894CBD" w:rsidP="00894CBD">
            <w:pPr>
              <w:ind w:firstLine="709"/>
              <w:contextualSpacing/>
              <w:jc w:val="both"/>
              <w:rPr>
                <w:sz w:val="28"/>
                <w:szCs w:val="28"/>
              </w:rPr>
            </w:pPr>
            <w:r w:rsidRPr="00CF7066">
              <w:rPr>
                <w:sz w:val="28"/>
                <w:szCs w:val="28"/>
              </w:rPr>
              <w:t>Поголовье (шт.), не более</w:t>
            </w:r>
          </w:p>
        </w:tc>
      </w:tr>
      <w:tr w:rsidR="00CF7066" w:rsidRPr="00CF7066" w14:paraId="3B355485" w14:textId="77777777" w:rsidTr="00027327">
        <w:trPr>
          <w:cantSplit/>
          <w:trHeight w:val="360"/>
        </w:trPr>
        <w:tc>
          <w:tcPr>
            <w:tcW w:w="1985" w:type="dxa"/>
            <w:vMerge/>
            <w:tcBorders>
              <w:top w:val="nil"/>
              <w:left w:val="single" w:sz="6" w:space="0" w:color="auto"/>
              <w:bottom w:val="single" w:sz="6" w:space="0" w:color="auto"/>
              <w:right w:val="single" w:sz="6" w:space="0" w:color="auto"/>
            </w:tcBorders>
          </w:tcPr>
          <w:p w14:paraId="4D12D8B6" w14:textId="77777777" w:rsidR="00894CBD" w:rsidRPr="00CF7066" w:rsidRDefault="00894CBD" w:rsidP="00894CBD">
            <w:pPr>
              <w:ind w:firstLine="709"/>
              <w:contextualSpacing/>
              <w:jc w:val="both"/>
              <w:rPr>
                <w:sz w:val="28"/>
                <w:szCs w:val="28"/>
              </w:rPr>
            </w:pPr>
          </w:p>
        </w:tc>
        <w:tc>
          <w:tcPr>
            <w:tcW w:w="1134" w:type="dxa"/>
            <w:tcBorders>
              <w:top w:val="single" w:sz="6" w:space="0" w:color="auto"/>
              <w:left w:val="single" w:sz="6" w:space="0" w:color="auto"/>
              <w:bottom w:val="single" w:sz="6" w:space="0" w:color="auto"/>
              <w:right w:val="single" w:sz="6" w:space="0" w:color="auto"/>
            </w:tcBorders>
          </w:tcPr>
          <w:p w14:paraId="67109448" w14:textId="77777777" w:rsidR="00894CBD" w:rsidRPr="00CF7066" w:rsidRDefault="00894CBD" w:rsidP="00027327">
            <w:pPr>
              <w:contextualSpacing/>
              <w:jc w:val="both"/>
              <w:rPr>
                <w:sz w:val="28"/>
                <w:szCs w:val="28"/>
              </w:rPr>
            </w:pPr>
            <w:r w:rsidRPr="00CF7066">
              <w:rPr>
                <w:sz w:val="28"/>
                <w:szCs w:val="28"/>
              </w:rPr>
              <w:t>свиньи</w:t>
            </w:r>
          </w:p>
        </w:tc>
        <w:tc>
          <w:tcPr>
            <w:tcW w:w="1276" w:type="dxa"/>
            <w:tcBorders>
              <w:top w:val="single" w:sz="6" w:space="0" w:color="auto"/>
              <w:left w:val="single" w:sz="6" w:space="0" w:color="auto"/>
              <w:bottom w:val="single" w:sz="6" w:space="0" w:color="auto"/>
              <w:right w:val="single" w:sz="6" w:space="0" w:color="auto"/>
            </w:tcBorders>
          </w:tcPr>
          <w:p w14:paraId="02158A04" w14:textId="77777777" w:rsidR="00894CBD" w:rsidRPr="00CF7066" w:rsidRDefault="00894CBD" w:rsidP="00027327">
            <w:pPr>
              <w:contextualSpacing/>
              <w:jc w:val="both"/>
              <w:rPr>
                <w:sz w:val="28"/>
                <w:szCs w:val="28"/>
              </w:rPr>
            </w:pPr>
            <w:r w:rsidRPr="00CF7066">
              <w:rPr>
                <w:sz w:val="28"/>
                <w:szCs w:val="28"/>
              </w:rPr>
              <w:t xml:space="preserve">коровы, </w:t>
            </w:r>
            <w:r w:rsidRPr="00CF7066">
              <w:rPr>
                <w:sz w:val="28"/>
                <w:szCs w:val="28"/>
              </w:rPr>
              <w:br/>
              <w:t>бычки</w:t>
            </w:r>
          </w:p>
        </w:tc>
        <w:tc>
          <w:tcPr>
            <w:tcW w:w="1134" w:type="dxa"/>
            <w:tcBorders>
              <w:top w:val="single" w:sz="6" w:space="0" w:color="auto"/>
              <w:left w:val="single" w:sz="6" w:space="0" w:color="auto"/>
              <w:bottom w:val="single" w:sz="6" w:space="0" w:color="auto"/>
              <w:right w:val="single" w:sz="6" w:space="0" w:color="auto"/>
            </w:tcBorders>
          </w:tcPr>
          <w:p w14:paraId="0F5C7899" w14:textId="77777777" w:rsidR="00894CBD" w:rsidRPr="00CF7066" w:rsidRDefault="00894CBD" w:rsidP="00027327">
            <w:pPr>
              <w:contextualSpacing/>
              <w:jc w:val="both"/>
              <w:rPr>
                <w:sz w:val="28"/>
                <w:szCs w:val="28"/>
              </w:rPr>
            </w:pPr>
            <w:r w:rsidRPr="00CF7066">
              <w:rPr>
                <w:sz w:val="28"/>
                <w:szCs w:val="28"/>
              </w:rPr>
              <w:t>овцы,</w:t>
            </w:r>
            <w:r w:rsidRPr="00CF7066">
              <w:rPr>
                <w:sz w:val="28"/>
                <w:szCs w:val="28"/>
              </w:rPr>
              <w:br/>
              <w:t>козы</w:t>
            </w:r>
          </w:p>
        </w:tc>
        <w:tc>
          <w:tcPr>
            <w:tcW w:w="1439" w:type="dxa"/>
            <w:tcBorders>
              <w:top w:val="single" w:sz="6" w:space="0" w:color="auto"/>
              <w:left w:val="single" w:sz="6" w:space="0" w:color="auto"/>
              <w:bottom w:val="single" w:sz="6" w:space="0" w:color="auto"/>
              <w:right w:val="single" w:sz="6" w:space="0" w:color="auto"/>
            </w:tcBorders>
          </w:tcPr>
          <w:p w14:paraId="698B4173" w14:textId="77777777" w:rsidR="00894CBD" w:rsidRPr="00CF7066" w:rsidRDefault="00894CBD" w:rsidP="00027327">
            <w:pPr>
              <w:contextualSpacing/>
              <w:jc w:val="both"/>
              <w:rPr>
                <w:sz w:val="28"/>
                <w:szCs w:val="28"/>
              </w:rPr>
            </w:pPr>
            <w:r w:rsidRPr="00CF7066">
              <w:rPr>
                <w:sz w:val="28"/>
                <w:szCs w:val="28"/>
              </w:rPr>
              <w:t>кролики-</w:t>
            </w:r>
            <w:r w:rsidRPr="00CF7066">
              <w:rPr>
                <w:sz w:val="28"/>
                <w:szCs w:val="28"/>
              </w:rPr>
              <w:br/>
              <w:t>матки</w:t>
            </w:r>
          </w:p>
        </w:tc>
        <w:tc>
          <w:tcPr>
            <w:tcW w:w="992" w:type="dxa"/>
            <w:tcBorders>
              <w:top w:val="single" w:sz="6" w:space="0" w:color="auto"/>
              <w:left w:val="single" w:sz="6" w:space="0" w:color="auto"/>
              <w:bottom w:val="single" w:sz="6" w:space="0" w:color="auto"/>
              <w:right w:val="single" w:sz="6" w:space="0" w:color="auto"/>
            </w:tcBorders>
          </w:tcPr>
          <w:p w14:paraId="1E5ACEA4" w14:textId="748A78ED" w:rsidR="00894CBD" w:rsidRPr="00CF7066" w:rsidRDefault="00894CBD" w:rsidP="00027327">
            <w:pPr>
              <w:contextualSpacing/>
              <w:jc w:val="both"/>
              <w:rPr>
                <w:sz w:val="28"/>
                <w:szCs w:val="28"/>
              </w:rPr>
            </w:pPr>
            <w:r w:rsidRPr="00CF7066">
              <w:rPr>
                <w:sz w:val="28"/>
                <w:szCs w:val="28"/>
              </w:rPr>
              <w:t>птиц</w:t>
            </w:r>
            <w:r w:rsidR="00027327" w:rsidRPr="00CF7066">
              <w:rPr>
                <w:sz w:val="28"/>
                <w:szCs w:val="28"/>
              </w:rPr>
              <w:t>ы</w:t>
            </w:r>
          </w:p>
        </w:tc>
        <w:tc>
          <w:tcPr>
            <w:tcW w:w="1134" w:type="dxa"/>
            <w:tcBorders>
              <w:top w:val="single" w:sz="6" w:space="0" w:color="auto"/>
              <w:left w:val="single" w:sz="6" w:space="0" w:color="auto"/>
              <w:bottom w:val="single" w:sz="6" w:space="0" w:color="auto"/>
              <w:right w:val="single" w:sz="6" w:space="0" w:color="auto"/>
            </w:tcBorders>
          </w:tcPr>
          <w:p w14:paraId="1CB638B4" w14:textId="77777777" w:rsidR="00894CBD" w:rsidRPr="00CF7066" w:rsidRDefault="00894CBD" w:rsidP="00027327">
            <w:pPr>
              <w:contextualSpacing/>
              <w:jc w:val="both"/>
              <w:rPr>
                <w:sz w:val="28"/>
                <w:szCs w:val="28"/>
              </w:rPr>
            </w:pPr>
            <w:r w:rsidRPr="00CF7066">
              <w:rPr>
                <w:sz w:val="28"/>
                <w:szCs w:val="28"/>
              </w:rPr>
              <w:t>лошади</w:t>
            </w:r>
          </w:p>
        </w:tc>
        <w:tc>
          <w:tcPr>
            <w:tcW w:w="1559" w:type="dxa"/>
            <w:tcBorders>
              <w:top w:val="single" w:sz="6" w:space="0" w:color="auto"/>
              <w:left w:val="single" w:sz="6" w:space="0" w:color="auto"/>
              <w:bottom w:val="single" w:sz="6" w:space="0" w:color="auto"/>
              <w:right w:val="single" w:sz="6" w:space="0" w:color="auto"/>
            </w:tcBorders>
          </w:tcPr>
          <w:p w14:paraId="15AA240A" w14:textId="77777777" w:rsidR="00894CBD" w:rsidRPr="00CF7066" w:rsidRDefault="00894CBD" w:rsidP="00027327">
            <w:pPr>
              <w:contextualSpacing/>
              <w:jc w:val="both"/>
              <w:rPr>
                <w:sz w:val="28"/>
                <w:szCs w:val="28"/>
              </w:rPr>
            </w:pPr>
            <w:r w:rsidRPr="00CF7066">
              <w:rPr>
                <w:sz w:val="28"/>
                <w:szCs w:val="28"/>
              </w:rPr>
              <w:t>нутрии,</w:t>
            </w:r>
            <w:r w:rsidRPr="00CF7066">
              <w:rPr>
                <w:sz w:val="28"/>
                <w:szCs w:val="28"/>
              </w:rPr>
              <w:br/>
              <w:t>песцы</w:t>
            </w:r>
          </w:p>
        </w:tc>
      </w:tr>
      <w:tr w:rsidR="00CF7066" w:rsidRPr="00CF7066" w14:paraId="6B3EA672" w14:textId="77777777" w:rsidTr="00027327">
        <w:trPr>
          <w:cantSplit/>
          <w:trHeight w:val="240"/>
        </w:trPr>
        <w:tc>
          <w:tcPr>
            <w:tcW w:w="1985" w:type="dxa"/>
            <w:tcBorders>
              <w:top w:val="single" w:sz="6" w:space="0" w:color="auto"/>
              <w:left w:val="single" w:sz="6" w:space="0" w:color="auto"/>
              <w:bottom w:val="single" w:sz="6" w:space="0" w:color="auto"/>
              <w:right w:val="single" w:sz="6" w:space="0" w:color="auto"/>
            </w:tcBorders>
          </w:tcPr>
          <w:p w14:paraId="07F857B3" w14:textId="77777777" w:rsidR="00894CBD" w:rsidRPr="00CF7066" w:rsidRDefault="00894CBD" w:rsidP="00894CBD">
            <w:pPr>
              <w:ind w:firstLine="709"/>
              <w:contextualSpacing/>
              <w:jc w:val="both"/>
              <w:rPr>
                <w:sz w:val="28"/>
                <w:szCs w:val="28"/>
              </w:rPr>
            </w:pPr>
            <w:r w:rsidRPr="00CF7066">
              <w:rPr>
                <w:sz w:val="28"/>
                <w:szCs w:val="28"/>
              </w:rPr>
              <w:t xml:space="preserve">10 м       </w:t>
            </w:r>
          </w:p>
        </w:tc>
        <w:tc>
          <w:tcPr>
            <w:tcW w:w="1134" w:type="dxa"/>
            <w:tcBorders>
              <w:top w:val="single" w:sz="6" w:space="0" w:color="auto"/>
              <w:left w:val="single" w:sz="6" w:space="0" w:color="auto"/>
              <w:bottom w:val="single" w:sz="6" w:space="0" w:color="auto"/>
              <w:right w:val="single" w:sz="6" w:space="0" w:color="auto"/>
            </w:tcBorders>
          </w:tcPr>
          <w:p w14:paraId="5D491849" w14:textId="77777777" w:rsidR="00894CBD" w:rsidRPr="00CF7066" w:rsidRDefault="00894CBD" w:rsidP="00894CBD">
            <w:pPr>
              <w:ind w:firstLine="709"/>
              <w:contextualSpacing/>
              <w:jc w:val="both"/>
              <w:rPr>
                <w:sz w:val="28"/>
                <w:szCs w:val="28"/>
              </w:rPr>
            </w:pPr>
            <w:r w:rsidRPr="00CF7066">
              <w:rPr>
                <w:sz w:val="28"/>
                <w:szCs w:val="28"/>
              </w:rPr>
              <w:t xml:space="preserve">5     </w:t>
            </w:r>
          </w:p>
        </w:tc>
        <w:tc>
          <w:tcPr>
            <w:tcW w:w="1276" w:type="dxa"/>
            <w:tcBorders>
              <w:top w:val="single" w:sz="6" w:space="0" w:color="auto"/>
              <w:left w:val="single" w:sz="6" w:space="0" w:color="auto"/>
              <w:bottom w:val="single" w:sz="6" w:space="0" w:color="auto"/>
              <w:right w:val="single" w:sz="6" w:space="0" w:color="auto"/>
            </w:tcBorders>
          </w:tcPr>
          <w:p w14:paraId="58359371" w14:textId="77777777" w:rsidR="00894CBD" w:rsidRPr="00CF7066" w:rsidRDefault="00894CBD" w:rsidP="00894CBD">
            <w:pPr>
              <w:ind w:firstLine="709"/>
              <w:contextualSpacing/>
              <w:jc w:val="both"/>
              <w:rPr>
                <w:sz w:val="28"/>
                <w:szCs w:val="28"/>
              </w:rPr>
            </w:pPr>
            <w:r w:rsidRPr="00CF7066">
              <w:rPr>
                <w:sz w:val="28"/>
                <w:szCs w:val="28"/>
              </w:rPr>
              <w:t xml:space="preserve">5       </w:t>
            </w:r>
          </w:p>
        </w:tc>
        <w:tc>
          <w:tcPr>
            <w:tcW w:w="1134" w:type="dxa"/>
            <w:tcBorders>
              <w:top w:val="single" w:sz="6" w:space="0" w:color="auto"/>
              <w:left w:val="single" w:sz="6" w:space="0" w:color="auto"/>
              <w:bottom w:val="single" w:sz="6" w:space="0" w:color="auto"/>
              <w:right w:val="single" w:sz="6" w:space="0" w:color="auto"/>
            </w:tcBorders>
          </w:tcPr>
          <w:p w14:paraId="1A66379C" w14:textId="77777777" w:rsidR="00894CBD" w:rsidRPr="00CF7066" w:rsidRDefault="00894CBD" w:rsidP="00894CBD">
            <w:pPr>
              <w:ind w:firstLine="709"/>
              <w:contextualSpacing/>
              <w:jc w:val="both"/>
              <w:rPr>
                <w:sz w:val="28"/>
                <w:szCs w:val="28"/>
              </w:rPr>
            </w:pPr>
            <w:r w:rsidRPr="00CF7066">
              <w:rPr>
                <w:sz w:val="28"/>
                <w:szCs w:val="28"/>
              </w:rPr>
              <w:t xml:space="preserve">10   </w:t>
            </w:r>
          </w:p>
        </w:tc>
        <w:tc>
          <w:tcPr>
            <w:tcW w:w="1439" w:type="dxa"/>
            <w:tcBorders>
              <w:top w:val="single" w:sz="6" w:space="0" w:color="auto"/>
              <w:left w:val="single" w:sz="6" w:space="0" w:color="auto"/>
              <w:bottom w:val="single" w:sz="6" w:space="0" w:color="auto"/>
              <w:right w:val="single" w:sz="6" w:space="0" w:color="auto"/>
            </w:tcBorders>
          </w:tcPr>
          <w:p w14:paraId="5E70222E" w14:textId="77777777" w:rsidR="00894CBD" w:rsidRPr="00CF7066" w:rsidRDefault="00894CBD" w:rsidP="00894CBD">
            <w:pPr>
              <w:ind w:firstLine="709"/>
              <w:contextualSpacing/>
              <w:jc w:val="both"/>
              <w:rPr>
                <w:sz w:val="28"/>
                <w:szCs w:val="28"/>
              </w:rPr>
            </w:pPr>
            <w:r w:rsidRPr="00CF7066">
              <w:rPr>
                <w:sz w:val="28"/>
                <w:szCs w:val="28"/>
              </w:rPr>
              <w:t xml:space="preserve">10      </w:t>
            </w:r>
          </w:p>
        </w:tc>
        <w:tc>
          <w:tcPr>
            <w:tcW w:w="992" w:type="dxa"/>
            <w:tcBorders>
              <w:top w:val="single" w:sz="6" w:space="0" w:color="auto"/>
              <w:left w:val="single" w:sz="6" w:space="0" w:color="auto"/>
              <w:bottom w:val="single" w:sz="6" w:space="0" w:color="auto"/>
              <w:right w:val="single" w:sz="6" w:space="0" w:color="auto"/>
            </w:tcBorders>
          </w:tcPr>
          <w:p w14:paraId="0EDC15A2" w14:textId="77777777" w:rsidR="00894CBD" w:rsidRPr="00CF7066" w:rsidRDefault="00894CBD" w:rsidP="00027327">
            <w:pPr>
              <w:contextualSpacing/>
              <w:jc w:val="both"/>
              <w:rPr>
                <w:sz w:val="28"/>
                <w:szCs w:val="28"/>
              </w:rPr>
            </w:pPr>
            <w:r w:rsidRPr="00CF7066">
              <w:rPr>
                <w:sz w:val="28"/>
                <w:szCs w:val="28"/>
              </w:rPr>
              <w:t xml:space="preserve">30    </w:t>
            </w:r>
          </w:p>
        </w:tc>
        <w:tc>
          <w:tcPr>
            <w:tcW w:w="1134" w:type="dxa"/>
            <w:tcBorders>
              <w:top w:val="single" w:sz="6" w:space="0" w:color="auto"/>
              <w:left w:val="single" w:sz="6" w:space="0" w:color="auto"/>
              <w:bottom w:val="single" w:sz="6" w:space="0" w:color="auto"/>
              <w:right w:val="single" w:sz="6" w:space="0" w:color="auto"/>
            </w:tcBorders>
          </w:tcPr>
          <w:p w14:paraId="2C368FF1" w14:textId="77777777" w:rsidR="00894CBD" w:rsidRPr="00CF7066" w:rsidRDefault="00894CBD" w:rsidP="00894CBD">
            <w:pPr>
              <w:ind w:firstLine="709"/>
              <w:contextualSpacing/>
              <w:jc w:val="both"/>
              <w:rPr>
                <w:sz w:val="28"/>
                <w:szCs w:val="28"/>
              </w:rPr>
            </w:pPr>
            <w:r w:rsidRPr="00CF7066">
              <w:rPr>
                <w:sz w:val="28"/>
                <w:szCs w:val="28"/>
              </w:rPr>
              <w:t xml:space="preserve">5     </w:t>
            </w:r>
          </w:p>
        </w:tc>
        <w:tc>
          <w:tcPr>
            <w:tcW w:w="1559" w:type="dxa"/>
            <w:tcBorders>
              <w:top w:val="single" w:sz="6" w:space="0" w:color="auto"/>
              <w:left w:val="single" w:sz="6" w:space="0" w:color="auto"/>
              <w:bottom w:val="single" w:sz="6" w:space="0" w:color="auto"/>
              <w:right w:val="single" w:sz="6" w:space="0" w:color="auto"/>
            </w:tcBorders>
          </w:tcPr>
          <w:p w14:paraId="443CCAD8" w14:textId="77777777" w:rsidR="00894CBD" w:rsidRPr="00CF7066" w:rsidRDefault="00894CBD" w:rsidP="00894CBD">
            <w:pPr>
              <w:ind w:firstLine="709"/>
              <w:contextualSpacing/>
              <w:jc w:val="both"/>
              <w:rPr>
                <w:sz w:val="28"/>
                <w:szCs w:val="28"/>
              </w:rPr>
            </w:pPr>
            <w:r w:rsidRPr="00CF7066">
              <w:rPr>
                <w:sz w:val="28"/>
                <w:szCs w:val="28"/>
              </w:rPr>
              <w:t xml:space="preserve">5      </w:t>
            </w:r>
          </w:p>
        </w:tc>
      </w:tr>
      <w:tr w:rsidR="00CF7066" w:rsidRPr="00CF7066" w14:paraId="5C0AFA44" w14:textId="77777777" w:rsidTr="00027327">
        <w:trPr>
          <w:cantSplit/>
          <w:trHeight w:val="240"/>
        </w:trPr>
        <w:tc>
          <w:tcPr>
            <w:tcW w:w="1985" w:type="dxa"/>
            <w:tcBorders>
              <w:top w:val="single" w:sz="6" w:space="0" w:color="auto"/>
              <w:left w:val="single" w:sz="6" w:space="0" w:color="auto"/>
              <w:bottom w:val="single" w:sz="6" w:space="0" w:color="auto"/>
              <w:right w:val="single" w:sz="6" w:space="0" w:color="auto"/>
            </w:tcBorders>
          </w:tcPr>
          <w:p w14:paraId="5D84456B" w14:textId="77777777" w:rsidR="00894CBD" w:rsidRPr="00CF7066" w:rsidRDefault="00894CBD" w:rsidP="00894CBD">
            <w:pPr>
              <w:ind w:firstLine="709"/>
              <w:contextualSpacing/>
              <w:jc w:val="both"/>
              <w:rPr>
                <w:sz w:val="28"/>
                <w:szCs w:val="28"/>
              </w:rPr>
            </w:pPr>
            <w:r w:rsidRPr="00CF7066">
              <w:rPr>
                <w:sz w:val="28"/>
                <w:szCs w:val="28"/>
              </w:rPr>
              <w:t xml:space="preserve">20 м       </w:t>
            </w:r>
          </w:p>
        </w:tc>
        <w:tc>
          <w:tcPr>
            <w:tcW w:w="1134" w:type="dxa"/>
            <w:tcBorders>
              <w:top w:val="single" w:sz="6" w:space="0" w:color="auto"/>
              <w:left w:val="single" w:sz="6" w:space="0" w:color="auto"/>
              <w:bottom w:val="single" w:sz="6" w:space="0" w:color="auto"/>
              <w:right w:val="single" w:sz="6" w:space="0" w:color="auto"/>
            </w:tcBorders>
          </w:tcPr>
          <w:p w14:paraId="36680A31" w14:textId="77777777" w:rsidR="00894CBD" w:rsidRPr="00CF7066" w:rsidRDefault="00894CBD" w:rsidP="00894CBD">
            <w:pPr>
              <w:ind w:firstLine="709"/>
              <w:contextualSpacing/>
              <w:jc w:val="both"/>
              <w:rPr>
                <w:sz w:val="28"/>
                <w:szCs w:val="28"/>
              </w:rPr>
            </w:pPr>
            <w:r w:rsidRPr="00CF7066">
              <w:rPr>
                <w:sz w:val="28"/>
                <w:szCs w:val="28"/>
              </w:rPr>
              <w:t xml:space="preserve">8     </w:t>
            </w:r>
          </w:p>
        </w:tc>
        <w:tc>
          <w:tcPr>
            <w:tcW w:w="1276" w:type="dxa"/>
            <w:tcBorders>
              <w:top w:val="single" w:sz="6" w:space="0" w:color="auto"/>
              <w:left w:val="single" w:sz="6" w:space="0" w:color="auto"/>
              <w:bottom w:val="single" w:sz="6" w:space="0" w:color="auto"/>
              <w:right w:val="single" w:sz="6" w:space="0" w:color="auto"/>
            </w:tcBorders>
          </w:tcPr>
          <w:p w14:paraId="505BB7FE" w14:textId="77777777" w:rsidR="00894CBD" w:rsidRPr="00CF7066" w:rsidRDefault="00894CBD" w:rsidP="00894CBD">
            <w:pPr>
              <w:ind w:firstLine="709"/>
              <w:contextualSpacing/>
              <w:jc w:val="both"/>
              <w:rPr>
                <w:sz w:val="28"/>
                <w:szCs w:val="28"/>
              </w:rPr>
            </w:pPr>
            <w:r w:rsidRPr="00CF7066">
              <w:rPr>
                <w:sz w:val="28"/>
                <w:szCs w:val="28"/>
              </w:rPr>
              <w:t xml:space="preserve">8       </w:t>
            </w:r>
          </w:p>
        </w:tc>
        <w:tc>
          <w:tcPr>
            <w:tcW w:w="1134" w:type="dxa"/>
            <w:tcBorders>
              <w:top w:val="single" w:sz="6" w:space="0" w:color="auto"/>
              <w:left w:val="single" w:sz="6" w:space="0" w:color="auto"/>
              <w:bottom w:val="single" w:sz="6" w:space="0" w:color="auto"/>
              <w:right w:val="single" w:sz="6" w:space="0" w:color="auto"/>
            </w:tcBorders>
          </w:tcPr>
          <w:p w14:paraId="69AE5BF8" w14:textId="77777777" w:rsidR="00894CBD" w:rsidRPr="00CF7066" w:rsidRDefault="00894CBD" w:rsidP="00894CBD">
            <w:pPr>
              <w:ind w:firstLine="709"/>
              <w:contextualSpacing/>
              <w:jc w:val="both"/>
              <w:rPr>
                <w:sz w:val="28"/>
                <w:szCs w:val="28"/>
              </w:rPr>
            </w:pPr>
            <w:r w:rsidRPr="00CF7066">
              <w:rPr>
                <w:sz w:val="28"/>
                <w:szCs w:val="28"/>
              </w:rPr>
              <w:t xml:space="preserve">15   </w:t>
            </w:r>
          </w:p>
        </w:tc>
        <w:tc>
          <w:tcPr>
            <w:tcW w:w="1439" w:type="dxa"/>
            <w:tcBorders>
              <w:top w:val="single" w:sz="6" w:space="0" w:color="auto"/>
              <w:left w:val="single" w:sz="6" w:space="0" w:color="auto"/>
              <w:bottom w:val="single" w:sz="6" w:space="0" w:color="auto"/>
              <w:right w:val="single" w:sz="6" w:space="0" w:color="auto"/>
            </w:tcBorders>
          </w:tcPr>
          <w:p w14:paraId="610B2AFC" w14:textId="77777777" w:rsidR="00894CBD" w:rsidRPr="00CF7066" w:rsidRDefault="00894CBD" w:rsidP="00894CBD">
            <w:pPr>
              <w:ind w:firstLine="709"/>
              <w:contextualSpacing/>
              <w:jc w:val="both"/>
              <w:rPr>
                <w:sz w:val="28"/>
                <w:szCs w:val="28"/>
              </w:rPr>
            </w:pPr>
            <w:r w:rsidRPr="00CF7066">
              <w:rPr>
                <w:sz w:val="28"/>
                <w:szCs w:val="28"/>
              </w:rPr>
              <w:t xml:space="preserve">20      </w:t>
            </w:r>
          </w:p>
        </w:tc>
        <w:tc>
          <w:tcPr>
            <w:tcW w:w="992" w:type="dxa"/>
            <w:tcBorders>
              <w:top w:val="single" w:sz="6" w:space="0" w:color="auto"/>
              <w:left w:val="single" w:sz="6" w:space="0" w:color="auto"/>
              <w:bottom w:val="single" w:sz="6" w:space="0" w:color="auto"/>
              <w:right w:val="single" w:sz="6" w:space="0" w:color="auto"/>
            </w:tcBorders>
          </w:tcPr>
          <w:p w14:paraId="047CE2FD" w14:textId="77777777" w:rsidR="00894CBD" w:rsidRPr="00CF7066" w:rsidRDefault="00894CBD" w:rsidP="00027327">
            <w:pPr>
              <w:contextualSpacing/>
              <w:jc w:val="both"/>
              <w:rPr>
                <w:sz w:val="28"/>
                <w:szCs w:val="28"/>
              </w:rPr>
            </w:pPr>
            <w:r w:rsidRPr="00CF7066">
              <w:rPr>
                <w:sz w:val="28"/>
                <w:szCs w:val="28"/>
              </w:rPr>
              <w:t xml:space="preserve">45    </w:t>
            </w:r>
          </w:p>
        </w:tc>
        <w:tc>
          <w:tcPr>
            <w:tcW w:w="1134" w:type="dxa"/>
            <w:tcBorders>
              <w:top w:val="single" w:sz="6" w:space="0" w:color="auto"/>
              <w:left w:val="single" w:sz="6" w:space="0" w:color="auto"/>
              <w:bottom w:val="single" w:sz="6" w:space="0" w:color="auto"/>
              <w:right w:val="single" w:sz="6" w:space="0" w:color="auto"/>
            </w:tcBorders>
          </w:tcPr>
          <w:p w14:paraId="461CA46E" w14:textId="77777777" w:rsidR="00894CBD" w:rsidRPr="00CF7066" w:rsidRDefault="00894CBD" w:rsidP="00894CBD">
            <w:pPr>
              <w:ind w:firstLine="709"/>
              <w:contextualSpacing/>
              <w:jc w:val="both"/>
              <w:rPr>
                <w:sz w:val="28"/>
                <w:szCs w:val="28"/>
              </w:rPr>
            </w:pPr>
            <w:r w:rsidRPr="00CF7066">
              <w:rPr>
                <w:sz w:val="28"/>
                <w:szCs w:val="28"/>
              </w:rPr>
              <w:t xml:space="preserve">8     </w:t>
            </w:r>
          </w:p>
        </w:tc>
        <w:tc>
          <w:tcPr>
            <w:tcW w:w="1559" w:type="dxa"/>
            <w:tcBorders>
              <w:top w:val="single" w:sz="6" w:space="0" w:color="auto"/>
              <w:left w:val="single" w:sz="6" w:space="0" w:color="auto"/>
              <w:bottom w:val="single" w:sz="6" w:space="0" w:color="auto"/>
              <w:right w:val="single" w:sz="6" w:space="0" w:color="auto"/>
            </w:tcBorders>
          </w:tcPr>
          <w:p w14:paraId="53DCE35B" w14:textId="77777777" w:rsidR="00894CBD" w:rsidRPr="00CF7066" w:rsidRDefault="00894CBD" w:rsidP="00894CBD">
            <w:pPr>
              <w:ind w:firstLine="709"/>
              <w:contextualSpacing/>
              <w:jc w:val="both"/>
              <w:rPr>
                <w:sz w:val="28"/>
                <w:szCs w:val="28"/>
              </w:rPr>
            </w:pPr>
            <w:r w:rsidRPr="00CF7066">
              <w:rPr>
                <w:sz w:val="28"/>
                <w:szCs w:val="28"/>
              </w:rPr>
              <w:t xml:space="preserve">8      </w:t>
            </w:r>
          </w:p>
        </w:tc>
      </w:tr>
      <w:tr w:rsidR="00CF7066" w:rsidRPr="00CF7066" w14:paraId="25A7C057" w14:textId="77777777" w:rsidTr="00027327">
        <w:trPr>
          <w:cantSplit/>
          <w:trHeight w:val="240"/>
        </w:trPr>
        <w:tc>
          <w:tcPr>
            <w:tcW w:w="1985" w:type="dxa"/>
            <w:tcBorders>
              <w:top w:val="single" w:sz="6" w:space="0" w:color="auto"/>
              <w:left w:val="single" w:sz="6" w:space="0" w:color="auto"/>
              <w:bottom w:val="single" w:sz="6" w:space="0" w:color="auto"/>
              <w:right w:val="single" w:sz="6" w:space="0" w:color="auto"/>
            </w:tcBorders>
          </w:tcPr>
          <w:p w14:paraId="2C2FE53C" w14:textId="77777777" w:rsidR="00894CBD" w:rsidRPr="00CF7066" w:rsidRDefault="00894CBD" w:rsidP="00894CBD">
            <w:pPr>
              <w:ind w:firstLine="709"/>
              <w:contextualSpacing/>
              <w:jc w:val="both"/>
              <w:rPr>
                <w:sz w:val="28"/>
                <w:szCs w:val="28"/>
              </w:rPr>
            </w:pPr>
            <w:r w:rsidRPr="00CF7066">
              <w:rPr>
                <w:sz w:val="28"/>
                <w:szCs w:val="28"/>
              </w:rPr>
              <w:t xml:space="preserve">30 м       </w:t>
            </w:r>
          </w:p>
        </w:tc>
        <w:tc>
          <w:tcPr>
            <w:tcW w:w="1134" w:type="dxa"/>
            <w:tcBorders>
              <w:top w:val="single" w:sz="6" w:space="0" w:color="auto"/>
              <w:left w:val="single" w:sz="6" w:space="0" w:color="auto"/>
              <w:bottom w:val="single" w:sz="6" w:space="0" w:color="auto"/>
              <w:right w:val="single" w:sz="6" w:space="0" w:color="auto"/>
            </w:tcBorders>
          </w:tcPr>
          <w:p w14:paraId="447A032B" w14:textId="77777777" w:rsidR="00894CBD" w:rsidRPr="00CF7066" w:rsidRDefault="00894CBD" w:rsidP="00894CBD">
            <w:pPr>
              <w:ind w:firstLine="709"/>
              <w:contextualSpacing/>
              <w:jc w:val="both"/>
              <w:rPr>
                <w:sz w:val="28"/>
                <w:szCs w:val="28"/>
              </w:rPr>
            </w:pPr>
            <w:r w:rsidRPr="00CF7066">
              <w:rPr>
                <w:sz w:val="28"/>
                <w:szCs w:val="28"/>
              </w:rPr>
              <w:t xml:space="preserve">10    </w:t>
            </w:r>
          </w:p>
        </w:tc>
        <w:tc>
          <w:tcPr>
            <w:tcW w:w="1276" w:type="dxa"/>
            <w:tcBorders>
              <w:top w:val="single" w:sz="6" w:space="0" w:color="auto"/>
              <w:left w:val="single" w:sz="6" w:space="0" w:color="auto"/>
              <w:bottom w:val="single" w:sz="6" w:space="0" w:color="auto"/>
              <w:right w:val="single" w:sz="6" w:space="0" w:color="auto"/>
            </w:tcBorders>
          </w:tcPr>
          <w:p w14:paraId="17D85055" w14:textId="77777777" w:rsidR="00894CBD" w:rsidRPr="00CF7066" w:rsidRDefault="00894CBD" w:rsidP="00894CBD">
            <w:pPr>
              <w:ind w:firstLine="709"/>
              <w:contextualSpacing/>
              <w:jc w:val="both"/>
              <w:rPr>
                <w:sz w:val="28"/>
                <w:szCs w:val="28"/>
              </w:rPr>
            </w:pPr>
            <w:r w:rsidRPr="00CF7066">
              <w:rPr>
                <w:sz w:val="28"/>
                <w:szCs w:val="28"/>
              </w:rPr>
              <w:t xml:space="preserve">10      </w:t>
            </w:r>
          </w:p>
        </w:tc>
        <w:tc>
          <w:tcPr>
            <w:tcW w:w="1134" w:type="dxa"/>
            <w:tcBorders>
              <w:top w:val="single" w:sz="6" w:space="0" w:color="auto"/>
              <w:left w:val="single" w:sz="6" w:space="0" w:color="auto"/>
              <w:bottom w:val="single" w:sz="6" w:space="0" w:color="auto"/>
              <w:right w:val="single" w:sz="6" w:space="0" w:color="auto"/>
            </w:tcBorders>
          </w:tcPr>
          <w:p w14:paraId="608E79D6" w14:textId="77777777" w:rsidR="00894CBD" w:rsidRPr="00CF7066" w:rsidRDefault="00894CBD" w:rsidP="00894CBD">
            <w:pPr>
              <w:ind w:firstLine="709"/>
              <w:contextualSpacing/>
              <w:jc w:val="both"/>
              <w:rPr>
                <w:sz w:val="28"/>
                <w:szCs w:val="28"/>
              </w:rPr>
            </w:pPr>
            <w:r w:rsidRPr="00CF7066">
              <w:rPr>
                <w:sz w:val="28"/>
                <w:szCs w:val="28"/>
              </w:rPr>
              <w:t xml:space="preserve">20   </w:t>
            </w:r>
          </w:p>
        </w:tc>
        <w:tc>
          <w:tcPr>
            <w:tcW w:w="1439" w:type="dxa"/>
            <w:tcBorders>
              <w:top w:val="single" w:sz="6" w:space="0" w:color="auto"/>
              <w:left w:val="single" w:sz="6" w:space="0" w:color="auto"/>
              <w:bottom w:val="single" w:sz="6" w:space="0" w:color="auto"/>
              <w:right w:val="single" w:sz="6" w:space="0" w:color="auto"/>
            </w:tcBorders>
          </w:tcPr>
          <w:p w14:paraId="54E4DFFB" w14:textId="77777777" w:rsidR="00894CBD" w:rsidRPr="00CF7066" w:rsidRDefault="00894CBD" w:rsidP="00894CBD">
            <w:pPr>
              <w:ind w:firstLine="709"/>
              <w:contextualSpacing/>
              <w:jc w:val="both"/>
              <w:rPr>
                <w:sz w:val="28"/>
                <w:szCs w:val="28"/>
              </w:rPr>
            </w:pPr>
            <w:r w:rsidRPr="00CF7066">
              <w:rPr>
                <w:sz w:val="28"/>
                <w:szCs w:val="28"/>
              </w:rPr>
              <w:t xml:space="preserve">30      </w:t>
            </w:r>
          </w:p>
        </w:tc>
        <w:tc>
          <w:tcPr>
            <w:tcW w:w="992" w:type="dxa"/>
            <w:tcBorders>
              <w:top w:val="single" w:sz="6" w:space="0" w:color="auto"/>
              <w:left w:val="single" w:sz="6" w:space="0" w:color="auto"/>
              <w:bottom w:val="single" w:sz="6" w:space="0" w:color="auto"/>
              <w:right w:val="single" w:sz="6" w:space="0" w:color="auto"/>
            </w:tcBorders>
          </w:tcPr>
          <w:p w14:paraId="6B7186D5" w14:textId="77777777" w:rsidR="00894CBD" w:rsidRPr="00CF7066" w:rsidRDefault="00894CBD" w:rsidP="00027327">
            <w:pPr>
              <w:contextualSpacing/>
              <w:jc w:val="both"/>
              <w:rPr>
                <w:sz w:val="28"/>
                <w:szCs w:val="28"/>
              </w:rPr>
            </w:pPr>
            <w:r w:rsidRPr="00CF7066">
              <w:rPr>
                <w:sz w:val="28"/>
                <w:szCs w:val="28"/>
              </w:rPr>
              <w:t xml:space="preserve">60    </w:t>
            </w:r>
          </w:p>
        </w:tc>
        <w:tc>
          <w:tcPr>
            <w:tcW w:w="1134" w:type="dxa"/>
            <w:tcBorders>
              <w:top w:val="single" w:sz="6" w:space="0" w:color="auto"/>
              <w:left w:val="single" w:sz="6" w:space="0" w:color="auto"/>
              <w:bottom w:val="single" w:sz="6" w:space="0" w:color="auto"/>
              <w:right w:val="single" w:sz="6" w:space="0" w:color="auto"/>
            </w:tcBorders>
          </w:tcPr>
          <w:p w14:paraId="7D4E93BC" w14:textId="77777777" w:rsidR="00894CBD" w:rsidRPr="00CF7066" w:rsidRDefault="00894CBD" w:rsidP="00894CBD">
            <w:pPr>
              <w:ind w:firstLine="709"/>
              <w:contextualSpacing/>
              <w:jc w:val="both"/>
              <w:rPr>
                <w:sz w:val="28"/>
                <w:szCs w:val="28"/>
              </w:rPr>
            </w:pPr>
            <w:r w:rsidRPr="00CF7066">
              <w:rPr>
                <w:sz w:val="28"/>
                <w:szCs w:val="28"/>
              </w:rPr>
              <w:t xml:space="preserve">10    </w:t>
            </w:r>
          </w:p>
        </w:tc>
        <w:tc>
          <w:tcPr>
            <w:tcW w:w="1559" w:type="dxa"/>
            <w:tcBorders>
              <w:top w:val="single" w:sz="6" w:space="0" w:color="auto"/>
              <w:left w:val="single" w:sz="6" w:space="0" w:color="auto"/>
              <w:bottom w:val="single" w:sz="6" w:space="0" w:color="auto"/>
              <w:right w:val="single" w:sz="6" w:space="0" w:color="auto"/>
            </w:tcBorders>
          </w:tcPr>
          <w:p w14:paraId="4A8684F6" w14:textId="77777777" w:rsidR="00894CBD" w:rsidRPr="00CF7066" w:rsidRDefault="00894CBD" w:rsidP="00894CBD">
            <w:pPr>
              <w:ind w:firstLine="709"/>
              <w:contextualSpacing/>
              <w:jc w:val="both"/>
              <w:rPr>
                <w:sz w:val="28"/>
                <w:szCs w:val="28"/>
              </w:rPr>
            </w:pPr>
            <w:r w:rsidRPr="00CF7066">
              <w:rPr>
                <w:sz w:val="28"/>
                <w:szCs w:val="28"/>
              </w:rPr>
              <w:t xml:space="preserve">10     </w:t>
            </w:r>
          </w:p>
        </w:tc>
      </w:tr>
      <w:tr w:rsidR="00CF7066" w:rsidRPr="00CF7066" w14:paraId="2DDD9353" w14:textId="77777777" w:rsidTr="00027327">
        <w:trPr>
          <w:cantSplit/>
          <w:trHeight w:val="240"/>
        </w:trPr>
        <w:tc>
          <w:tcPr>
            <w:tcW w:w="1985" w:type="dxa"/>
            <w:tcBorders>
              <w:top w:val="single" w:sz="6" w:space="0" w:color="auto"/>
              <w:left w:val="single" w:sz="6" w:space="0" w:color="auto"/>
              <w:bottom w:val="single" w:sz="6" w:space="0" w:color="auto"/>
              <w:right w:val="single" w:sz="6" w:space="0" w:color="auto"/>
            </w:tcBorders>
          </w:tcPr>
          <w:p w14:paraId="2F8A7D75" w14:textId="77777777" w:rsidR="00894CBD" w:rsidRPr="00CF7066" w:rsidRDefault="00894CBD" w:rsidP="00894CBD">
            <w:pPr>
              <w:ind w:firstLine="709"/>
              <w:contextualSpacing/>
              <w:jc w:val="both"/>
              <w:rPr>
                <w:sz w:val="28"/>
                <w:szCs w:val="28"/>
              </w:rPr>
            </w:pPr>
            <w:r w:rsidRPr="00CF7066">
              <w:rPr>
                <w:sz w:val="28"/>
                <w:szCs w:val="28"/>
              </w:rPr>
              <w:t xml:space="preserve">40 м       </w:t>
            </w:r>
          </w:p>
        </w:tc>
        <w:tc>
          <w:tcPr>
            <w:tcW w:w="1134" w:type="dxa"/>
            <w:tcBorders>
              <w:top w:val="single" w:sz="6" w:space="0" w:color="auto"/>
              <w:left w:val="single" w:sz="6" w:space="0" w:color="auto"/>
              <w:bottom w:val="single" w:sz="6" w:space="0" w:color="auto"/>
              <w:right w:val="single" w:sz="6" w:space="0" w:color="auto"/>
            </w:tcBorders>
          </w:tcPr>
          <w:p w14:paraId="6EFBBFA7" w14:textId="77777777" w:rsidR="00894CBD" w:rsidRPr="00CF7066" w:rsidRDefault="00894CBD" w:rsidP="00894CBD">
            <w:pPr>
              <w:ind w:firstLine="709"/>
              <w:contextualSpacing/>
              <w:jc w:val="both"/>
              <w:rPr>
                <w:sz w:val="28"/>
                <w:szCs w:val="28"/>
              </w:rPr>
            </w:pPr>
            <w:r w:rsidRPr="00CF7066">
              <w:rPr>
                <w:sz w:val="28"/>
                <w:szCs w:val="28"/>
              </w:rPr>
              <w:t xml:space="preserve">15    </w:t>
            </w:r>
          </w:p>
        </w:tc>
        <w:tc>
          <w:tcPr>
            <w:tcW w:w="1276" w:type="dxa"/>
            <w:tcBorders>
              <w:top w:val="single" w:sz="6" w:space="0" w:color="auto"/>
              <w:left w:val="single" w:sz="6" w:space="0" w:color="auto"/>
              <w:bottom w:val="single" w:sz="6" w:space="0" w:color="auto"/>
              <w:right w:val="single" w:sz="6" w:space="0" w:color="auto"/>
            </w:tcBorders>
          </w:tcPr>
          <w:p w14:paraId="4AF454D1" w14:textId="77777777" w:rsidR="00894CBD" w:rsidRPr="00CF7066" w:rsidRDefault="00894CBD" w:rsidP="00894CBD">
            <w:pPr>
              <w:ind w:firstLine="709"/>
              <w:contextualSpacing/>
              <w:jc w:val="both"/>
              <w:rPr>
                <w:sz w:val="28"/>
                <w:szCs w:val="28"/>
              </w:rPr>
            </w:pPr>
            <w:r w:rsidRPr="00CF7066">
              <w:rPr>
                <w:sz w:val="28"/>
                <w:szCs w:val="28"/>
              </w:rPr>
              <w:t xml:space="preserve">15      </w:t>
            </w:r>
          </w:p>
        </w:tc>
        <w:tc>
          <w:tcPr>
            <w:tcW w:w="1134" w:type="dxa"/>
            <w:tcBorders>
              <w:top w:val="single" w:sz="6" w:space="0" w:color="auto"/>
              <w:left w:val="single" w:sz="6" w:space="0" w:color="auto"/>
              <w:bottom w:val="single" w:sz="6" w:space="0" w:color="auto"/>
              <w:right w:val="single" w:sz="6" w:space="0" w:color="auto"/>
            </w:tcBorders>
          </w:tcPr>
          <w:p w14:paraId="1A66A62D" w14:textId="77777777" w:rsidR="00894CBD" w:rsidRPr="00CF7066" w:rsidRDefault="00894CBD" w:rsidP="00894CBD">
            <w:pPr>
              <w:ind w:firstLine="709"/>
              <w:contextualSpacing/>
              <w:jc w:val="both"/>
              <w:rPr>
                <w:sz w:val="28"/>
                <w:szCs w:val="28"/>
              </w:rPr>
            </w:pPr>
            <w:r w:rsidRPr="00CF7066">
              <w:rPr>
                <w:sz w:val="28"/>
                <w:szCs w:val="28"/>
              </w:rPr>
              <w:t xml:space="preserve">25   </w:t>
            </w:r>
          </w:p>
        </w:tc>
        <w:tc>
          <w:tcPr>
            <w:tcW w:w="1439" w:type="dxa"/>
            <w:tcBorders>
              <w:top w:val="single" w:sz="6" w:space="0" w:color="auto"/>
              <w:left w:val="single" w:sz="6" w:space="0" w:color="auto"/>
              <w:bottom w:val="single" w:sz="6" w:space="0" w:color="auto"/>
              <w:right w:val="single" w:sz="6" w:space="0" w:color="auto"/>
            </w:tcBorders>
          </w:tcPr>
          <w:p w14:paraId="6F01D46D" w14:textId="77777777" w:rsidR="00894CBD" w:rsidRPr="00CF7066" w:rsidRDefault="00894CBD" w:rsidP="00894CBD">
            <w:pPr>
              <w:ind w:firstLine="709"/>
              <w:contextualSpacing/>
              <w:jc w:val="both"/>
              <w:rPr>
                <w:sz w:val="28"/>
                <w:szCs w:val="28"/>
              </w:rPr>
            </w:pPr>
            <w:r w:rsidRPr="00CF7066">
              <w:rPr>
                <w:sz w:val="28"/>
                <w:szCs w:val="28"/>
              </w:rPr>
              <w:t xml:space="preserve">40      </w:t>
            </w:r>
          </w:p>
        </w:tc>
        <w:tc>
          <w:tcPr>
            <w:tcW w:w="992" w:type="dxa"/>
            <w:tcBorders>
              <w:top w:val="single" w:sz="6" w:space="0" w:color="auto"/>
              <w:left w:val="single" w:sz="6" w:space="0" w:color="auto"/>
              <w:bottom w:val="single" w:sz="6" w:space="0" w:color="auto"/>
              <w:right w:val="single" w:sz="6" w:space="0" w:color="auto"/>
            </w:tcBorders>
          </w:tcPr>
          <w:p w14:paraId="343F4FC3" w14:textId="77777777" w:rsidR="00894CBD" w:rsidRPr="00CF7066" w:rsidRDefault="00894CBD" w:rsidP="00027327">
            <w:pPr>
              <w:contextualSpacing/>
              <w:jc w:val="both"/>
              <w:rPr>
                <w:sz w:val="28"/>
                <w:szCs w:val="28"/>
              </w:rPr>
            </w:pPr>
            <w:r w:rsidRPr="00CF7066">
              <w:rPr>
                <w:sz w:val="28"/>
                <w:szCs w:val="28"/>
              </w:rPr>
              <w:t xml:space="preserve">75    </w:t>
            </w:r>
          </w:p>
        </w:tc>
        <w:tc>
          <w:tcPr>
            <w:tcW w:w="1134" w:type="dxa"/>
            <w:tcBorders>
              <w:top w:val="single" w:sz="6" w:space="0" w:color="auto"/>
              <w:left w:val="single" w:sz="6" w:space="0" w:color="auto"/>
              <w:bottom w:val="single" w:sz="6" w:space="0" w:color="auto"/>
              <w:right w:val="single" w:sz="6" w:space="0" w:color="auto"/>
            </w:tcBorders>
          </w:tcPr>
          <w:p w14:paraId="7BE3B08C" w14:textId="77777777" w:rsidR="00894CBD" w:rsidRPr="00CF7066" w:rsidRDefault="00894CBD" w:rsidP="00894CBD">
            <w:pPr>
              <w:ind w:firstLine="709"/>
              <w:contextualSpacing/>
              <w:jc w:val="both"/>
              <w:rPr>
                <w:sz w:val="28"/>
                <w:szCs w:val="28"/>
              </w:rPr>
            </w:pPr>
            <w:r w:rsidRPr="00CF7066">
              <w:rPr>
                <w:sz w:val="28"/>
                <w:szCs w:val="28"/>
              </w:rPr>
              <w:t xml:space="preserve">15    </w:t>
            </w:r>
          </w:p>
        </w:tc>
        <w:tc>
          <w:tcPr>
            <w:tcW w:w="1559" w:type="dxa"/>
            <w:tcBorders>
              <w:top w:val="single" w:sz="6" w:space="0" w:color="auto"/>
              <w:left w:val="single" w:sz="6" w:space="0" w:color="auto"/>
              <w:bottom w:val="single" w:sz="6" w:space="0" w:color="auto"/>
              <w:right w:val="single" w:sz="6" w:space="0" w:color="auto"/>
            </w:tcBorders>
          </w:tcPr>
          <w:p w14:paraId="68F8DA5A" w14:textId="77777777" w:rsidR="00894CBD" w:rsidRPr="00CF7066" w:rsidRDefault="00894CBD" w:rsidP="00894CBD">
            <w:pPr>
              <w:ind w:firstLine="709"/>
              <w:contextualSpacing/>
              <w:jc w:val="both"/>
              <w:rPr>
                <w:sz w:val="28"/>
                <w:szCs w:val="28"/>
              </w:rPr>
            </w:pPr>
            <w:r w:rsidRPr="00CF7066">
              <w:rPr>
                <w:sz w:val="28"/>
                <w:szCs w:val="28"/>
              </w:rPr>
              <w:t xml:space="preserve">15     </w:t>
            </w:r>
          </w:p>
        </w:tc>
      </w:tr>
    </w:tbl>
    <w:p w14:paraId="796475B1" w14:textId="77777777" w:rsidR="00894CBD" w:rsidRPr="00CF7066" w:rsidRDefault="00894CBD" w:rsidP="00894CBD">
      <w:pPr>
        <w:ind w:firstLine="709"/>
        <w:contextualSpacing/>
        <w:jc w:val="both"/>
        <w:rPr>
          <w:sz w:val="28"/>
          <w:szCs w:val="28"/>
        </w:rPr>
      </w:pPr>
      <w:r w:rsidRPr="00CF7066">
        <w:rPr>
          <w:sz w:val="28"/>
          <w:szCs w:val="28"/>
        </w:rPr>
        <w:t>В пределах жилой зоны группы сараев должны содержать не более 30 блоков каждая.</w:t>
      </w:r>
    </w:p>
    <w:p w14:paraId="1E040B7A" w14:textId="77777777" w:rsidR="00894CBD" w:rsidRPr="00CF7066" w:rsidRDefault="00894CBD" w:rsidP="00894CBD">
      <w:pPr>
        <w:ind w:firstLine="709"/>
        <w:contextualSpacing/>
        <w:jc w:val="both"/>
        <w:rPr>
          <w:sz w:val="28"/>
          <w:szCs w:val="28"/>
        </w:rPr>
      </w:pPr>
      <w:r w:rsidRPr="00CF7066">
        <w:rPr>
          <w:sz w:val="28"/>
          <w:szCs w:val="28"/>
        </w:rPr>
        <w:t>Сараи для скота и птицы должны быть на расстояниях от окон жилых помещений дома не меньших:</w:t>
      </w:r>
    </w:p>
    <w:tbl>
      <w:tblPr>
        <w:tblW w:w="0" w:type="auto"/>
        <w:tblInd w:w="4120" w:type="dxa"/>
        <w:tblLayout w:type="fixed"/>
        <w:tblCellMar>
          <w:left w:w="70" w:type="dxa"/>
          <w:right w:w="70" w:type="dxa"/>
        </w:tblCellMar>
        <w:tblLook w:val="0000" w:firstRow="0" w:lastRow="0" w:firstColumn="0" w:lastColumn="0" w:noHBand="0" w:noVBand="0"/>
      </w:tblPr>
      <w:tblGrid>
        <w:gridCol w:w="4455"/>
        <w:gridCol w:w="1890"/>
      </w:tblGrid>
      <w:tr w:rsidR="00CF7066" w:rsidRPr="00CF7066" w14:paraId="7C3DC3DD" w14:textId="77777777" w:rsidTr="00A71EB6">
        <w:trPr>
          <w:cantSplit/>
          <w:trHeight w:val="240"/>
        </w:trPr>
        <w:tc>
          <w:tcPr>
            <w:tcW w:w="4455" w:type="dxa"/>
            <w:tcBorders>
              <w:top w:val="single" w:sz="6" w:space="0" w:color="auto"/>
              <w:left w:val="single" w:sz="6" w:space="0" w:color="auto"/>
              <w:bottom w:val="single" w:sz="6" w:space="0" w:color="auto"/>
              <w:right w:val="single" w:sz="6" w:space="0" w:color="auto"/>
            </w:tcBorders>
          </w:tcPr>
          <w:p w14:paraId="1C390AAF" w14:textId="77777777" w:rsidR="00894CBD" w:rsidRPr="00CF7066" w:rsidRDefault="00894CBD" w:rsidP="00894CBD">
            <w:pPr>
              <w:ind w:firstLine="709"/>
              <w:contextualSpacing/>
              <w:jc w:val="both"/>
              <w:rPr>
                <w:sz w:val="28"/>
                <w:szCs w:val="28"/>
              </w:rPr>
            </w:pPr>
            <w:r w:rsidRPr="00CF7066">
              <w:rPr>
                <w:sz w:val="28"/>
                <w:szCs w:val="28"/>
              </w:rPr>
              <w:t xml:space="preserve">Количество блоков группы сараев </w:t>
            </w:r>
          </w:p>
        </w:tc>
        <w:tc>
          <w:tcPr>
            <w:tcW w:w="1890" w:type="dxa"/>
            <w:tcBorders>
              <w:top w:val="single" w:sz="6" w:space="0" w:color="auto"/>
              <w:left w:val="single" w:sz="6" w:space="0" w:color="auto"/>
              <w:bottom w:val="single" w:sz="6" w:space="0" w:color="auto"/>
              <w:right w:val="single" w:sz="6" w:space="0" w:color="auto"/>
            </w:tcBorders>
          </w:tcPr>
          <w:p w14:paraId="535B9A5D" w14:textId="77777777" w:rsidR="00894CBD" w:rsidRPr="00CF7066" w:rsidRDefault="00894CBD" w:rsidP="00894CBD">
            <w:pPr>
              <w:ind w:firstLine="709"/>
              <w:contextualSpacing/>
              <w:jc w:val="both"/>
              <w:rPr>
                <w:sz w:val="28"/>
                <w:szCs w:val="28"/>
              </w:rPr>
            </w:pPr>
            <w:r w:rsidRPr="00CF7066">
              <w:rPr>
                <w:sz w:val="28"/>
                <w:szCs w:val="28"/>
              </w:rPr>
              <w:t>Расстояние, м</w:t>
            </w:r>
          </w:p>
        </w:tc>
      </w:tr>
      <w:tr w:rsidR="00CF7066" w:rsidRPr="00CF7066" w14:paraId="0DA15C08" w14:textId="77777777" w:rsidTr="00A71EB6">
        <w:trPr>
          <w:cantSplit/>
          <w:trHeight w:val="240"/>
        </w:trPr>
        <w:tc>
          <w:tcPr>
            <w:tcW w:w="4455" w:type="dxa"/>
            <w:tcBorders>
              <w:top w:val="single" w:sz="6" w:space="0" w:color="auto"/>
              <w:left w:val="single" w:sz="6" w:space="0" w:color="auto"/>
              <w:bottom w:val="single" w:sz="6" w:space="0" w:color="auto"/>
              <w:right w:val="single" w:sz="6" w:space="0" w:color="auto"/>
            </w:tcBorders>
          </w:tcPr>
          <w:p w14:paraId="688FEC92" w14:textId="77777777" w:rsidR="00894CBD" w:rsidRPr="00CF7066" w:rsidRDefault="00894CBD" w:rsidP="00894CBD">
            <w:pPr>
              <w:ind w:firstLine="709"/>
              <w:contextualSpacing/>
              <w:jc w:val="both"/>
              <w:rPr>
                <w:sz w:val="28"/>
                <w:szCs w:val="28"/>
              </w:rPr>
            </w:pPr>
            <w:r w:rsidRPr="00CF7066">
              <w:rPr>
                <w:sz w:val="28"/>
                <w:szCs w:val="28"/>
              </w:rPr>
              <w:t xml:space="preserve">до 2                            </w:t>
            </w:r>
          </w:p>
        </w:tc>
        <w:tc>
          <w:tcPr>
            <w:tcW w:w="1890" w:type="dxa"/>
            <w:tcBorders>
              <w:top w:val="single" w:sz="6" w:space="0" w:color="auto"/>
              <w:left w:val="single" w:sz="6" w:space="0" w:color="auto"/>
              <w:bottom w:val="single" w:sz="6" w:space="0" w:color="auto"/>
              <w:right w:val="single" w:sz="6" w:space="0" w:color="auto"/>
            </w:tcBorders>
          </w:tcPr>
          <w:p w14:paraId="74737D78" w14:textId="77777777" w:rsidR="00894CBD" w:rsidRPr="00CF7066" w:rsidRDefault="00894CBD" w:rsidP="00894CBD">
            <w:pPr>
              <w:ind w:firstLine="709"/>
              <w:contextualSpacing/>
              <w:jc w:val="both"/>
              <w:rPr>
                <w:sz w:val="28"/>
                <w:szCs w:val="28"/>
              </w:rPr>
            </w:pPr>
            <w:r w:rsidRPr="00CF7066">
              <w:rPr>
                <w:sz w:val="28"/>
                <w:szCs w:val="28"/>
              </w:rPr>
              <w:t xml:space="preserve">15           </w:t>
            </w:r>
          </w:p>
        </w:tc>
      </w:tr>
      <w:tr w:rsidR="00CF7066" w:rsidRPr="00CF7066" w14:paraId="2FE3BFA5" w14:textId="77777777" w:rsidTr="00A71EB6">
        <w:trPr>
          <w:cantSplit/>
          <w:trHeight w:val="240"/>
        </w:trPr>
        <w:tc>
          <w:tcPr>
            <w:tcW w:w="4455" w:type="dxa"/>
            <w:tcBorders>
              <w:top w:val="single" w:sz="6" w:space="0" w:color="auto"/>
              <w:left w:val="single" w:sz="6" w:space="0" w:color="auto"/>
              <w:bottom w:val="single" w:sz="6" w:space="0" w:color="auto"/>
              <w:right w:val="single" w:sz="6" w:space="0" w:color="auto"/>
            </w:tcBorders>
          </w:tcPr>
          <w:p w14:paraId="02546711" w14:textId="77777777" w:rsidR="00894CBD" w:rsidRPr="00CF7066" w:rsidRDefault="00894CBD" w:rsidP="00894CBD">
            <w:pPr>
              <w:ind w:firstLine="709"/>
              <w:contextualSpacing/>
              <w:jc w:val="both"/>
              <w:rPr>
                <w:sz w:val="28"/>
                <w:szCs w:val="28"/>
              </w:rPr>
            </w:pPr>
            <w:r w:rsidRPr="00CF7066">
              <w:rPr>
                <w:sz w:val="28"/>
                <w:szCs w:val="28"/>
              </w:rPr>
              <w:t xml:space="preserve">Свыше 2 до 8                    </w:t>
            </w:r>
          </w:p>
        </w:tc>
        <w:tc>
          <w:tcPr>
            <w:tcW w:w="1890" w:type="dxa"/>
            <w:tcBorders>
              <w:top w:val="single" w:sz="6" w:space="0" w:color="auto"/>
              <w:left w:val="single" w:sz="6" w:space="0" w:color="auto"/>
              <w:bottom w:val="single" w:sz="6" w:space="0" w:color="auto"/>
              <w:right w:val="single" w:sz="6" w:space="0" w:color="auto"/>
            </w:tcBorders>
          </w:tcPr>
          <w:p w14:paraId="7B02A794" w14:textId="77777777" w:rsidR="00894CBD" w:rsidRPr="00CF7066" w:rsidRDefault="00894CBD" w:rsidP="00894CBD">
            <w:pPr>
              <w:ind w:firstLine="709"/>
              <w:contextualSpacing/>
              <w:jc w:val="both"/>
              <w:rPr>
                <w:sz w:val="28"/>
                <w:szCs w:val="28"/>
              </w:rPr>
            </w:pPr>
            <w:r w:rsidRPr="00CF7066">
              <w:rPr>
                <w:sz w:val="28"/>
                <w:szCs w:val="28"/>
              </w:rPr>
              <w:t xml:space="preserve">25           </w:t>
            </w:r>
          </w:p>
        </w:tc>
      </w:tr>
      <w:tr w:rsidR="00CF7066" w:rsidRPr="00CF7066" w14:paraId="1F395058" w14:textId="77777777" w:rsidTr="00A71EB6">
        <w:trPr>
          <w:cantSplit/>
          <w:trHeight w:val="240"/>
        </w:trPr>
        <w:tc>
          <w:tcPr>
            <w:tcW w:w="4455" w:type="dxa"/>
            <w:tcBorders>
              <w:top w:val="single" w:sz="6" w:space="0" w:color="auto"/>
              <w:left w:val="single" w:sz="6" w:space="0" w:color="auto"/>
              <w:bottom w:val="single" w:sz="6" w:space="0" w:color="auto"/>
              <w:right w:val="single" w:sz="6" w:space="0" w:color="auto"/>
            </w:tcBorders>
          </w:tcPr>
          <w:p w14:paraId="4F3BF67B" w14:textId="77777777" w:rsidR="00894CBD" w:rsidRPr="00CF7066" w:rsidRDefault="00894CBD" w:rsidP="00894CBD">
            <w:pPr>
              <w:ind w:firstLine="709"/>
              <w:contextualSpacing/>
              <w:jc w:val="both"/>
              <w:rPr>
                <w:sz w:val="28"/>
                <w:szCs w:val="28"/>
              </w:rPr>
            </w:pPr>
            <w:r w:rsidRPr="00CF7066">
              <w:rPr>
                <w:sz w:val="28"/>
                <w:szCs w:val="28"/>
              </w:rPr>
              <w:t xml:space="preserve">Свыше 8 до 30                   </w:t>
            </w:r>
          </w:p>
        </w:tc>
        <w:tc>
          <w:tcPr>
            <w:tcW w:w="1890" w:type="dxa"/>
            <w:tcBorders>
              <w:top w:val="single" w:sz="6" w:space="0" w:color="auto"/>
              <w:left w:val="single" w:sz="6" w:space="0" w:color="auto"/>
              <w:bottom w:val="single" w:sz="6" w:space="0" w:color="auto"/>
              <w:right w:val="single" w:sz="6" w:space="0" w:color="auto"/>
            </w:tcBorders>
          </w:tcPr>
          <w:p w14:paraId="4A6BA8D8" w14:textId="77777777" w:rsidR="00894CBD" w:rsidRPr="00CF7066" w:rsidRDefault="00894CBD" w:rsidP="00894CBD">
            <w:pPr>
              <w:ind w:firstLine="709"/>
              <w:contextualSpacing/>
              <w:jc w:val="both"/>
              <w:rPr>
                <w:sz w:val="28"/>
                <w:szCs w:val="28"/>
              </w:rPr>
            </w:pPr>
            <w:r w:rsidRPr="00CF7066">
              <w:rPr>
                <w:sz w:val="28"/>
                <w:szCs w:val="28"/>
              </w:rPr>
              <w:t xml:space="preserve">50           </w:t>
            </w:r>
          </w:p>
        </w:tc>
      </w:tr>
    </w:tbl>
    <w:p w14:paraId="74CC0CB1" w14:textId="77777777" w:rsidR="00894CBD" w:rsidRPr="00CF7066" w:rsidRDefault="00894CBD" w:rsidP="00894CBD">
      <w:pPr>
        <w:ind w:firstLine="709"/>
        <w:contextualSpacing/>
        <w:jc w:val="both"/>
        <w:rPr>
          <w:sz w:val="28"/>
          <w:szCs w:val="28"/>
        </w:rPr>
      </w:pPr>
      <w:r w:rsidRPr="00CF7066">
        <w:rPr>
          <w:sz w:val="28"/>
          <w:szCs w:val="28"/>
        </w:rPr>
        <w:t>Площадь застройки сблокированных сараев не должна превышать 800 кв. м. Расстояния между группами сараев следует принимать в соответствии с противопожарными требования.</w:t>
      </w:r>
    </w:p>
    <w:p w14:paraId="530FE281" w14:textId="77777777" w:rsidR="00894CBD" w:rsidRPr="00CF7066" w:rsidRDefault="00894CBD" w:rsidP="00894CBD">
      <w:pPr>
        <w:ind w:firstLine="709"/>
        <w:contextualSpacing/>
        <w:jc w:val="both"/>
        <w:rPr>
          <w:sz w:val="28"/>
          <w:szCs w:val="28"/>
        </w:rPr>
      </w:pPr>
      <w:r w:rsidRPr="00CF7066">
        <w:rPr>
          <w:sz w:val="28"/>
          <w:szCs w:val="28"/>
        </w:rPr>
        <w:t>Расстояния от сараев для скота и птицы до шахтных колодцев должно быть не менее 50 м.</w:t>
      </w:r>
    </w:p>
    <w:p w14:paraId="2371409D" w14:textId="77777777" w:rsidR="00894CBD" w:rsidRPr="00CF7066" w:rsidRDefault="00894CBD" w:rsidP="00894CBD">
      <w:pPr>
        <w:ind w:firstLine="709"/>
        <w:contextualSpacing/>
        <w:jc w:val="both"/>
        <w:rPr>
          <w:sz w:val="28"/>
          <w:szCs w:val="28"/>
        </w:rPr>
      </w:pPr>
      <w:r w:rsidRPr="00CF7066">
        <w:rPr>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4AC88108" w14:textId="77777777" w:rsidR="00894CBD" w:rsidRPr="00CF7066" w:rsidRDefault="00894CBD" w:rsidP="00894CBD">
      <w:pPr>
        <w:ind w:firstLine="709"/>
        <w:contextualSpacing/>
        <w:jc w:val="both"/>
        <w:rPr>
          <w:sz w:val="28"/>
          <w:szCs w:val="28"/>
        </w:rPr>
      </w:pPr>
      <w:r w:rsidRPr="00CF7066">
        <w:rPr>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90ADA04" w14:textId="77777777" w:rsidR="00894CBD" w:rsidRPr="00CF7066" w:rsidRDefault="00894CBD" w:rsidP="00894CBD">
      <w:pPr>
        <w:ind w:firstLine="709"/>
        <w:contextualSpacing/>
        <w:jc w:val="both"/>
        <w:rPr>
          <w:sz w:val="28"/>
          <w:szCs w:val="28"/>
        </w:rPr>
      </w:pPr>
      <w:r w:rsidRPr="00CF7066">
        <w:rPr>
          <w:sz w:val="28"/>
          <w:szCs w:val="28"/>
        </w:rPr>
        <w:lastRenderedPageBreak/>
        <w:t>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05A7139" w14:textId="77777777" w:rsidR="00894CBD" w:rsidRPr="00CF7066" w:rsidRDefault="00894CBD" w:rsidP="00894CBD">
      <w:pPr>
        <w:ind w:firstLine="709"/>
        <w:contextualSpacing/>
        <w:jc w:val="both"/>
        <w:rPr>
          <w:sz w:val="28"/>
          <w:szCs w:val="28"/>
        </w:rPr>
      </w:pPr>
      <w:r w:rsidRPr="00CF7066">
        <w:rPr>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28B639CD" w14:textId="77777777" w:rsidR="00894CBD" w:rsidRPr="00CF7066" w:rsidRDefault="00894CBD" w:rsidP="00894CBD">
      <w:pPr>
        <w:ind w:firstLine="709"/>
        <w:contextualSpacing/>
        <w:jc w:val="both"/>
        <w:rPr>
          <w:sz w:val="28"/>
          <w:szCs w:val="28"/>
        </w:rPr>
      </w:pPr>
      <w:r w:rsidRPr="00CF7066">
        <w:rPr>
          <w:sz w:val="28"/>
          <w:szCs w:val="28"/>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71D439C0" w14:textId="77777777" w:rsidR="00894CBD" w:rsidRPr="00CF7066" w:rsidRDefault="00894CBD" w:rsidP="00894CBD">
      <w:pPr>
        <w:ind w:firstLine="709"/>
        <w:contextualSpacing/>
        <w:jc w:val="both"/>
        <w:rPr>
          <w:sz w:val="28"/>
          <w:szCs w:val="28"/>
        </w:rPr>
      </w:pPr>
      <w:r w:rsidRPr="00CF7066">
        <w:rPr>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75B85F87" w14:textId="77777777" w:rsidR="00894CBD" w:rsidRPr="00CF7066" w:rsidRDefault="00894CBD" w:rsidP="00894CBD">
      <w:pPr>
        <w:ind w:firstLine="709"/>
        <w:contextualSpacing/>
        <w:jc w:val="both"/>
        <w:rPr>
          <w:sz w:val="28"/>
          <w:szCs w:val="28"/>
        </w:rPr>
      </w:pPr>
      <w:r w:rsidRPr="00CF7066">
        <w:rPr>
          <w:sz w:val="28"/>
          <w:szCs w:val="28"/>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3D35A3B9" w14:textId="77777777" w:rsidR="00894CBD" w:rsidRPr="00CF7066" w:rsidRDefault="00894CBD" w:rsidP="00894CBD">
      <w:pPr>
        <w:ind w:firstLine="709"/>
        <w:contextualSpacing/>
        <w:jc w:val="both"/>
        <w:rPr>
          <w:sz w:val="28"/>
          <w:szCs w:val="28"/>
        </w:rPr>
      </w:pPr>
      <w:r w:rsidRPr="00CF7066">
        <w:rPr>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120E1EA" w14:textId="77777777" w:rsidR="00894CBD" w:rsidRPr="00CF7066" w:rsidRDefault="00894CBD" w:rsidP="00894CBD">
      <w:pPr>
        <w:ind w:firstLine="709"/>
        <w:contextualSpacing/>
        <w:jc w:val="both"/>
        <w:rPr>
          <w:sz w:val="28"/>
          <w:szCs w:val="28"/>
        </w:rPr>
      </w:pPr>
      <w:r w:rsidRPr="00CF7066">
        <w:rPr>
          <w:sz w:val="28"/>
          <w:szCs w:val="28"/>
        </w:rPr>
        <w:t>Требования к ограждению земельных участков:</w:t>
      </w:r>
    </w:p>
    <w:p w14:paraId="610278B5" w14:textId="77777777" w:rsidR="00894CBD" w:rsidRPr="00CF7066" w:rsidRDefault="00894CBD" w:rsidP="00894CBD">
      <w:pPr>
        <w:ind w:firstLine="709"/>
        <w:contextualSpacing/>
        <w:jc w:val="both"/>
        <w:rPr>
          <w:sz w:val="28"/>
          <w:szCs w:val="28"/>
        </w:rPr>
      </w:pPr>
      <w:r w:rsidRPr="00CF7066">
        <w:rPr>
          <w:sz w:val="28"/>
          <w:szCs w:val="28"/>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36DDABD2" w14:textId="77777777" w:rsidR="00894CBD" w:rsidRPr="00CF7066" w:rsidRDefault="00894CBD" w:rsidP="00894CBD">
      <w:pPr>
        <w:ind w:firstLine="709"/>
        <w:contextualSpacing/>
        <w:jc w:val="both"/>
        <w:rPr>
          <w:sz w:val="28"/>
          <w:szCs w:val="28"/>
        </w:rPr>
      </w:pPr>
      <w:r w:rsidRPr="00CF7066">
        <w:rPr>
          <w:sz w:val="28"/>
          <w:szCs w:val="28"/>
        </w:rPr>
        <w:t xml:space="preserve">высота ограждения земельных участков должна быть не более 2 метров; </w:t>
      </w:r>
    </w:p>
    <w:p w14:paraId="711558A0" w14:textId="77777777" w:rsidR="00894CBD" w:rsidRPr="00CF7066" w:rsidRDefault="00894CBD" w:rsidP="00894CBD">
      <w:pPr>
        <w:ind w:firstLine="709"/>
        <w:contextualSpacing/>
        <w:jc w:val="both"/>
        <w:rPr>
          <w:sz w:val="28"/>
          <w:szCs w:val="28"/>
        </w:rPr>
      </w:pPr>
      <w:r w:rsidRPr="00CF7066">
        <w:rPr>
          <w:sz w:val="28"/>
          <w:szCs w:val="28"/>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5AF5DAF3" w14:textId="77777777" w:rsidR="00894CBD" w:rsidRPr="00CF7066" w:rsidRDefault="00894CBD" w:rsidP="00894CBD">
      <w:pPr>
        <w:ind w:firstLine="709"/>
        <w:contextualSpacing/>
        <w:jc w:val="both"/>
        <w:rPr>
          <w:sz w:val="28"/>
          <w:szCs w:val="28"/>
        </w:rPr>
      </w:pPr>
      <w:r w:rsidRPr="00CF7066">
        <w:rPr>
          <w:sz w:val="28"/>
          <w:szCs w:val="28"/>
        </w:rPr>
        <w:t>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1,9 м от уровня тротуара, с внутренней стороны забора.</w:t>
      </w:r>
    </w:p>
    <w:p w14:paraId="24DD7A9D" w14:textId="77777777" w:rsidR="00894CBD" w:rsidRPr="00CF7066" w:rsidRDefault="00894CBD" w:rsidP="00894CBD">
      <w:pPr>
        <w:ind w:firstLine="709"/>
        <w:contextualSpacing/>
        <w:jc w:val="both"/>
        <w:rPr>
          <w:sz w:val="28"/>
          <w:szCs w:val="28"/>
        </w:rPr>
      </w:pPr>
      <w:r w:rsidRPr="00CF7066">
        <w:rPr>
          <w:sz w:val="28"/>
          <w:szCs w:val="28"/>
        </w:rPr>
        <w:lastRenderedPageBreak/>
        <w:t xml:space="preserve">Ограждения между смежными земельными участками должны быть проветриваемыми на высоту не менее 0,5 м от уровня земли; </w:t>
      </w:r>
    </w:p>
    <w:p w14:paraId="5FB5A6CF" w14:textId="77777777" w:rsidR="00894CBD" w:rsidRPr="00CF7066" w:rsidRDefault="00894CBD" w:rsidP="00894CBD">
      <w:pPr>
        <w:ind w:firstLine="709"/>
        <w:contextualSpacing/>
        <w:jc w:val="both"/>
        <w:rPr>
          <w:sz w:val="28"/>
          <w:szCs w:val="28"/>
        </w:rPr>
      </w:pPr>
      <w:r w:rsidRPr="00CF7066">
        <w:rPr>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56CD41DE" w14:textId="77777777" w:rsidR="00894CBD" w:rsidRPr="00CF7066" w:rsidRDefault="00894CBD" w:rsidP="00894CBD">
      <w:pPr>
        <w:ind w:firstLine="709"/>
        <w:contextualSpacing/>
        <w:jc w:val="both"/>
        <w:rPr>
          <w:sz w:val="28"/>
          <w:szCs w:val="28"/>
        </w:rPr>
      </w:pPr>
      <w:r w:rsidRPr="00CF7066">
        <w:rPr>
          <w:sz w:val="28"/>
          <w:szCs w:val="28"/>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1B64C65B" w14:textId="77777777" w:rsidR="00894CBD" w:rsidRPr="00CF7066" w:rsidRDefault="00894CBD" w:rsidP="00894CBD">
      <w:pPr>
        <w:ind w:firstLine="709"/>
        <w:contextualSpacing/>
        <w:jc w:val="both"/>
        <w:rPr>
          <w:sz w:val="28"/>
          <w:szCs w:val="28"/>
        </w:rPr>
      </w:pPr>
      <w:r w:rsidRPr="00CF7066">
        <w:rPr>
          <w:sz w:val="28"/>
          <w:szCs w:val="28"/>
        </w:rPr>
        <w:t>Статья 44. Градостроительные регламенты. Общественно-деловые зоны.</w:t>
      </w:r>
      <w:bookmarkEnd w:id="17"/>
      <w:bookmarkEnd w:id="18"/>
      <w:bookmarkEnd w:id="19"/>
      <w:bookmarkEnd w:id="22"/>
    </w:p>
    <w:p w14:paraId="041A4955" w14:textId="77777777" w:rsidR="00894CBD" w:rsidRPr="00CF7066" w:rsidRDefault="00894CBD" w:rsidP="00894CBD">
      <w:pPr>
        <w:ind w:firstLine="709"/>
        <w:contextualSpacing/>
        <w:jc w:val="both"/>
        <w:rPr>
          <w:sz w:val="28"/>
          <w:szCs w:val="28"/>
        </w:rPr>
      </w:pPr>
      <w:bookmarkStart w:id="23" w:name="_Toc361819818"/>
      <w:bookmarkStart w:id="24" w:name="_Toc374709553"/>
      <w:bookmarkStart w:id="25" w:name="_Toc374973516"/>
      <w:r w:rsidRPr="00CF7066">
        <w:rPr>
          <w:sz w:val="28"/>
          <w:szCs w:val="28"/>
        </w:rPr>
        <w:t xml:space="preserve">Данной статьей определены описания видов разрешенного использования земельных участков и объектов капитального строительства, установленным к территориальным зонам на территории Копанского сельского поселения. </w:t>
      </w:r>
    </w:p>
    <w:p w14:paraId="7F7C0529" w14:textId="77777777" w:rsidR="00894CBD" w:rsidRPr="00CF7066" w:rsidRDefault="00894CBD" w:rsidP="00894CBD">
      <w:pPr>
        <w:ind w:firstLine="709"/>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 соответствуют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от 10 ноября 2020 г. № П/0412.</w:t>
      </w:r>
    </w:p>
    <w:p w14:paraId="53DEFA71" w14:textId="77777777" w:rsidR="00894CBD" w:rsidRPr="00CF7066" w:rsidRDefault="00894CBD" w:rsidP="00894CBD">
      <w:pPr>
        <w:ind w:firstLine="709"/>
        <w:contextualSpacing/>
        <w:jc w:val="both"/>
        <w:rPr>
          <w:sz w:val="28"/>
          <w:szCs w:val="28"/>
        </w:rPr>
      </w:pPr>
      <w:r w:rsidRPr="00CF7066">
        <w:rPr>
          <w:sz w:val="28"/>
          <w:szCs w:val="28"/>
        </w:rPr>
        <w:t>Текстовое наименование вида разрешенного использования земельного участка и его код (числовое обозначение) являются равнозначными.</w:t>
      </w:r>
    </w:p>
    <w:p w14:paraId="2C3AA754" w14:textId="77777777" w:rsidR="00894CBD" w:rsidRPr="00CF7066" w:rsidRDefault="00894CBD" w:rsidP="00894CBD">
      <w:pPr>
        <w:ind w:firstLine="709"/>
        <w:contextualSpacing/>
        <w:jc w:val="both"/>
        <w:rPr>
          <w:sz w:val="28"/>
          <w:szCs w:val="28"/>
        </w:rPr>
      </w:pPr>
      <w:r w:rsidRPr="00CF7066">
        <w:rPr>
          <w:sz w:val="28"/>
          <w:szCs w:val="28"/>
        </w:rPr>
        <w:t>Содержание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59F727BD" w14:textId="77777777" w:rsidR="00894CBD" w:rsidRPr="00CF7066" w:rsidRDefault="00894CBD" w:rsidP="00894CBD">
      <w:pPr>
        <w:ind w:firstLine="709"/>
        <w:contextualSpacing/>
        <w:jc w:val="both"/>
        <w:rPr>
          <w:sz w:val="28"/>
          <w:szCs w:val="28"/>
        </w:rPr>
      </w:pPr>
      <w:r w:rsidRPr="00CF7066">
        <w:rPr>
          <w:sz w:val="28"/>
          <w:szCs w:val="28"/>
        </w:rPr>
        <w:t>ОД-1. Многофункциональная общественно-деловая зона</w:t>
      </w:r>
    </w:p>
    <w:p w14:paraId="4B4A2617" w14:textId="77777777" w:rsidR="00894CBD" w:rsidRPr="00CF7066" w:rsidRDefault="00894CBD" w:rsidP="00894CBD">
      <w:pPr>
        <w:ind w:firstLine="709"/>
        <w:contextualSpacing/>
        <w:jc w:val="both"/>
        <w:rPr>
          <w:sz w:val="28"/>
          <w:szCs w:val="28"/>
        </w:rPr>
      </w:pPr>
      <w:r w:rsidRPr="00CF7066">
        <w:rPr>
          <w:sz w:val="28"/>
          <w:szCs w:val="28"/>
        </w:rPr>
        <w:t>Зона ОД-1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76A42CA0" w14:textId="51B1A73D" w:rsidR="00894CBD" w:rsidRPr="00CF7066" w:rsidRDefault="00894CBD" w:rsidP="00894CBD">
      <w:pPr>
        <w:ind w:firstLine="709"/>
        <w:contextualSpacing/>
        <w:jc w:val="both"/>
        <w:rPr>
          <w:sz w:val="28"/>
          <w:szCs w:val="28"/>
        </w:rPr>
      </w:pPr>
    </w:p>
    <w:p w14:paraId="2769A6D4" w14:textId="77777777" w:rsidR="0013779C" w:rsidRPr="00CF7066" w:rsidRDefault="0013779C" w:rsidP="00894CBD">
      <w:pPr>
        <w:ind w:firstLine="709"/>
        <w:contextualSpacing/>
        <w:jc w:val="both"/>
        <w:rPr>
          <w:sz w:val="28"/>
          <w:szCs w:val="28"/>
        </w:rPr>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3"/>
        <w:gridCol w:w="3686"/>
        <w:gridCol w:w="850"/>
        <w:gridCol w:w="5387"/>
      </w:tblGrid>
      <w:tr w:rsidR="00CF7066" w:rsidRPr="00CF7066" w14:paraId="23603BAA" w14:textId="77777777" w:rsidTr="00235709">
        <w:trPr>
          <w:tblHeader/>
        </w:trPr>
        <w:tc>
          <w:tcPr>
            <w:tcW w:w="709" w:type="dxa"/>
          </w:tcPr>
          <w:p w14:paraId="3B333026" w14:textId="243203F5" w:rsidR="0013779C" w:rsidRPr="00CF7066" w:rsidRDefault="0013779C" w:rsidP="0013779C">
            <w:pPr>
              <w:ind w:firstLine="59"/>
              <w:contextualSpacing/>
              <w:jc w:val="center"/>
              <w:rPr>
                <w:sz w:val="28"/>
                <w:szCs w:val="28"/>
              </w:rPr>
            </w:pPr>
            <w:r w:rsidRPr="00CF7066">
              <w:rPr>
                <w:sz w:val="28"/>
                <w:szCs w:val="28"/>
              </w:rPr>
              <w:lastRenderedPageBreak/>
              <w:t>1</w:t>
            </w:r>
          </w:p>
        </w:tc>
        <w:tc>
          <w:tcPr>
            <w:tcW w:w="3543" w:type="dxa"/>
          </w:tcPr>
          <w:p w14:paraId="35CAF7D3" w14:textId="2DCE9F27" w:rsidR="0013779C" w:rsidRPr="00CF7066" w:rsidRDefault="0013779C" w:rsidP="0013779C">
            <w:pPr>
              <w:ind w:firstLine="91"/>
              <w:contextualSpacing/>
              <w:jc w:val="center"/>
              <w:rPr>
                <w:sz w:val="28"/>
                <w:szCs w:val="28"/>
              </w:rPr>
            </w:pPr>
            <w:r w:rsidRPr="00CF7066">
              <w:rPr>
                <w:sz w:val="28"/>
                <w:szCs w:val="28"/>
              </w:rPr>
              <w:t>2</w:t>
            </w:r>
          </w:p>
        </w:tc>
        <w:tc>
          <w:tcPr>
            <w:tcW w:w="3686" w:type="dxa"/>
          </w:tcPr>
          <w:p w14:paraId="46922135" w14:textId="6ABC6A24" w:rsidR="0013779C" w:rsidRPr="00CF7066" w:rsidRDefault="0013779C" w:rsidP="0013779C">
            <w:pPr>
              <w:ind w:firstLine="26"/>
              <w:contextualSpacing/>
              <w:jc w:val="center"/>
              <w:rPr>
                <w:sz w:val="28"/>
                <w:szCs w:val="28"/>
              </w:rPr>
            </w:pPr>
            <w:r w:rsidRPr="00CF7066">
              <w:rPr>
                <w:sz w:val="28"/>
                <w:szCs w:val="28"/>
              </w:rPr>
              <w:t>3</w:t>
            </w:r>
          </w:p>
        </w:tc>
        <w:tc>
          <w:tcPr>
            <w:tcW w:w="850" w:type="dxa"/>
          </w:tcPr>
          <w:p w14:paraId="6F10DA00" w14:textId="5940D226" w:rsidR="0013779C" w:rsidRPr="00CF7066" w:rsidRDefault="0013779C" w:rsidP="0013779C">
            <w:pPr>
              <w:ind w:firstLine="66"/>
              <w:contextualSpacing/>
              <w:jc w:val="center"/>
              <w:rPr>
                <w:sz w:val="28"/>
                <w:szCs w:val="28"/>
              </w:rPr>
            </w:pPr>
            <w:r w:rsidRPr="00CF7066">
              <w:rPr>
                <w:sz w:val="28"/>
                <w:szCs w:val="28"/>
              </w:rPr>
              <w:t>4</w:t>
            </w:r>
          </w:p>
        </w:tc>
        <w:tc>
          <w:tcPr>
            <w:tcW w:w="5387" w:type="dxa"/>
          </w:tcPr>
          <w:p w14:paraId="7488137B" w14:textId="26CAEB4D" w:rsidR="0013779C" w:rsidRPr="00CF7066" w:rsidRDefault="0013779C" w:rsidP="0013779C">
            <w:pPr>
              <w:contextualSpacing/>
              <w:jc w:val="center"/>
              <w:rPr>
                <w:sz w:val="28"/>
                <w:szCs w:val="28"/>
              </w:rPr>
            </w:pPr>
            <w:r w:rsidRPr="00CF7066">
              <w:rPr>
                <w:sz w:val="28"/>
                <w:szCs w:val="28"/>
              </w:rPr>
              <w:t>5</w:t>
            </w:r>
          </w:p>
        </w:tc>
      </w:tr>
      <w:tr w:rsidR="00CF7066" w:rsidRPr="00CF7066" w14:paraId="7296739C" w14:textId="77777777" w:rsidTr="00235709">
        <w:tc>
          <w:tcPr>
            <w:tcW w:w="709" w:type="dxa"/>
          </w:tcPr>
          <w:p w14:paraId="1350E206" w14:textId="02F90194" w:rsidR="00894CBD" w:rsidRPr="00CF7066" w:rsidRDefault="0013779C" w:rsidP="00027327">
            <w:pPr>
              <w:ind w:firstLine="59"/>
              <w:contextualSpacing/>
              <w:jc w:val="both"/>
              <w:rPr>
                <w:sz w:val="28"/>
                <w:szCs w:val="28"/>
              </w:rPr>
            </w:pPr>
            <w:r w:rsidRPr="00CF7066">
              <w:rPr>
                <w:sz w:val="28"/>
                <w:szCs w:val="28"/>
              </w:rPr>
              <w:t>№</w:t>
            </w:r>
          </w:p>
          <w:p w14:paraId="20FBC93D" w14:textId="10FEA454" w:rsidR="00894CBD" w:rsidRPr="00CF7066" w:rsidRDefault="0013779C" w:rsidP="00027327">
            <w:pPr>
              <w:contextualSpacing/>
              <w:jc w:val="both"/>
              <w:rPr>
                <w:sz w:val="28"/>
                <w:szCs w:val="28"/>
              </w:rPr>
            </w:pPr>
            <w:r w:rsidRPr="00CF7066">
              <w:rPr>
                <w:sz w:val="28"/>
                <w:szCs w:val="28"/>
              </w:rPr>
              <w:t>п/п</w:t>
            </w:r>
          </w:p>
        </w:tc>
        <w:tc>
          <w:tcPr>
            <w:tcW w:w="3543" w:type="dxa"/>
          </w:tcPr>
          <w:p w14:paraId="7663E074" w14:textId="44E677EA" w:rsidR="00894CBD" w:rsidRPr="00CF7066" w:rsidRDefault="0013779C" w:rsidP="00027327">
            <w:pPr>
              <w:ind w:firstLine="91"/>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3686" w:type="dxa"/>
          </w:tcPr>
          <w:p w14:paraId="70A6C44A" w14:textId="2105BD29" w:rsidR="00894CBD" w:rsidRPr="00CF7066" w:rsidRDefault="0013779C" w:rsidP="00027327">
            <w:pPr>
              <w:ind w:firstLine="26"/>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48C5385A" w14:textId="77777777" w:rsidR="00894CBD" w:rsidRPr="00CF7066" w:rsidRDefault="00894CBD" w:rsidP="00027327">
            <w:pPr>
              <w:ind w:firstLine="26"/>
              <w:contextualSpacing/>
              <w:jc w:val="both"/>
              <w:rPr>
                <w:sz w:val="28"/>
                <w:szCs w:val="28"/>
              </w:rPr>
            </w:pPr>
          </w:p>
          <w:p w14:paraId="510FBD12" w14:textId="77777777" w:rsidR="00894CBD" w:rsidRPr="00CF7066" w:rsidRDefault="00894CBD" w:rsidP="00027327">
            <w:pPr>
              <w:ind w:firstLine="26"/>
              <w:contextualSpacing/>
              <w:jc w:val="both"/>
              <w:rPr>
                <w:sz w:val="28"/>
                <w:szCs w:val="28"/>
              </w:rPr>
            </w:pPr>
          </w:p>
        </w:tc>
        <w:tc>
          <w:tcPr>
            <w:tcW w:w="850" w:type="dxa"/>
          </w:tcPr>
          <w:p w14:paraId="63D5365A" w14:textId="6C52910F" w:rsidR="00894CBD" w:rsidRPr="00CF7066" w:rsidRDefault="0013779C" w:rsidP="00027327">
            <w:pPr>
              <w:ind w:firstLine="66"/>
              <w:contextualSpacing/>
              <w:jc w:val="both"/>
              <w:rPr>
                <w:sz w:val="28"/>
                <w:szCs w:val="28"/>
              </w:rPr>
            </w:pPr>
            <w:r w:rsidRPr="00CF7066">
              <w:rPr>
                <w:sz w:val="28"/>
                <w:szCs w:val="28"/>
              </w:rPr>
              <w:t>Код</w:t>
            </w:r>
          </w:p>
        </w:tc>
        <w:tc>
          <w:tcPr>
            <w:tcW w:w="5387" w:type="dxa"/>
          </w:tcPr>
          <w:p w14:paraId="0592FA3C" w14:textId="5FD4437D" w:rsidR="00894CBD" w:rsidRPr="00CF7066" w:rsidRDefault="0013779C" w:rsidP="00027327">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3555D80F" w14:textId="77777777" w:rsidTr="00235709">
        <w:tc>
          <w:tcPr>
            <w:tcW w:w="14175" w:type="dxa"/>
            <w:gridSpan w:val="5"/>
          </w:tcPr>
          <w:p w14:paraId="7AAC0C03" w14:textId="3D8258E1" w:rsidR="00894CBD" w:rsidRPr="00CF7066" w:rsidRDefault="0013779C" w:rsidP="00027327">
            <w:pPr>
              <w:contextualSpacing/>
              <w:jc w:val="center"/>
              <w:rPr>
                <w:sz w:val="28"/>
                <w:szCs w:val="28"/>
              </w:rPr>
            </w:pPr>
            <w:r w:rsidRPr="00CF7066">
              <w:rPr>
                <w:sz w:val="28"/>
                <w:szCs w:val="28"/>
              </w:rPr>
              <w:t>основные виды разрешенного использования</w:t>
            </w:r>
          </w:p>
        </w:tc>
      </w:tr>
      <w:tr w:rsidR="00CF7066" w:rsidRPr="00CF7066" w14:paraId="42F0FCF5" w14:textId="77777777" w:rsidTr="00235709">
        <w:trPr>
          <w:trHeight w:val="2281"/>
        </w:trPr>
        <w:tc>
          <w:tcPr>
            <w:tcW w:w="709" w:type="dxa"/>
          </w:tcPr>
          <w:p w14:paraId="394E92CA" w14:textId="1130B7F8" w:rsidR="00894CBD" w:rsidRPr="00CF7066" w:rsidRDefault="0013779C" w:rsidP="00235709">
            <w:pPr>
              <w:contextualSpacing/>
              <w:jc w:val="both"/>
              <w:rPr>
                <w:sz w:val="28"/>
                <w:szCs w:val="28"/>
              </w:rPr>
            </w:pPr>
            <w:r w:rsidRPr="00CF7066">
              <w:rPr>
                <w:sz w:val="28"/>
                <w:szCs w:val="28"/>
              </w:rPr>
              <w:t>1</w:t>
            </w:r>
          </w:p>
          <w:p w14:paraId="166212F9" w14:textId="77777777" w:rsidR="00894CBD" w:rsidRPr="00CF7066" w:rsidRDefault="00894CBD" w:rsidP="00027327">
            <w:pPr>
              <w:ind w:firstLine="346"/>
              <w:contextualSpacing/>
              <w:jc w:val="both"/>
              <w:rPr>
                <w:sz w:val="28"/>
                <w:szCs w:val="28"/>
              </w:rPr>
            </w:pPr>
          </w:p>
        </w:tc>
        <w:tc>
          <w:tcPr>
            <w:tcW w:w="3543" w:type="dxa"/>
          </w:tcPr>
          <w:p w14:paraId="4B7E87CA" w14:textId="639C3CDF" w:rsidR="00894CBD" w:rsidRPr="00CF7066" w:rsidRDefault="0013779C" w:rsidP="00027327">
            <w:pPr>
              <w:ind w:firstLine="91"/>
              <w:contextualSpacing/>
              <w:jc w:val="both"/>
              <w:rPr>
                <w:sz w:val="28"/>
                <w:szCs w:val="28"/>
              </w:rPr>
            </w:pPr>
            <w:r w:rsidRPr="00CF7066">
              <w:rPr>
                <w:sz w:val="28"/>
                <w:szCs w:val="28"/>
              </w:rPr>
              <w:t>государственное управление</w:t>
            </w:r>
          </w:p>
        </w:tc>
        <w:tc>
          <w:tcPr>
            <w:tcW w:w="3686" w:type="dxa"/>
          </w:tcPr>
          <w:p w14:paraId="48BE857E" w14:textId="1CB3D5B8" w:rsidR="00894CBD" w:rsidRPr="00CF7066" w:rsidRDefault="0013779C" w:rsidP="0013779C">
            <w:pPr>
              <w:ind w:firstLine="26"/>
              <w:contextualSpacing/>
              <w:jc w:val="both"/>
              <w:rPr>
                <w:sz w:val="28"/>
                <w:szCs w:val="28"/>
              </w:rPr>
            </w:pPr>
            <w:r w:rsidRPr="00CF7066">
              <w:rPr>
                <w:sz w:val="28"/>
                <w:szCs w:val="28"/>
              </w:rPr>
              <w:t>размещение зданий, предназначенныхдля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0" w:type="dxa"/>
          </w:tcPr>
          <w:p w14:paraId="501408A4" w14:textId="6C0767A1" w:rsidR="00894CBD" w:rsidRPr="00CF7066" w:rsidRDefault="0013779C" w:rsidP="00027327">
            <w:pPr>
              <w:ind w:firstLine="66"/>
              <w:contextualSpacing/>
              <w:jc w:val="both"/>
              <w:rPr>
                <w:sz w:val="28"/>
                <w:szCs w:val="28"/>
              </w:rPr>
            </w:pPr>
            <w:r w:rsidRPr="00CF7066">
              <w:rPr>
                <w:sz w:val="28"/>
                <w:szCs w:val="28"/>
              </w:rPr>
              <w:t>3.8.1</w:t>
            </w:r>
          </w:p>
          <w:p w14:paraId="2B9C5B90" w14:textId="77777777" w:rsidR="00894CBD" w:rsidRPr="00CF7066" w:rsidRDefault="00894CBD" w:rsidP="00027327">
            <w:pPr>
              <w:ind w:firstLine="66"/>
              <w:contextualSpacing/>
              <w:jc w:val="both"/>
              <w:rPr>
                <w:sz w:val="28"/>
                <w:szCs w:val="28"/>
              </w:rPr>
            </w:pPr>
          </w:p>
        </w:tc>
        <w:tc>
          <w:tcPr>
            <w:tcW w:w="5387" w:type="dxa"/>
            <w:vMerge w:val="restart"/>
          </w:tcPr>
          <w:p w14:paraId="230687EC" w14:textId="52AD89B5" w:rsidR="00894CBD" w:rsidRPr="00CF7066" w:rsidRDefault="0013779C" w:rsidP="00027327">
            <w:pPr>
              <w:contextualSpacing/>
              <w:jc w:val="both"/>
              <w:rPr>
                <w:sz w:val="28"/>
                <w:szCs w:val="28"/>
              </w:rPr>
            </w:pPr>
            <w:r w:rsidRPr="00CF7066">
              <w:rPr>
                <w:sz w:val="28"/>
                <w:szCs w:val="28"/>
              </w:rPr>
              <w:t>минимальная /максимальная площадь земельного участка - 50/50000 кв. м.;</w:t>
            </w:r>
          </w:p>
          <w:p w14:paraId="4C992F51" w14:textId="2B09B098" w:rsidR="00894CBD" w:rsidRPr="00CF7066" w:rsidRDefault="0013779C" w:rsidP="00027327">
            <w:pPr>
              <w:contextualSpacing/>
              <w:jc w:val="both"/>
              <w:rPr>
                <w:sz w:val="28"/>
                <w:szCs w:val="28"/>
              </w:rPr>
            </w:pPr>
            <w:r w:rsidRPr="00CF7066">
              <w:rPr>
                <w:sz w:val="28"/>
                <w:szCs w:val="28"/>
              </w:rPr>
              <w:t>максимальное количество этажей – не более 3;</w:t>
            </w:r>
          </w:p>
          <w:p w14:paraId="2BB91450" w14:textId="19E2BEAB" w:rsidR="00894CBD" w:rsidRPr="00CF7066" w:rsidRDefault="0013779C" w:rsidP="00027327">
            <w:pPr>
              <w:contextualSpacing/>
              <w:jc w:val="both"/>
              <w:rPr>
                <w:sz w:val="28"/>
                <w:szCs w:val="28"/>
              </w:rPr>
            </w:pPr>
            <w:r w:rsidRPr="00CF7066">
              <w:rPr>
                <w:sz w:val="28"/>
                <w:szCs w:val="28"/>
              </w:rPr>
              <w:t>высота – не более 15 м;</w:t>
            </w:r>
          </w:p>
          <w:p w14:paraId="764D0B63" w14:textId="3E886005" w:rsidR="00894CBD" w:rsidRPr="00CF7066" w:rsidRDefault="0013779C" w:rsidP="00027327">
            <w:pPr>
              <w:contextualSpacing/>
              <w:jc w:val="both"/>
              <w:rPr>
                <w:sz w:val="28"/>
                <w:szCs w:val="28"/>
              </w:rPr>
            </w:pPr>
            <w:r w:rsidRPr="00CF7066">
              <w:rPr>
                <w:sz w:val="28"/>
                <w:szCs w:val="28"/>
              </w:rPr>
              <w:t>максимальный процент застройки                            участка – 60%;</w:t>
            </w:r>
          </w:p>
          <w:p w14:paraId="04BADC5D" w14:textId="24A64922" w:rsidR="00894CBD" w:rsidRPr="00CF7066" w:rsidRDefault="0013779C" w:rsidP="00027327">
            <w:pPr>
              <w:contextualSpacing/>
              <w:jc w:val="both"/>
              <w:rPr>
                <w:sz w:val="28"/>
                <w:szCs w:val="28"/>
              </w:rPr>
            </w:pPr>
            <w:r w:rsidRPr="00CF7066">
              <w:rPr>
                <w:sz w:val="28"/>
                <w:szCs w:val="28"/>
              </w:rPr>
              <w:t>минимальный процент озеленения земельного участка 30%;</w:t>
            </w:r>
          </w:p>
          <w:p w14:paraId="0FA497F5" w14:textId="422EA578" w:rsidR="00894CBD" w:rsidRPr="00CF7066" w:rsidRDefault="0013779C" w:rsidP="00027327">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38664003" w14:textId="1A506D9A" w:rsidR="00894CBD" w:rsidRPr="00CF7066" w:rsidRDefault="0013779C" w:rsidP="00027327">
            <w:pPr>
              <w:contextualSpacing/>
              <w:jc w:val="both"/>
              <w:rPr>
                <w:sz w:val="28"/>
                <w:szCs w:val="28"/>
              </w:rPr>
            </w:pPr>
            <w:r w:rsidRPr="00CF7066">
              <w:rPr>
                <w:sz w:val="28"/>
                <w:szCs w:val="28"/>
              </w:rPr>
              <w:t>минимальные отступы от границ участка - 5 м; для зданий, 1 м для хозяйственных построек.</w:t>
            </w:r>
          </w:p>
          <w:p w14:paraId="45B27ACC" w14:textId="265B5D58" w:rsidR="00894CBD" w:rsidRPr="00CF7066" w:rsidRDefault="0013779C" w:rsidP="00027327">
            <w:pPr>
              <w:contextualSpacing/>
              <w:jc w:val="both"/>
              <w:rPr>
                <w:sz w:val="28"/>
                <w:szCs w:val="28"/>
              </w:rPr>
            </w:pPr>
            <w:r w:rsidRPr="00CF7066">
              <w:rPr>
                <w:sz w:val="28"/>
                <w:szCs w:val="28"/>
              </w:rPr>
              <w:t xml:space="preserve">размещение зданий по красной линии допускается в условиях реконструкции сложившейся застройки при соответствующем </w:t>
            </w:r>
            <w:r w:rsidRPr="00CF7066">
              <w:rPr>
                <w:sz w:val="28"/>
                <w:szCs w:val="28"/>
              </w:rPr>
              <w:lastRenderedPageBreak/>
              <w:t>обосновании и согласовании с уполномоченными органами местного самоуправления;</w:t>
            </w:r>
          </w:p>
          <w:p w14:paraId="6B1DB76D" w14:textId="637FE52F" w:rsidR="00894CBD" w:rsidRPr="00CF7066" w:rsidRDefault="0013779C" w:rsidP="00027327">
            <w:pPr>
              <w:contextualSpacing/>
              <w:jc w:val="both"/>
              <w:rPr>
                <w:sz w:val="28"/>
                <w:szCs w:val="28"/>
              </w:rPr>
            </w:pPr>
            <w:r w:rsidRPr="00CF7066">
              <w:rPr>
                <w:sz w:val="28"/>
                <w:szCs w:val="28"/>
              </w:rPr>
              <w:t>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p w14:paraId="6E12D033" w14:textId="77777777" w:rsidR="00894CBD" w:rsidRPr="00CF7066" w:rsidRDefault="00894CBD" w:rsidP="00027327">
            <w:pPr>
              <w:contextualSpacing/>
              <w:jc w:val="both"/>
              <w:rPr>
                <w:sz w:val="28"/>
                <w:szCs w:val="28"/>
              </w:rPr>
            </w:pPr>
          </w:p>
          <w:p w14:paraId="62CA1B41" w14:textId="77777777" w:rsidR="00894CBD" w:rsidRPr="00CF7066" w:rsidRDefault="00894CBD" w:rsidP="00027327">
            <w:pPr>
              <w:contextualSpacing/>
              <w:jc w:val="both"/>
              <w:rPr>
                <w:sz w:val="28"/>
                <w:szCs w:val="28"/>
              </w:rPr>
            </w:pPr>
          </w:p>
          <w:p w14:paraId="7E8467A6" w14:textId="77777777" w:rsidR="00894CBD" w:rsidRPr="00CF7066" w:rsidRDefault="00894CBD" w:rsidP="00027327">
            <w:pPr>
              <w:contextualSpacing/>
              <w:jc w:val="both"/>
              <w:rPr>
                <w:sz w:val="28"/>
                <w:szCs w:val="28"/>
              </w:rPr>
            </w:pPr>
          </w:p>
          <w:p w14:paraId="38893FBE" w14:textId="77777777" w:rsidR="00894CBD" w:rsidRPr="00CF7066" w:rsidRDefault="00894CBD" w:rsidP="00027327">
            <w:pPr>
              <w:contextualSpacing/>
              <w:jc w:val="both"/>
              <w:rPr>
                <w:sz w:val="28"/>
                <w:szCs w:val="28"/>
              </w:rPr>
            </w:pPr>
          </w:p>
          <w:p w14:paraId="045F405B" w14:textId="77777777" w:rsidR="00894CBD" w:rsidRPr="00CF7066" w:rsidRDefault="00894CBD" w:rsidP="00027327">
            <w:pPr>
              <w:contextualSpacing/>
              <w:jc w:val="both"/>
              <w:rPr>
                <w:sz w:val="28"/>
                <w:szCs w:val="28"/>
              </w:rPr>
            </w:pPr>
          </w:p>
          <w:p w14:paraId="55349EDA" w14:textId="77777777" w:rsidR="00894CBD" w:rsidRPr="00CF7066" w:rsidRDefault="00894CBD" w:rsidP="00027327">
            <w:pPr>
              <w:contextualSpacing/>
              <w:jc w:val="both"/>
              <w:rPr>
                <w:sz w:val="28"/>
                <w:szCs w:val="28"/>
              </w:rPr>
            </w:pPr>
          </w:p>
          <w:p w14:paraId="5EBEE916" w14:textId="77777777" w:rsidR="00894CBD" w:rsidRPr="00CF7066" w:rsidRDefault="00894CBD" w:rsidP="00027327">
            <w:pPr>
              <w:contextualSpacing/>
              <w:jc w:val="both"/>
              <w:rPr>
                <w:sz w:val="28"/>
                <w:szCs w:val="28"/>
              </w:rPr>
            </w:pPr>
          </w:p>
          <w:p w14:paraId="5D00CD4D" w14:textId="77777777" w:rsidR="00894CBD" w:rsidRPr="00CF7066" w:rsidRDefault="00894CBD" w:rsidP="00027327">
            <w:pPr>
              <w:contextualSpacing/>
              <w:jc w:val="both"/>
              <w:rPr>
                <w:sz w:val="28"/>
                <w:szCs w:val="28"/>
              </w:rPr>
            </w:pPr>
          </w:p>
          <w:p w14:paraId="02D0FAC9" w14:textId="77777777" w:rsidR="00894CBD" w:rsidRPr="00CF7066" w:rsidRDefault="00894CBD" w:rsidP="00027327">
            <w:pPr>
              <w:contextualSpacing/>
              <w:jc w:val="both"/>
              <w:rPr>
                <w:sz w:val="28"/>
                <w:szCs w:val="28"/>
              </w:rPr>
            </w:pPr>
          </w:p>
          <w:p w14:paraId="2631B582" w14:textId="77777777" w:rsidR="00894CBD" w:rsidRPr="00CF7066" w:rsidRDefault="00894CBD" w:rsidP="00027327">
            <w:pPr>
              <w:contextualSpacing/>
              <w:jc w:val="both"/>
              <w:rPr>
                <w:sz w:val="28"/>
                <w:szCs w:val="28"/>
              </w:rPr>
            </w:pPr>
          </w:p>
          <w:p w14:paraId="5C0CF074" w14:textId="77777777" w:rsidR="00894CBD" w:rsidRPr="00CF7066" w:rsidRDefault="00894CBD" w:rsidP="00027327">
            <w:pPr>
              <w:contextualSpacing/>
              <w:jc w:val="both"/>
              <w:rPr>
                <w:sz w:val="28"/>
                <w:szCs w:val="28"/>
              </w:rPr>
            </w:pPr>
          </w:p>
          <w:p w14:paraId="777173C5" w14:textId="77777777" w:rsidR="00894CBD" w:rsidRPr="00CF7066" w:rsidRDefault="00894CBD" w:rsidP="00027327">
            <w:pPr>
              <w:contextualSpacing/>
              <w:jc w:val="both"/>
              <w:rPr>
                <w:sz w:val="28"/>
                <w:szCs w:val="28"/>
              </w:rPr>
            </w:pPr>
          </w:p>
          <w:p w14:paraId="56734068" w14:textId="77777777" w:rsidR="00894CBD" w:rsidRPr="00CF7066" w:rsidRDefault="00894CBD" w:rsidP="00027327">
            <w:pPr>
              <w:contextualSpacing/>
              <w:jc w:val="both"/>
              <w:rPr>
                <w:sz w:val="28"/>
                <w:szCs w:val="28"/>
              </w:rPr>
            </w:pPr>
          </w:p>
          <w:p w14:paraId="1E7AA8BB" w14:textId="77777777" w:rsidR="00894CBD" w:rsidRPr="00CF7066" w:rsidRDefault="00894CBD" w:rsidP="00027327">
            <w:pPr>
              <w:contextualSpacing/>
              <w:jc w:val="both"/>
              <w:rPr>
                <w:sz w:val="28"/>
                <w:szCs w:val="28"/>
              </w:rPr>
            </w:pPr>
          </w:p>
          <w:p w14:paraId="62A7C454" w14:textId="77777777" w:rsidR="00894CBD" w:rsidRPr="00CF7066" w:rsidRDefault="00894CBD" w:rsidP="00027327">
            <w:pPr>
              <w:contextualSpacing/>
              <w:jc w:val="both"/>
              <w:rPr>
                <w:sz w:val="28"/>
                <w:szCs w:val="28"/>
              </w:rPr>
            </w:pPr>
          </w:p>
          <w:p w14:paraId="5923C5C5" w14:textId="77777777" w:rsidR="00894CBD" w:rsidRPr="00CF7066" w:rsidRDefault="00894CBD" w:rsidP="00027327">
            <w:pPr>
              <w:contextualSpacing/>
              <w:jc w:val="both"/>
              <w:rPr>
                <w:sz w:val="28"/>
                <w:szCs w:val="28"/>
              </w:rPr>
            </w:pPr>
          </w:p>
          <w:p w14:paraId="4C670F0D" w14:textId="77777777" w:rsidR="00894CBD" w:rsidRPr="00CF7066" w:rsidRDefault="00894CBD" w:rsidP="00027327">
            <w:pPr>
              <w:contextualSpacing/>
              <w:jc w:val="both"/>
              <w:rPr>
                <w:sz w:val="28"/>
                <w:szCs w:val="28"/>
              </w:rPr>
            </w:pPr>
          </w:p>
          <w:p w14:paraId="28B94290" w14:textId="77777777" w:rsidR="00894CBD" w:rsidRPr="00CF7066" w:rsidRDefault="00894CBD" w:rsidP="00027327">
            <w:pPr>
              <w:contextualSpacing/>
              <w:jc w:val="both"/>
              <w:rPr>
                <w:sz w:val="28"/>
                <w:szCs w:val="28"/>
              </w:rPr>
            </w:pPr>
          </w:p>
          <w:p w14:paraId="663B43CF" w14:textId="77777777" w:rsidR="00894CBD" w:rsidRPr="00CF7066" w:rsidRDefault="00894CBD" w:rsidP="00027327">
            <w:pPr>
              <w:contextualSpacing/>
              <w:jc w:val="both"/>
              <w:rPr>
                <w:sz w:val="28"/>
                <w:szCs w:val="28"/>
              </w:rPr>
            </w:pPr>
          </w:p>
          <w:p w14:paraId="0AA55091" w14:textId="77777777" w:rsidR="00894CBD" w:rsidRPr="00CF7066" w:rsidRDefault="00894CBD" w:rsidP="00027327">
            <w:pPr>
              <w:contextualSpacing/>
              <w:jc w:val="both"/>
              <w:rPr>
                <w:sz w:val="28"/>
                <w:szCs w:val="28"/>
              </w:rPr>
            </w:pPr>
          </w:p>
          <w:p w14:paraId="03108187" w14:textId="77777777" w:rsidR="00894CBD" w:rsidRPr="00CF7066" w:rsidRDefault="00894CBD" w:rsidP="00027327">
            <w:pPr>
              <w:contextualSpacing/>
              <w:jc w:val="both"/>
              <w:rPr>
                <w:sz w:val="28"/>
                <w:szCs w:val="28"/>
              </w:rPr>
            </w:pPr>
          </w:p>
          <w:p w14:paraId="2B45CA06" w14:textId="77777777" w:rsidR="00894CBD" w:rsidRPr="00CF7066" w:rsidRDefault="00894CBD" w:rsidP="00027327">
            <w:pPr>
              <w:contextualSpacing/>
              <w:jc w:val="both"/>
              <w:rPr>
                <w:sz w:val="28"/>
                <w:szCs w:val="28"/>
              </w:rPr>
            </w:pPr>
          </w:p>
          <w:p w14:paraId="2F640194" w14:textId="77777777" w:rsidR="00894CBD" w:rsidRPr="00CF7066" w:rsidRDefault="00894CBD" w:rsidP="00027327">
            <w:pPr>
              <w:contextualSpacing/>
              <w:jc w:val="both"/>
              <w:rPr>
                <w:sz w:val="28"/>
                <w:szCs w:val="28"/>
              </w:rPr>
            </w:pPr>
          </w:p>
          <w:p w14:paraId="2A9D5A7E" w14:textId="77777777" w:rsidR="00894CBD" w:rsidRPr="00CF7066" w:rsidRDefault="00894CBD" w:rsidP="00027327">
            <w:pPr>
              <w:contextualSpacing/>
              <w:jc w:val="both"/>
              <w:rPr>
                <w:sz w:val="28"/>
                <w:szCs w:val="28"/>
              </w:rPr>
            </w:pPr>
          </w:p>
          <w:p w14:paraId="71A55170" w14:textId="77777777" w:rsidR="00894CBD" w:rsidRPr="00CF7066" w:rsidRDefault="00894CBD" w:rsidP="00027327">
            <w:pPr>
              <w:contextualSpacing/>
              <w:jc w:val="both"/>
              <w:rPr>
                <w:sz w:val="28"/>
                <w:szCs w:val="28"/>
              </w:rPr>
            </w:pPr>
          </w:p>
          <w:p w14:paraId="6E322255" w14:textId="77777777" w:rsidR="00894CBD" w:rsidRPr="00CF7066" w:rsidRDefault="00894CBD" w:rsidP="00027327">
            <w:pPr>
              <w:contextualSpacing/>
              <w:jc w:val="both"/>
              <w:rPr>
                <w:sz w:val="28"/>
                <w:szCs w:val="28"/>
              </w:rPr>
            </w:pPr>
          </w:p>
          <w:p w14:paraId="145BFF68" w14:textId="77777777" w:rsidR="00894CBD" w:rsidRPr="00CF7066" w:rsidRDefault="00894CBD" w:rsidP="00027327">
            <w:pPr>
              <w:contextualSpacing/>
              <w:jc w:val="both"/>
              <w:rPr>
                <w:sz w:val="28"/>
                <w:szCs w:val="28"/>
              </w:rPr>
            </w:pPr>
          </w:p>
          <w:p w14:paraId="2861FB3F" w14:textId="77777777" w:rsidR="00894CBD" w:rsidRPr="00CF7066" w:rsidRDefault="00894CBD" w:rsidP="00027327">
            <w:pPr>
              <w:contextualSpacing/>
              <w:jc w:val="both"/>
              <w:rPr>
                <w:sz w:val="28"/>
                <w:szCs w:val="28"/>
              </w:rPr>
            </w:pPr>
          </w:p>
          <w:p w14:paraId="51F057C8" w14:textId="77777777" w:rsidR="00894CBD" w:rsidRPr="00CF7066" w:rsidRDefault="00894CBD" w:rsidP="00027327">
            <w:pPr>
              <w:contextualSpacing/>
              <w:jc w:val="both"/>
              <w:rPr>
                <w:sz w:val="28"/>
                <w:szCs w:val="28"/>
              </w:rPr>
            </w:pPr>
          </w:p>
          <w:p w14:paraId="0C6480D5" w14:textId="77777777" w:rsidR="00894CBD" w:rsidRPr="00CF7066" w:rsidRDefault="00894CBD" w:rsidP="00027327">
            <w:pPr>
              <w:contextualSpacing/>
              <w:jc w:val="both"/>
              <w:rPr>
                <w:sz w:val="28"/>
                <w:szCs w:val="28"/>
              </w:rPr>
            </w:pPr>
          </w:p>
          <w:p w14:paraId="06AF1172" w14:textId="77777777" w:rsidR="00894CBD" w:rsidRPr="00CF7066" w:rsidRDefault="00894CBD" w:rsidP="00027327">
            <w:pPr>
              <w:contextualSpacing/>
              <w:jc w:val="both"/>
              <w:rPr>
                <w:sz w:val="28"/>
                <w:szCs w:val="28"/>
              </w:rPr>
            </w:pPr>
          </w:p>
          <w:p w14:paraId="053D0062" w14:textId="77777777" w:rsidR="00894CBD" w:rsidRPr="00CF7066" w:rsidRDefault="00894CBD" w:rsidP="00027327">
            <w:pPr>
              <w:contextualSpacing/>
              <w:jc w:val="both"/>
              <w:rPr>
                <w:sz w:val="28"/>
                <w:szCs w:val="28"/>
              </w:rPr>
            </w:pPr>
          </w:p>
          <w:p w14:paraId="10446B66" w14:textId="77777777" w:rsidR="00894CBD" w:rsidRPr="00CF7066" w:rsidRDefault="00894CBD" w:rsidP="00027327">
            <w:pPr>
              <w:contextualSpacing/>
              <w:jc w:val="both"/>
              <w:rPr>
                <w:sz w:val="28"/>
                <w:szCs w:val="28"/>
              </w:rPr>
            </w:pPr>
          </w:p>
          <w:p w14:paraId="2BD8D995" w14:textId="77777777" w:rsidR="00894CBD" w:rsidRPr="00CF7066" w:rsidRDefault="00894CBD" w:rsidP="00027327">
            <w:pPr>
              <w:contextualSpacing/>
              <w:jc w:val="both"/>
              <w:rPr>
                <w:sz w:val="28"/>
                <w:szCs w:val="28"/>
              </w:rPr>
            </w:pPr>
          </w:p>
          <w:p w14:paraId="39200571" w14:textId="77777777" w:rsidR="00894CBD" w:rsidRPr="00CF7066" w:rsidRDefault="00894CBD" w:rsidP="00027327">
            <w:pPr>
              <w:contextualSpacing/>
              <w:jc w:val="both"/>
              <w:rPr>
                <w:sz w:val="28"/>
                <w:szCs w:val="28"/>
              </w:rPr>
            </w:pPr>
          </w:p>
          <w:p w14:paraId="1C7D9180" w14:textId="77777777" w:rsidR="00894CBD" w:rsidRPr="00CF7066" w:rsidRDefault="00894CBD" w:rsidP="00027327">
            <w:pPr>
              <w:contextualSpacing/>
              <w:jc w:val="both"/>
              <w:rPr>
                <w:sz w:val="28"/>
                <w:szCs w:val="28"/>
              </w:rPr>
            </w:pPr>
          </w:p>
          <w:p w14:paraId="18439FFD" w14:textId="77777777" w:rsidR="00894CBD" w:rsidRPr="00CF7066" w:rsidRDefault="00894CBD" w:rsidP="00027327">
            <w:pPr>
              <w:contextualSpacing/>
              <w:jc w:val="both"/>
              <w:rPr>
                <w:sz w:val="28"/>
                <w:szCs w:val="28"/>
              </w:rPr>
            </w:pPr>
          </w:p>
          <w:p w14:paraId="755D6122" w14:textId="77777777" w:rsidR="00894CBD" w:rsidRPr="00CF7066" w:rsidRDefault="00894CBD" w:rsidP="00027327">
            <w:pPr>
              <w:contextualSpacing/>
              <w:jc w:val="both"/>
              <w:rPr>
                <w:sz w:val="28"/>
                <w:szCs w:val="28"/>
              </w:rPr>
            </w:pPr>
          </w:p>
          <w:p w14:paraId="1A644659" w14:textId="77777777" w:rsidR="00894CBD" w:rsidRPr="00CF7066" w:rsidRDefault="00894CBD" w:rsidP="00027327">
            <w:pPr>
              <w:contextualSpacing/>
              <w:jc w:val="both"/>
              <w:rPr>
                <w:sz w:val="28"/>
                <w:szCs w:val="28"/>
              </w:rPr>
            </w:pPr>
          </w:p>
          <w:p w14:paraId="13EB7484" w14:textId="77777777" w:rsidR="00894CBD" w:rsidRPr="00CF7066" w:rsidRDefault="00894CBD" w:rsidP="00027327">
            <w:pPr>
              <w:contextualSpacing/>
              <w:jc w:val="both"/>
              <w:rPr>
                <w:sz w:val="28"/>
                <w:szCs w:val="28"/>
              </w:rPr>
            </w:pPr>
          </w:p>
          <w:p w14:paraId="4AE19790" w14:textId="77777777" w:rsidR="00894CBD" w:rsidRPr="00CF7066" w:rsidRDefault="00894CBD" w:rsidP="00027327">
            <w:pPr>
              <w:contextualSpacing/>
              <w:jc w:val="both"/>
              <w:rPr>
                <w:sz w:val="28"/>
                <w:szCs w:val="28"/>
              </w:rPr>
            </w:pPr>
          </w:p>
          <w:p w14:paraId="4B803E36" w14:textId="77777777" w:rsidR="00894CBD" w:rsidRPr="00CF7066" w:rsidRDefault="00894CBD" w:rsidP="00027327">
            <w:pPr>
              <w:contextualSpacing/>
              <w:jc w:val="both"/>
              <w:rPr>
                <w:sz w:val="28"/>
                <w:szCs w:val="28"/>
              </w:rPr>
            </w:pPr>
          </w:p>
          <w:p w14:paraId="11DF81B9" w14:textId="77777777" w:rsidR="00894CBD" w:rsidRPr="00CF7066" w:rsidRDefault="00894CBD" w:rsidP="00027327">
            <w:pPr>
              <w:contextualSpacing/>
              <w:jc w:val="both"/>
              <w:rPr>
                <w:sz w:val="28"/>
                <w:szCs w:val="28"/>
              </w:rPr>
            </w:pPr>
          </w:p>
          <w:p w14:paraId="46806375" w14:textId="77777777" w:rsidR="00894CBD" w:rsidRPr="00CF7066" w:rsidRDefault="00894CBD" w:rsidP="00027327">
            <w:pPr>
              <w:contextualSpacing/>
              <w:jc w:val="both"/>
              <w:rPr>
                <w:sz w:val="28"/>
                <w:szCs w:val="28"/>
              </w:rPr>
            </w:pPr>
          </w:p>
          <w:p w14:paraId="467463C2" w14:textId="77777777" w:rsidR="00894CBD" w:rsidRPr="00CF7066" w:rsidRDefault="00894CBD" w:rsidP="00027327">
            <w:pPr>
              <w:contextualSpacing/>
              <w:jc w:val="both"/>
              <w:rPr>
                <w:sz w:val="28"/>
                <w:szCs w:val="28"/>
              </w:rPr>
            </w:pPr>
          </w:p>
          <w:p w14:paraId="7A23E4A9" w14:textId="77777777" w:rsidR="00894CBD" w:rsidRPr="00CF7066" w:rsidRDefault="00894CBD" w:rsidP="00027327">
            <w:pPr>
              <w:contextualSpacing/>
              <w:jc w:val="both"/>
              <w:rPr>
                <w:sz w:val="28"/>
                <w:szCs w:val="28"/>
              </w:rPr>
            </w:pPr>
          </w:p>
          <w:p w14:paraId="4E0829C5" w14:textId="77777777" w:rsidR="00894CBD" w:rsidRPr="00CF7066" w:rsidRDefault="00894CBD" w:rsidP="00027327">
            <w:pPr>
              <w:contextualSpacing/>
              <w:jc w:val="both"/>
              <w:rPr>
                <w:sz w:val="28"/>
                <w:szCs w:val="28"/>
              </w:rPr>
            </w:pPr>
          </w:p>
          <w:p w14:paraId="2A374681" w14:textId="77777777" w:rsidR="00894CBD" w:rsidRPr="00CF7066" w:rsidRDefault="00894CBD" w:rsidP="00027327">
            <w:pPr>
              <w:contextualSpacing/>
              <w:jc w:val="both"/>
              <w:rPr>
                <w:sz w:val="28"/>
                <w:szCs w:val="28"/>
              </w:rPr>
            </w:pPr>
          </w:p>
          <w:p w14:paraId="259897D5" w14:textId="77777777" w:rsidR="00894CBD" w:rsidRPr="00CF7066" w:rsidRDefault="00894CBD" w:rsidP="00027327">
            <w:pPr>
              <w:contextualSpacing/>
              <w:jc w:val="both"/>
              <w:rPr>
                <w:sz w:val="28"/>
                <w:szCs w:val="28"/>
              </w:rPr>
            </w:pPr>
          </w:p>
          <w:p w14:paraId="6A059F77" w14:textId="77777777" w:rsidR="00894CBD" w:rsidRPr="00CF7066" w:rsidRDefault="00894CBD" w:rsidP="00027327">
            <w:pPr>
              <w:contextualSpacing/>
              <w:jc w:val="both"/>
              <w:rPr>
                <w:sz w:val="28"/>
                <w:szCs w:val="28"/>
              </w:rPr>
            </w:pPr>
          </w:p>
          <w:p w14:paraId="74C3974E" w14:textId="77777777" w:rsidR="00894CBD" w:rsidRPr="00CF7066" w:rsidRDefault="00894CBD" w:rsidP="00027327">
            <w:pPr>
              <w:contextualSpacing/>
              <w:jc w:val="both"/>
              <w:rPr>
                <w:sz w:val="28"/>
                <w:szCs w:val="28"/>
              </w:rPr>
            </w:pPr>
          </w:p>
          <w:p w14:paraId="0E908DF0" w14:textId="77777777" w:rsidR="00894CBD" w:rsidRPr="00CF7066" w:rsidRDefault="00894CBD" w:rsidP="00027327">
            <w:pPr>
              <w:contextualSpacing/>
              <w:jc w:val="both"/>
              <w:rPr>
                <w:sz w:val="28"/>
                <w:szCs w:val="28"/>
              </w:rPr>
            </w:pPr>
          </w:p>
          <w:p w14:paraId="5AA1FABD" w14:textId="77777777" w:rsidR="00894CBD" w:rsidRPr="00CF7066" w:rsidRDefault="00894CBD" w:rsidP="00027327">
            <w:pPr>
              <w:contextualSpacing/>
              <w:jc w:val="both"/>
              <w:rPr>
                <w:sz w:val="28"/>
                <w:szCs w:val="28"/>
              </w:rPr>
            </w:pPr>
          </w:p>
          <w:p w14:paraId="131D1A9A" w14:textId="77777777" w:rsidR="00894CBD" w:rsidRPr="00CF7066" w:rsidRDefault="00894CBD" w:rsidP="00027327">
            <w:pPr>
              <w:contextualSpacing/>
              <w:jc w:val="both"/>
              <w:rPr>
                <w:sz w:val="28"/>
                <w:szCs w:val="28"/>
              </w:rPr>
            </w:pPr>
          </w:p>
          <w:p w14:paraId="5E9235AC" w14:textId="77777777" w:rsidR="00894CBD" w:rsidRPr="00CF7066" w:rsidRDefault="00894CBD" w:rsidP="00027327">
            <w:pPr>
              <w:contextualSpacing/>
              <w:jc w:val="both"/>
              <w:rPr>
                <w:sz w:val="28"/>
                <w:szCs w:val="28"/>
              </w:rPr>
            </w:pPr>
          </w:p>
          <w:p w14:paraId="2A21FC60" w14:textId="77777777" w:rsidR="00894CBD" w:rsidRPr="00CF7066" w:rsidRDefault="00894CBD" w:rsidP="00027327">
            <w:pPr>
              <w:contextualSpacing/>
              <w:jc w:val="both"/>
              <w:rPr>
                <w:sz w:val="28"/>
                <w:szCs w:val="28"/>
              </w:rPr>
            </w:pPr>
          </w:p>
          <w:p w14:paraId="74DBB022" w14:textId="77777777" w:rsidR="00894CBD" w:rsidRPr="00CF7066" w:rsidRDefault="00894CBD" w:rsidP="00027327">
            <w:pPr>
              <w:contextualSpacing/>
              <w:jc w:val="both"/>
              <w:rPr>
                <w:sz w:val="28"/>
                <w:szCs w:val="28"/>
              </w:rPr>
            </w:pPr>
          </w:p>
          <w:p w14:paraId="2B011093" w14:textId="77777777" w:rsidR="00894CBD" w:rsidRPr="00CF7066" w:rsidRDefault="00894CBD" w:rsidP="00027327">
            <w:pPr>
              <w:contextualSpacing/>
              <w:jc w:val="both"/>
              <w:rPr>
                <w:sz w:val="28"/>
                <w:szCs w:val="28"/>
              </w:rPr>
            </w:pPr>
          </w:p>
          <w:p w14:paraId="62E59391" w14:textId="77777777" w:rsidR="00894CBD" w:rsidRPr="00CF7066" w:rsidRDefault="00894CBD" w:rsidP="00027327">
            <w:pPr>
              <w:contextualSpacing/>
              <w:jc w:val="both"/>
              <w:rPr>
                <w:sz w:val="28"/>
                <w:szCs w:val="28"/>
              </w:rPr>
            </w:pPr>
          </w:p>
          <w:p w14:paraId="1C5B1C69" w14:textId="77777777" w:rsidR="00894CBD" w:rsidRPr="00CF7066" w:rsidRDefault="00894CBD" w:rsidP="00027327">
            <w:pPr>
              <w:contextualSpacing/>
              <w:jc w:val="both"/>
              <w:rPr>
                <w:sz w:val="28"/>
                <w:szCs w:val="28"/>
              </w:rPr>
            </w:pPr>
          </w:p>
          <w:p w14:paraId="6E5DAFD9" w14:textId="77777777" w:rsidR="00894CBD" w:rsidRPr="00CF7066" w:rsidRDefault="00894CBD" w:rsidP="00027327">
            <w:pPr>
              <w:contextualSpacing/>
              <w:jc w:val="both"/>
              <w:rPr>
                <w:sz w:val="28"/>
                <w:szCs w:val="28"/>
              </w:rPr>
            </w:pPr>
          </w:p>
          <w:p w14:paraId="1B301185" w14:textId="77777777" w:rsidR="00894CBD" w:rsidRPr="00CF7066" w:rsidRDefault="00894CBD" w:rsidP="00027327">
            <w:pPr>
              <w:contextualSpacing/>
              <w:jc w:val="both"/>
              <w:rPr>
                <w:sz w:val="28"/>
                <w:szCs w:val="28"/>
              </w:rPr>
            </w:pPr>
          </w:p>
          <w:p w14:paraId="1E1CCE32" w14:textId="77777777" w:rsidR="00894CBD" w:rsidRPr="00CF7066" w:rsidRDefault="00894CBD" w:rsidP="00027327">
            <w:pPr>
              <w:contextualSpacing/>
              <w:jc w:val="both"/>
              <w:rPr>
                <w:sz w:val="28"/>
                <w:szCs w:val="28"/>
              </w:rPr>
            </w:pPr>
          </w:p>
          <w:p w14:paraId="521F1474" w14:textId="77777777" w:rsidR="00894CBD" w:rsidRPr="00CF7066" w:rsidRDefault="00894CBD" w:rsidP="00027327">
            <w:pPr>
              <w:contextualSpacing/>
              <w:jc w:val="both"/>
              <w:rPr>
                <w:sz w:val="28"/>
                <w:szCs w:val="28"/>
              </w:rPr>
            </w:pPr>
          </w:p>
          <w:p w14:paraId="0D607A23" w14:textId="77777777" w:rsidR="00894CBD" w:rsidRPr="00CF7066" w:rsidRDefault="00894CBD" w:rsidP="00027327">
            <w:pPr>
              <w:contextualSpacing/>
              <w:jc w:val="both"/>
              <w:rPr>
                <w:sz w:val="28"/>
                <w:szCs w:val="28"/>
              </w:rPr>
            </w:pPr>
          </w:p>
          <w:p w14:paraId="493A5BF1" w14:textId="77777777" w:rsidR="00894CBD" w:rsidRPr="00CF7066" w:rsidRDefault="00894CBD" w:rsidP="00027327">
            <w:pPr>
              <w:contextualSpacing/>
              <w:jc w:val="both"/>
              <w:rPr>
                <w:sz w:val="28"/>
                <w:szCs w:val="28"/>
              </w:rPr>
            </w:pPr>
          </w:p>
          <w:p w14:paraId="5EE6147A" w14:textId="77777777" w:rsidR="00894CBD" w:rsidRPr="00CF7066" w:rsidRDefault="00894CBD" w:rsidP="00027327">
            <w:pPr>
              <w:contextualSpacing/>
              <w:jc w:val="both"/>
              <w:rPr>
                <w:sz w:val="28"/>
                <w:szCs w:val="28"/>
              </w:rPr>
            </w:pPr>
          </w:p>
          <w:p w14:paraId="3BAC63B0" w14:textId="77777777" w:rsidR="00894CBD" w:rsidRPr="00CF7066" w:rsidRDefault="00894CBD" w:rsidP="00027327">
            <w:pPr>
              <w:contextualSpacing/>
              <w:jc w:val="both"/>
              <w:rPr>
                <w:sz w:val="28"/>
                <w:szCs w:val="28"/>
              </w:rPr>
            </w:pPr>
          </w:p>
          <w:p w14:paraId="5F7928D5" w14:textId="77777777" w:rsidR="00894CBD" w:rsidRPr="00CF7066" w:rsidRDefault="00894CBD" w:rsidP="00027327">
            <w:pPr>
              <w:contextualSpacing/>
              <w:jc w:val="both"/>
              <w:rPr>
                <w:sz w:val="28"/>
                <w:szCs w:val="28"/>
              </w:rPr>
            </w:pPr>
          </w:p>
          <w:p w14:paraId="462061AC" w14:textId="77777777" w:rsidR="00894CBD" w:rsidRPr="00CF7066" w:rsidRDefault="00894CBD" w:rsidP="00027327">
            <w:pPr>
              <w:contextualSpacing/>
              <w:jc w:val="both"/>
              <w:rPr>
                <w:sz w:val="28"/>
                <w:szCs w:val="28"/>
              </w:rPr>
            </w:pPr>
          </w:p>
          <w:p w14:paraId="634FEBB5" w14:textId="77777777" w:rsidR="00894CBD" w:rsidRPr="00CF7066" w:rsidRDefault="00894CBD" w:rsidP="00027327">
            <w:pPr>
              <w:contextualSpacing/>
              <w:jc w:val="both"/>
              <w:rPr>
                <w:sz w:val="28"/>
                <w:szCs w:val="28"/>
              </w:rPr>
            </w:pPr>
          </w:p>
          <w:p w14:paraId="0C1271FF" w14:textId="77777777" w:rsidR="00894CBD" w:rsidRPr="00CF7066" w:rsidRDefault="00894CBD" w:rsidP="00027327">
            <w:pPr>
              <w:contextualSpacing/>
              <w:jc w:val="both"/>
              <w:rPr>
                <w:sz w:val="28"/>
                <w:szCs w:val="28"/>
              </w:rPr>
            </w:pPr>
          </w:p>
          <w:p w14:paraId="3AAC050D" w14:textId="77777777" w:rsidR="00894CBD" w:rsidRPr="00CF7066" w:rsidRDefault="00894CBD" w:rsidP="00027327">
            <w:pPr>
              <w:contextualSpacing/>
              <w:jc w:val="both"/>
              <w:rPr>
                <w:sz w:val="28"/>
                <w:szCs w:val="28"/>
              </w:rPr>
            </w:pPr>
          </w:p>
          <w:p w14:paraId="744A8D26" w14:textId="77777777" w:rsidR="00894CBD" w:rsidRPr="00CF7066" w:rsidRDefault="00894CBD" w:rsidP="00027327">
            <w:pPr>
              <w:contextualSpacing/>
              <w:jc w:val="both"/>
              <w:rPr>
                <w:sz w:val="28"/>
                <w:szCs w:val="28"/>
              </w:rPr>
            </w:pPr>
          </w:p>
          <w:p w14:paraId="6B15EB4E" w14:textId="77777777" w:rsidR="00894CBD" w:rsidRPr="00CF7066" w:rsidRDefault="00894CBD" w:rsidP="00027327">
            <w:pPr>
              <w:contextualSpacing/>
              <w:jc w:val="both"/>
              <w:rPr>
                <w:sz w:val="28"/>
                <w:szCs w:val="28"/>
              </w:rPr>
            </w:pPr>
          </w:p>
        </w:tc>
      </w:tr>
      <w:tr w:rsidR="00CF7066" w:rsidRPr="00CF7066" w14:paraId="6064C5CF" w14:textId="77777777" w:rsidTr="00235709">
        <w:trPr>
          <w:trHeight w:val="210"/>
        </w:trPr>
        <w:tc>
          <w:tcPr>
            <w:tcW w:w="709" w:type="dxa"/>
          </w:tcPr>
          <w:p w14:paraId="322512F4" w14:textId="4BC0638D" w:rsidR="00894CBD" w:rsidRPr="00CF7066" w:rsidRDefault="0013779C" w:rsidP="00027327">
            <w:pPr>
              <w:ind w:firstLine="346"/>
              <w:contextualSpacing/>
              <w:jc w:val="both"/>
              <w:rPr>
                <w:sz w:val="28"/>
                <w:szCs w:val="28"/>
              </w:rPr>
            </w:pPr>
            <w:r w:rsidRPr="00CF7066">
              <w:rPr>
                <w:sz w:val="28"/>
                <w:szCs w:val="28"/>
              </w:rPr>
              <w:t>2</w:t>
            </w:r>
          </w:p>
          <w:p w14:paraId="5354ED36" w14:textId="77777777" w:rsidR="00894CBD" w:rsidRPr="00CF7066" w:rsidRDefault="00894CBD" w:rsidP="00235709">
            <w:pPr>
              <w:ind w:hanging="103"/>
              <w:contextualSpacing/>
              <w:jc w:val="both"/>
              <w:rPr>
                <w:sz w:val="28"/>
                <w:szCs w:val="28"/>
              </w:rPr>
            </w:pPr>
          </w:p>
          <w:p w14:paraId="7C1D10E6" w14:textId="77777777" w:rsidR="00894CBD" w:rsidRPr="00CF7066" w:rsidRDefault="00894CBD" w:rsidP="00027327">
            <w:pPr>
              <w:ind w:firstLine="346"/>
              <w:contextualSpacing/>
              <w:jc w:val="both"/>
              <w:rPr>
                <w:sz w:val="28"/>
                <w:szCs w:val="28"/>
              </w:rPr>
            </w:pPr>
          </w:p>
        </w:tc>
        <w:tc>
          <w:tcPr>
            <w:tcW w:w="3543" w:type="dxa"/>
          </w:tcPr>
          <w:p w14:paraId="021E310F" w14:textId="611EC95F" w:rsidR="00894CBD" w:rsidRPr="00CF7066" w:rsidRDefault="0013779C" w:rsidP="00027327">
            <w:pPr>
              <w:ind w:firstLine="91"/>
              <w:contextualSpacing/>
              <w:jc w:val="both"/>
              <w:rPr>
                <w:sz w:val="28"/>
                <w:szCs w:val="28"/>
              </w:rPr>
            </w:pPr>
            <w:r w:rsidRPr="00CF7066">
              <w:rPr>
                <w:sz w:val="28"/>
                <w:szCs w:val="28"/>
              </w:rPr>
              <w:t>деловое управление</w:t>
            </w:r>
          </w:p>
          <w:p w14:paraId="5B4CB655" w14:textId="77777777" w:rsidR="00894CBD" w:rsidRPr="00CF7066" w:rsidRDefault="00894CBD" w:rsidP="00027327">
            <w:pPr>
              <w:ind w:firstLine="91"/>
              <w:contextualSpacing/>
              <w:jc w:val="both"/>
              <w:rPr>
                <w:sz w:val="28"/>
                <w:szCs w:val="28"/>
              </w:rPr>
            </w:pPr>
          </w:p>
          <w:p w14:paraId="28FBC954" w14:textId="77777777" w:rsidR="00894CBD" w:rsidRPr="00CF7066" w:rsidRDefault="00894CBD" w:rsidP="00027327">
            <w:pPr>
              <w:ind w:firstLine="91"/>
              <w:contextualSpacing/>
              <w:jc w:val="both"/>
              <w:rPr>
                <w:sz w:val="28"/>
                <w:szCs w:val="28"/>
              </w:rPr>
            </w:pPr>
          </w:p>
        </w:tc>
        <w:tc>
          <w:tcPr>
            <w:tcW w:w="3686" w:type="dxa"/>
          </w:tcPr>
          <w:p w14:paraId="5E675BF4" w14:textId="6EE2598B" w:rsidR="00894CBD" w:rsidRPr="00CF7066" w:rsidRDefault="0013779C" w:rsidP="00027327">
            <w:pPr>
              <w:ind w:firstLine="26"/>
              <w:contextualSpacing/>
              <w:jc w:val="both"/>
              <w:rPr>
                <w:sz w:val="28"/>
                <w:szCs w:val="28"/>
              </w:rPr>
            </w:pPr>
            <w:r w:rsidRPr="00CF7066">
              <w:rPr>
                <w:sz w:val="28"/>
                <w:szCs w:val="28"/>
              </w:rPr>
              <w:t>размещение объектов капитального строительства с целью: размещения объектов управленческой деятельности, не связанной с</w:t>
            </w:r>
          </w:p>
          <w:p w14:paraId="3E3F8193" w14:textId="19935E60" w:rsidR="00894CBD" w:rsidRPr="00CF7066" w:rsidRDefault="0013779C" w:rsidP="00027327">
            <w:pPr>
              <w:ind w:firstLine="26"/>
              <w:contextualSpacing/>
              <w:jc w:val="both"/>
              <w:rPr>
                <w:sz w:val="28"/>
                <w:szCs w:val="28"/>
              </w:rPr>
            </w:pPr>
            <w:r w:rsidRPr="00CF7066">
              <w:rPr>
                <w:sz w:val="28"/>
                <w:szCs w:val="28"/>
              </w:rPr>
              <w:t xml:space="preserve"> государственным или муниципальным управлением и оказанием услуг, а также с </w:t>
            </w:r>
            <w:r w:rsidRPr="00CF7066">
              <w:rPr>
                <w:sz w:val="28"/>
                <w:szCs w:val="28"/>
              </w:rPr>
              <w:lastRenderedPageBreak/>
              <w:t>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Pr>
          <w:p w14:paraId="255AA764" w14:textId="7F4CB7F7" w:rsidR="00894CBD" w:rsidRPr="00CF7066" w:rsidRDefault="0013779C" w:rsidP="00027327">
            <w:pPr>
              <w:ind w:firstLine="66"/>
              <w:contextualSpacing/>
              <w:jc w:val="both"/>
              <w:rPr>
                <w:sz w:val="28"/>
                <w:szCs w:val="28"/>
              </w:rPr>
            </w:pPr>
            <w:r w:rsidRPr="00CF7066">
              <w:rPr>
                <w:sz w:val="28"/>
                <w:szCs w:val="28"/>
              </w:rPr>
              <w:lastRenderedPageBreak/>
              <w:t>4.1</w:t>
            </w:r>
          </w:p>
          <w:p w14:paraId="21D469A4" w14:textId="77777777" w:rsidR="00894CBD" w:rsidRPr="00CF7066" w:rsidRDefault="00894CBD" w:rsidP="00027327">
            <w:pPr>
              <w:ind w:firstLine="66"/>
              <w:contextualSpacing/>
              <w:jc w:val="both"/>
              <w:rPr>
                <w:sz w:val="28"/>
                <w:szCs w:val="28"/>
              </w:rPr>
            </w:pPr>
          </w:p>
          <w:p w14:paraId="6CE588E6" w14:textId="77777777" w:rsidR="00894CBD" w:rsidRPr="00CF7066" w:rsidRDefault="00894CBD" w:rsidP="00027327">
            <w:pPr>
              <w:ind w:firstLine="66"/>
              <w:contextualSpacing/>
              <w:jc w:val="both"/>
              <w:rPr>
                <w:sz w:val="28"/>
                <w:szCs w:val="28"/>
              </w:rPr>
            </w:pPr>
          </w:p>
          <w:p w14:paraId="3CC1D4F8" w14:textId="77777777" w:rsidR="00894CBD" w:rsidRPr="00CF7066" w:rsidRDefault="00894CBD" w:rsidP="00027327">
            <w:pPr>
              <w:ind w:firstLine="66"/>
              <w:contextualSpacing/>
              <w:jc w:val="both"/>
              <w:rPr>
                <w:sz w:val="28"/>
                <w:szCs w:val="28"/>
              </w:rPr>
            </w:pPr>
          </w:p>
        </w:tc>
        <w:tc>
          <w:tcPr>
            <w:tcW w:w="5387" w:type="dxa"/>
            <w:vMerge/>
          </w:tcPr>
          <w:p w14:paraId="7313F9D8" w14:textId="77777777" w:rsidR="00894CBD" w:rsidRPr="00CF7066" w:rsidRDefault="00894CBD" w:rsidP="00027327">
            <w:pPr>
              <w:contextualSpacing/>
              <w:jc w:val="both"/>
              <w:rPr>
                <w:sz w:val="28"/>
                <w:szCs w:val="28"/>
              </w:rPr>
            </w:pPr>
          </w:p>
        </w:tc>
      </w:tr>
      <w:tr w:rsidR="00CF7066" w:rsidRPr="00CF7066" w14:paraId="37F3A86F" w14:textId="77777777" w:rsidTr="00235709">
        <w:trPr>
          <w:trHeight w:val="240"/>
        </w:trPr>
        <w:tc>
          <w:tcPr>
            <w:tcW w:w="709" w:type="dxa"/>
          </w:tcPr>
          <w:p w14:paraId="1505773C" w14:textId="04C60F5F" w:rsidR="00894CBD" w:rsidRPr="00CF7066" w:rsidRDefault="0013779C" w:rsidP="00027327">
            <w:pPr>
              <w:ind w:firstLine="346"/>
              <w:contextualSpacing/>
              <w:jc w:val="both"/>
              <w:rPr>
                <w:sz w:val="28"/>
                <w:szCs w:val="28"/>
              </w:rPr>
            </w:pPr>
            <w:r w:rsidRPr="00CF7066">
              <w:rPr>
                <w:sz w:val="28"/>
                <w:szCs w:val="28"/>
              </w:rPr>
              <w:lastRenderedPageBreak/>
              <w:t>3</w:t>
            </w:r>
          </w:p>
          <w:p w14:paraId="0DBBF4E5" w14:textId="77777777" w:rsidR="00894CBD" w:rsidRPr="00CF7066" w:rsidRDefault="00894CBD" w:rsidP="00027327">
            <w:pPr>
              <w:ind w:firstLine="346"/>
              <w:contextualSpacing/>
              <w:jc w:val="both"/>
              <w:rPr>
                <w:sz w:val="28"/>
                <w:szCs w:val="28"/>
              </w:rPr>
            </w:pPr>
          </w:p>
          <w:p w14:paraId="7EAE9C3A" w14:textId="77777777" w:rsidR="00894CBD" w:rsidRPr="00CF7066" w:rsidRDefault="00894CBD" w:rsidP="00027327">
            <w:pPr>
              <w:ind w:firstLine="346"/>
              <w:contextualSpacing/>
              <w:jc w:val="both"/>
              <w:rPr>
                <w:sz w:val="28"/>
                <w:szCs w:val="28"/>
              </w:rPr>
            </w:pPr>
          </w:p>
          <w:p w14:paraId="0BAC4F44" w14:textId="77777777" w:rsidR="00894CBD" w:rsidRPr="00CF7066" w:rsidRDefault="00894CBD" w:rsidP="00027327">
            <w:pPr>
              <w:ind w:firstLine="346"/>
              <w:contextualSpacing/>
              <w:jc w:val="both"/>
              <w:rPr>
                <w:sz w:val="28"/>
                <w:szCs w:val="28"/>
              </w:rPr>
            </w:pPr>
          </w:p>
          <w:p w14:paraId="6C699048" w14:textId="77777777" w:rsidR="00894CBD" w:rsidRPr="00CF7066" w:rsidRDefault="00894CBD" w:rsidP="00027327">
            <w:pPr>
              <w:ind w:firstLine="346"/>
              <w:contextualSpacing/>
              <w:jc w:val="both"/>
              <w:rPr>
                <w:sz w:val="28"/>
                <w:szCs w:val="28"/>
              </w:rPr>
            </w:pPr>
          </w:p>
          <w:p w14:paraId="28D11D48" w14:textId="77777777" w:rsidR="00894CBD" w:rsidRPr="00CF7066" w:rsidRDefault="00894CBD" w:rsidP="00027327">
            <w:pPr>
              <w:ind w:firstLine="346"/>
              <w:contextualSpacing/>
              <w:jc w:val="both"/>
              <w:rPr>
                <w:sz w:val="28"/>
                <w:szCs w:val="28"/>
              </w:rPr>
            </w:pPr>
          </w:p>
        </w:tc>
        <w:tc>
          <w:tcPr>
            <w:tcW w:w="3543" w:type="dxa"/>
          </w:tcPr>
          <w:p w14:paraId="795D2832" w14:textId="1F51DB55" w:rsidR="00894CBD" w:rsidRPr="00CF7066" w:rsidRDefault="0013779C" w:rsidP="0013779C">
            <w:pPr>
              <w:contextualSpacing/>
              <w:jc w:val="both"/>
              <w:rPr>
                <w:sz w:val="28"/>
                <w:szCs w:val="28"/>
              </w:rPr>
            </w:pPr>
            <w:r w:rsidRPr="00CF7066">
              <w:rPr>
                <w:sz w:val="28"/>
                <w:szCs w:val="28"/>
              </w:rPr>
              <w:t>культурное развитие</w:t>
            </w:r>
          </w:p>
          <w:p w14:paraId="05DC0C97" w14:textId="77777777" w:rsidR="00894CBD" w:rsidRPr="00CF7066" w:rsidRDefault="00894CBD" w:rsidP="00027327">
            <w:pPr>
              <w:ind w:firstLine="91"/>
              <w:contextualSpacing/>
              <w:jc w:val="both"/>
              <w:rPr>
                <w:sz w:val="28"/>
                <w:szCs w:val="28"/>
              </w:rPr>
            </w:pPr>
          </w:p>
          <w:p w14:paraId="65DBAB3C" w14:textId="77777777" w:rsidR="00894CBD" w:rsidRPr="00CF7066" w:rsidRDefault="00894CBD" w:rsidP="00027327">
            <w:pPr>
              <w:ind w:firstLine="91"/>
              <w:contextualSpacing/>
              <w:jc w:val="both"/>
              <w:rPr>
                <w:sz w:val="28"/>
                <w:szCs w:val="28"/>
              </w:rPr>
            </w:pPr>
          </w:p>
          <w:p w14:paraId="37450759" w14:textId="77777777" w:rsidR="00894CBD" w:rsidRPr="00CF7066" w:rsidRDefault="00894CBD" w:rsidP="00027327">
            <w:pPr>
              <w:ind w:firstLine="91"/>
              <w:contextualSpacing/>
              <w:jc w:val="both"/>
              <w:rPr>
                <w:sz w:val="28"/>
                <w:szCs w:val="28"/>
              </w:rPr>
            </w:pPr>
          </w:p>
          <w:p w14:paraId="6E37A00B" w14:textId="77777777" w:rsidR="00894CBD" w:rsidRPr="00CF7066" w:rsidRDefault="00894CBD" w:rsidP="00027327">
            <w:pPr>
              <w:ind w:firstLine="91"/>
              <w:contextualSpacing/>
              <w:jc w:val="both"/>
              <w:rPr>
                <w:sz w:val="28"/>
                <w:szCs w:val="28"/>
              </w:rPr>
            </w:pPr>
          </w:p>
        </w:tc>
        <w:tc>
          <w:tcPr>
            <w:tcW w:w="3686" w:type="dxa"/>
          </w:tcPr>
          <w:p w14:paraId="6703C778" w14:textId="5D0D64B3" w:rsidR="00894CBD" w:rsidRPr="00CF7066" w:rsidRDefault="0013779C" w:rsidP="00027327">
            <w:pPr>
              <w:ind w:firstLine="26"/>
              <w:contextualSpacing/>
              <w:jc w:val="both"/>
              <w:rPr>
                <w:sz w:val="28"/>
                <w:szCs w:val="28"/>
              </w:rPr>
            </w:pPr>
            <w:r w:rsidRPr="00CF7066">
              <w:rPr>
                <w:sz w:val="28"/>
                <w:szCs w:val="2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50" w:type="dxa"/>
          </w:tcPr>
          <w:p w14:paraId="17084201" w14:textId="405A7E8D" w:rsidR="00894CBD" w:rsidRPr="00CF7066" w:rsidRDefault="0013779C" w:rsidP="00027327">
            <w:pPr>
              <w:ind w:firstLine="66"/>
              <w:contextualSpacing/>
              <w:jc w:val="both"/>
              <w:rPr>
                <w:sz w:val="28"/>
                <w:szCs w:val="28"/>
              </w:rPr>
            </w:pPr>
            <w:r w:rsidRPr="00CF7066">
              <w:rPr>
                <w:sz w:val="28"/>
                <w:szCs w:val="28"/>
              </w:rPr>
              <w:t>3.6</w:t>
            </w:r>
          </w:p>
          <w:p w14:paraId="32D8DA0F" w14:textId="77777777" w:rsidR="00894CBD" w:rsidRPr="00CF7066" w:rsidRDefault="00894CBD" w:rsidP="00027327">
            <w:pPr>
              <w:ind w:firstLine="66"/>
              <w:contextualSpacing/>
              <w:jc w:val="both"/>
              <w:rPr>
                <w:sz w:val="28"/>
                <w:szCs w:val="28"/>
              </w:rPr>
            </w:pPr>
          </w:p>
          <w:p w14:paraId="4432460B" w14:textId="77777777" w:rsidR="00894CBD" w:rsidRPr="00CF7066" w:rsidRDefault="00894CBD" w:rsidP="00027327">
            <w:pPr>
              <w:ind w:firstLine="66"/>
              <w:contextualSpacing/>
              <w:jc w:val="both"/>
              <w:rPr>
                <w:sz w:val="28"/>
                <w:szCs w:val="28"/>
              </w:rPr>
            </w:pPr>
          </w:p>
          <w:p w14:paraId="57B5F09B" w14:textId="77777777" w:rsidR="00894CBD" w:rsidRPr="00CF7066" w:rsidRDefault="00894CBD" w:rsidP="00027327">
            <w:pPr>
              <w:ind w:firstLine="66"/>
              <w:contextualSpacing/>
              <w:jc w:val="both"/>
              <w:rPr>
                <w:sz w:val="28"/>
                <w:szCs w:val="28"/>
              </w:rPr>
            </w:pPr>
          </w:p>
          <w:p w14:paraId="79DC57A0" w14:textId="77777777" w:rsidR="00894CBD" w:rsidRPr="00CF7066" w:rsidRDefault="00894CBD" w:rsidP="00027327">
            <w:pPr>
              <w:ind w:firstLine="66"/>
              <w:contextualSpacing/>
              <w:jc w:val="both"/>
              <w:rPr>
                <w:sz w:val="28"/>
                <w:szCs w:val="28"/>
              </w:rPr>
            </w:pPr>
          </w:p>
        </w:tc>
        <w:tc>
          <w:tcPr>
            <w:tcW w:w="5387" w:type="dxa"/>
            <w:vMerge/>
          </w:tcPr>
          <w:p w14:paraId="151A95DB" w14:textId="77777777" w:rsidR="00894CBD" w:rsidRPr="00CF7066" w:rsidRDefault="00894CBD" w:rsidP="00027327">
            <w:pPr>
              <w:contextualSpacing/>
              <w:jc w:val="both"/>
              <w:rPr>
                <w:sz w:val="28"/>
                <w:szCs w:val="28"/>
              </w:rPr>
            </w:pPr>
          </w:p>
        </w:tc>
      </w:tr>
      <w:tr w:rsidR="00CF7066" w:rsidRPr="00CF7066" w14:paraId="63AAF4AD" w14:textId="77777777" w:rsidTr="00235709">
        <w:trPr>
          <w:trHeight w:val="255"/>
        </w:trPr>
        <w:tc>
          <w:tcPr>
            <w:tcW w:w="709" w:type="dxa"/>
          </w:tcPr>
          <w:p w14:paraId="199174CE" w14:textId="582706B8" w:rsidR="00894CBD" w:rsidRPr="00CF7066" w:rsidRDefault="0013779C" w:rsidP="00027327">
            <w:pPr>
              <w:ind w:firstLine="346"/>
              <w:contextualSpacing/>
              <w:jc w:val="both"/>
              <w:rPr>
                <w:sz w:val="28"/>
                <w:szCs w:val="28"/>
              </w:rPr>
            </w:pPr>
            <w:r w:rsidRPr="00CF7066">
              <w:rPr>
                <w:sz w:val="28"/>
                <w:szCs w:val="28"/>
              </w:rPr>
              <w:t>4</w:t>
            </w:r>
          </w:p>
          <w:p w14:paraId="7C3ACB70" w14:textId="77777777" w:rsidR="00894CBD" w:rsidRPr="00CF7066" w:rsidRDefault="00894CBD" w:rsidP="00027327">
            <w:pPr>
              <w:ind w:firstLine="346"/>
              <w:contextualSpacing/>
              <w:jc w:val="both"/>
              <w:rPr>
                <w:sz w:val="28"/>
                <w:szCs w:val="28"/>
              </w:rPr>
            </w:pPr>
          </w:p>
          <w:p w14:paraId="769B8843" w14:textId="77777777" w:rsidR="00894CBD" w:rsidRPr="00CF7066" w:rsidRDefault="00894CBD" w:rsidP="00027327">
            <w:pPr>
              <w:ind w:firstLine="346"/>
              <w:contextualSpacing/>
              <w:jc w:val="both"/>
              <w:rPr>
                <w:sz w:val="28"/>
                <w:szCs w:val="28"/>
              </w:rPr>
            </w:pPr>
          </w:p>
          <w:p w14:paraId="47C766DA" w14:textId="77777777" w:rsidR="00894CBD" w:rsidRPr="00CF7066" w:rsidRDefault="00894CBD" w:rsidP="00027327">
            <w:pPr>
              <w:ind w:firstLine="346"/>
              <w:contextualSpacing/>
              <w:jc w:val="both"/>
              <w:rPr>
                <w:sz w:val="28"/>
                <w:szCs w:val="28"/>
              </w:rPr>
            </w:pPr>
          </w:p>
          <w:p w14:paraId="47C1A46B" w14:textId="77777777" w:rsidR="00894CBD" w:rsidRPr="00CF7066" w:rsidRDefault="00894CBD" w:rsidP="00027327">
            <w:pPr>
              <w:ind w:firstLine="346"/>
              <w:contextualSpacing/>
              <w:jc w:val="both"/>
              <w:rPr>
                <w:sz w:val="28"/>
                <w:szCs w:val="28"/>
              </w:rPr>
            </w:pPr>
          </w:p>
          <w:p w14:paraId="6ACD73EF" w14:textId="77777777" w:rsidR="00894CBD" w:rsidRPr="00CF7066" w:rsidRDefault="00894CBD" w:rsidP="00027327">
            <w:pPr>
              <w:ind w:firstLine="346"/>
              <w:contextualSpacing/>
              <w:jc w:val="both"/>
              <w:rPr>
                <w:sz w:val="28"/>
                <w:szCs w:val="28"/>
              </w:rPr>
            </w:pPr>
          </w:p>
          <w:p w14:paraId="66E59A92" w14:textId="77777777" w:rsidR="00894CBD" w:rsidRPr="00CF7066" w:rsidRDefault="00894CBD" w:rsidP="00027327">
            <w:pPr>
              <w:ind w:firstLine="346"/>
              <w:contextualSpacing/>
              <w:jc w:val="both"/>
              <w:rPr>
                <w:sz w:val="28"/>
                <w:szCs w:val="28"/>
              </w:rPr>
            </w:pPr>
          </w:p>
          <w:p w14:paraId="1167D1E5" w14:textId="77777777" w:rsidR="00894CBD" w:rsidRPr="00CF7066" w:rsidRDefault="00894CBD" w:rsidP="00027327">
            <w:pPr>
              <w:ind w:firstLine="346"/>
              <w:contextualSpacing/>
              <w:jc w:val="both"/>
              <w:rPr>
                <w:sz w:val="28"/>
                <w:szCs w:val="28"/>
              </w:rPr>
            </w:pPr>
          </w:p>
          <w:p w14:paraId="56EC0586" w14:textId="77777777" w:rsidR="00894CBD" w:rsidRPr="00CF7066" w:rsidRDefault="00894CBD" w:rsidP="00027327">
            <w:pPr>
              <w:ind w:firstLine="346"/>
              <w:contextualSpacing/>
              <w:jc w:val="both"/>
              <w:rPr>
                <w:sz w:val="28"/>
                <w:szCs w:val="28"/>
              </w:rPr>
            </w:pPr>
          </w:p>
          <w:p w14:paraId="379CBC86" w14:textId="77777777" w:rsidR="00894CBD" w:rsidRPr="00CF7066" w:rsidRDefault="00894CBD" w:rsidP="00027327">
            <w:pPr>
              <w:ind w:firstLine="346"/>
              <w:contextualSpacing/>
              <w:jc w:val="both"/>
              <w:rPr>
                <w:sz w:val="28"/>
                <w:szCs w:val="28"/>
              </w:rPr>
            </w:pPr>
          </w:p>
          <w:p w14:paraId="12F9282A" w14:textId="77777777" w:rsidR="00894CBD" w:rsidRPr="00CF7066" w:rsidRDefault="00894CBD" w:rsidP="00027327">
            <w:pPr>
              <w:ind w:firstLine="346"/>
              <w:contextualSpacing/>
              <w:jc w:val="both"/>
              <w:rPr>
                <w:sz w:val="28"/>
                <w:szCs w:val="28"/>
              </w:rPr>
            </w:pPr>
          </w:p>
          <w:p w14:paraId="7B8691AB" w14:textId="77777777" w:rsidR="00894CBD" w:rsidRPr="00CF7066" w:rsidRDefault="00894CBD" w:rsidP="00027327">
            <w:pPr>
              <w:ind w:firstLine="346"/>
              <w:contextualSpacing/>
              <w:jc w:val="both"/>
              <w:rPr>
                <w:sz w:val="28"/>
                <w:szCs w:val="28"/>
              </w:rPr>
            </w:pPr>
          </w:p>
        </w:tc>
        <w:tc>
          <w:tcPr>
            <w:tcW w:w="3543" w:type="dxa"/>
          </w:tcPr>
          <w:p w14:paraId="748F5916" w14:textId="79B65452" w:rsidR="00894CBD" w:rsidRPr="00CF7066" w:rsidRDefault="0013779C" w:rsidP="00027327">
            <w:pPr>
              <w:ind w:firstLine="91"/>
              <w:contextualSpacing/>
              <w:jc w:val="both"/>
              <w:rPr>
                <w:sz w:val="28"/>
                <w:szCs w:val="28"/>
              </w:rPr>
            </w:pPr>
            <w:r w:rsidRPr="00CF7066">
              <w:rPr>
                <w:sz w:val="28"/>
                <w:szCs w:val="28"/>
              </w:rPr>
              <w:lastRenderedPageBreak/>
              <w:t>дошкольное, начальное и среднее общее образование</w:t>
            </w:r>
          </w:p>
        </w:tc>
        <w:tc>
          <w:tcPr>
            <w:tcW w:w="3686" w:type="dxa"/>
          </w:tcPr>
          <w:p w14:paraId="3A598685" w14:textId="6A297499" w:rsidR="00894CBD" w:rsidRPr="00CF7066" w:rsidRDefault="0013779C" w:rsidP="00027327">
            <w:pPr>
              <w:ind w:firstLine="26"/>
              <w:contextualSpacing/>
              <w:jc w:val="both"/>
              <w:rPr>
                <w:sz w:val="28"/>
                <w:szCs w:val="28"/>
              </w:rPr>
            </w:pPr>
            <w:r w:rsidRPr="00CF7066">
              <w:rPr>
                <w:sz w:val="28"/>
                <w:szCs w:val="2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CF7066">
              <w:rPr>
                <w:sz w:val="28"/>
                <w:szCs w:val="28"/>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Pr>
          <w:p w14:paraId="178A7AF4" w14:textId="4D8A9E35" w:rsidR="00894CBD" w:rsidRPr="00CF7066" w:rsidRDefault="0013779C" w:rsidP="00027327">
            <w:pPr>
              <w:ind w:firstLine="66"/>
              <w:contextualSpacing/>
              <w:jc w:val="both"/>
              <w:rPr>
                <w:sz w:val="28"/>
                <w:szCs w:val="28"/>
              </w:rPr>
            </w:pPr>
            <w:r w:rsidRPr="00CF7066">
              <w:rPr>
                <w:sz w:val="28"/>
                <w:szCs w:val="28"/>
              </w:rPr>
              <w:lastRenderedPageBreak/>
              <w:t>3.5.1</w:t>
            </w:r>
          </w:p>
          <w:p w14:paraId="369BA5ED" w14:textId="77777777" w:rsidR="00894CBD" w:rsidRPr="00CF7066" w:rsidRDefault="00894CBD" w:rsidP="00027327">
            <w:pPr>
              <w:ind w:firstLine="66"/>
              <w:contextualSpacing/>
              <w:jc w:val="both"/>
              <w:rPr>
                <w:sz w:val="28"/>
                <w:szCs w:val="28"/>
              </w:rPr>
            </w:pPr>
          </w:p>
          <w:p w14:paraId="0C395349" w14:textId="77777777" w:rsidR="00894CBD" w:rsidRPr="00CF7066" w:rsidRDefault="00894CBD" w:rsidP="00027327">
            <w:pPr>
              <w:ind w:firstLine="66"/>
              <w:contextualSpacing/>
              <w:jc w:val="both"/>
              <w:rPr>
                <w:sz w:val="28"/>
                <w:szCs w:val="28"/>
              </w:rPr>
            </w:pPr>
          </w:p>
          <w:p w14:paraId="0E3CD75D" w14:textId="77777777" w:rsidR="00894CBD" w:rsidRPr="00CF7066" w:rsidRDefault="00894CBD" w:rsidP="00027327">
            <w:pPr>
              <w:ind w:firstLine="66"/>
              <w:contextualSpacing/>
              <w:jc w:val="both"/>
              <w:rPr>
                <w:sz w:val="28"/>
                <w:szCs w:val="28"/>
              </w:rPr>
            </w:pPr>
          </w:p>
          <w:p w14:paraId="4F1EB4F8" w14:textId="77777777" w:rsidR="00894CBD" w:rsidRPr="00CF7066" w:rsidRDefault="00894CBD" w:rsidP="00027327">
            <w:pPr>
              <w:ind w:firstLine="66"/>
              <w:contextualSpacing/>
              <w:jc w:val="both"/>
              <w:rPr>
                <w:sz w:val="28"/>
                <w:szCs w:val="28"/>
              </w:rPr>
            </w:pPr>
          </w:p>
          <w:p w14:paraId="6811720C" w14:textId="77777777" w:rsidR="00894CBD" w:rsidRPr="00CF7066" w:rsidRDefault="00894CBD" w:rsidP="00027327">
            <w:pPr>
              <w:ind w:firstLine="66"/>
              <w:contextualSpacing/>
              <w:jc w:val="both"/>
              <w:rPr>
                <w:sz w:val="28"/>
                <w:szCs w:val="28"/>
              </w:rPr>
            </w:pPr>
          </w:p>
          <w:p w14:paraId="00511C0B" w14:textId="77777777" w:rsidR="00894CBD" w:rsidRPr="00CF7066" w:rsidRDefault="00894CBD" w:rsidP="00027327">
            <w:pPr>
              <w:ind w:firstLine="66"/>
              <w:contextualSpacing/>
              <w:jc w:val="both"/>
              <w:rPr>
                <w:sz w:val="28"/>
                <w:szCs w:val="28"/>
              </w:rPr>
            </w:pPr>
          </w:p>
          <w:p w14:paraId="42AD71C4" w14:textId="77777777" w:rsidR="00894CBD" w:rsidRPr="00CF7066" w:rsidRDefault="00894CBD" w:rsidP="00027327">
            <w:pPr>
              <w:ind w:firstLine="66"/>
              <w:contextualSpacing/>
              <w:jc w:val="both"/>
              <w:rPr>
                <w:sz w:val="28"/>
                <w:szCs w:val="28"/>
              </w:rPr>
            </w:pPr>
          </w:p>
          <w:p w14:paraId="12F246A5" w14:textId="77777777" w:rsidR="00894CBD" w:rsidRPr="00CF7066" w:rsidRDefault="00894CBD" w:rsidP="00027327">
            <w:pPr>
              <w:ind w:firstLine="66"/>
              <w:contextualSpacing/>
              <w:jc w:val="both"/>
              <w:rPr>
                <w:sz w:val="28"/>
                <w:szCs w:val="28"/>
              </w:rPr>
            </w:pPr>
          </w:p>
          <w:p w14:paraId="738CF304" w14:textId="77777777" w:rsidR="00894CBD" w:rsidRPr="00CF7066" w:rsidRDefault="00894CBD" w:rsidP="00027327">
            <w:pPr>
              <w:ind w:firstLine="66"/>
              <w:contextualSpacing/>
              <w:jc w:val="both"/>
              <w:rPr>
                <w:sz w:val="28"/>
                <w:szCs w:val="28"/>
              </w:rPr>
            </w:pPr>
          </w:p>
          <w:p w14:paraId="0153E0CF" w14:textId="77777777" w:rsidR="00894CBD" w:rsidRPr="00CF7066" w:rsidRDefault="00894CBD" w:rsidP="00027327">
            <w:pPr>
              <w:ind w:firstLine="66"/>
              <w:contextualSpacing/>
              <w:jc w:val="both"/>
              <w:rPr>
                <w:sz w:val="28"/>
                <w:szCs w:val="28"/>
              </w:rPr>
            </w:pPr>
          </w:p>
          <w:p w14:paraId="09E41E86" w14:textId="77777777" w:rsidR="00894CBD" w:rsidRPr="00CF7066" w:rsidRDefault="00894CBD" w:rsidP="00027327">
            <w:pPr>
              <w:ind w:firstLine="66"/>
              <w:contextualSpacing/>
              <w:jc w:val="both"/>
              <w:rPr>
                <w:sz w:val="28"/>
                <w:szCs w:val="28"/>
              </w:rPr>
            </w:pPr>
          </w:p>
        </w:tc>
        <w:tc>
          <w:tcPr>
            <w:tcW w:w="5387" w:type="dxa"/>
            <w:vMerge/>
          </w:tcPr>
          <w:p w14:paraId="0F73AC70" w14:textId="77777777" w:rsidR="00894CBD" w:rsidRPr="00CF7066" w:rsidRDefault="00894CBD" w:rsidP="00027327">
            <w:pPr>
              <w:contextualSpacing/>
              <w:jc w:val="both"/>
              <w:rPr>
                <w:sz w:val="28"/>
                <w:szCs w:val="28"/>
              </w:rPr>
            </w:pPr>
          </w:p>
        </w:tc>
      </w:tr>
      <w:tr w:rsidR="00CF7066" w:rsidRPr="00CF7066" w14:paraId="5864117B" w14:textId="77777777" w:rsidTr="00235709">
        <w:trPr>
          <w:trHeight w:val="105"/>
        </w:trPr>
        <w:tc>
          <w:tcPr>
            <w:tcW w:w="709" w:type="dxa"/>
          </w:tcPr>
          <w:p w14:paraId="30798AF2" w14:textId="24A35BB8" w:rsidR="00894CBD" w:rsidRPr="00CF7066" w:rsidRDefault="0013779C" w:rsidP="00027327">
            <w:pPr>
              <w:ind w:firstLine="346"/>
              <w:contextualSpacing/>
              <w:jc w:val="both"/>
              <w:rPr>
                <w:sz w:val="28"/>
                <w:szCs w:val="28"/>
              </w:rPr>
            </w:pPr>
            <w:r w:rsidRPr="00CF7066">
              <w:rPr>
                <w:sz w:val="28"/>
                <w:szCs w:val="28"/>
              </w:rPr>
              <w:lastRenderedPageBreak/>
              <w:t>5</w:t>
            </w:r>
          </w:p>
        </w:tc>
        <w:tc>
          <w:tcPr>
            <w:tcW w:w="3543" w:type="dxa"/>
          </w:tcPr>
          <w:p w14:paraId="41D42BE6" w14:textId="368FFC76" w:rsidR="00894CBD" w:rsidRPr="00CF7066" w:rsidRDefault="0013779C" w:rsidP="00027327">
            <w:pPr>
              <w:ind w:firstLine="91"/>
              <w:contextualSpacing/>
              <w:jc w:val="both"/>
              <w:rPr>
                <w:sz w:val="28"/>
                <w:szCs w:val="28"/>
              </w:rPr>
            </w:pPr>
            <w:r w:rsidRPr="00CF7066">
              <w:rPr>
                <w:sz w:val="28"/>
                <w:szCs w:val="28"/>
              </w:rPr>
              <w:t>амбулаторно-поликлиническое обслуживание</w:t>
            </w:r>
          </w:p>
        </w:tc>
        <w:tc>
          <w:tcPr>
            <w:tcW w:w="3686" w:type="dxa"/>
          </w:tcPr>
          <w:p w14:paraId="03A4E30F" w14:textId="47E929EB" w:rsidR="00894CBD" w:rsidRPr="00CF7066" w:rsidRDefault="0013779C" w:rsidP="00027327">
            <w:pPr>
              <w:ind w:firstLine="26"/>
              <w:contextualSpacing/>
              <w:jc w:val="both"/>
              <w:rPr>
                <w:sz w:val="28"/>
                <w:szCs w:val="28"/>
              </w:rPr>
            </w:pPr>
            <w:r w:rsidRPr="00CF7066">
              <w:rPr>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Pr>
          <w:p w14:paraId="67A77B62" w14:textId="4F757B22" w:rsidR="00894CBD" w:rsidRPr="00CF7066" w:rsidRDefault="0013779C" w:rsidP="00027327">
            <w:pPr>
              <w:ind w:firstLine="66"/>
              <w:contextualSpacing/>
              <w:jc w:val="both"/>
              <w:rPr>
                <w:sz w:val="28"/>
                <w:szCs w:val="28"/>
              </w:rPr>
            </w:pPr>
            <w:r w:rsidRPr="00CF7066">
              <w:rPr>
                <w:sz w:val="28"/>
                <w:szCs w:val="28"/>
              </w:rPr>
              <w:t>3.4.1</w:t>
            </w:r>
          </w:p>
        </w:tc>
        <w:tc>
          <w:tcPr>
            <w:tcW w:w="5387" w:type="dxa"/>
            <w:vMerge/>
          </w:tcPr>
          <w:p w14:paraId="1F353CA4" w14:textId="77777777" w:rsidR="00894CBD" w:rsidRPr="00CF7066" w:rsidRDefault="00894CBD" w:rsidP="00027327">
            <w:pPr>
              <w:contextualSpacing/>
              <w:jc w:val="both"/>
              <w:rPr>
                <w:sz w:val="28"/>
                <w:szCs w:val="28"/>
              </w:rPr>
            </w:pPr>
          </w:p>
        </w:tc>
      </w:tr>
      <w:tr w:rsidR="00CF7066" w:rsidRPr="00CF7066" w14:paraId="45FD6F0B" w14:textId="77777777" w:rsidTr="00235709">
        <w:trPr>
          <w:trHeight w:val="165"/>
        </w:trPr>
        <w:tc>
          <w:tcPr>
            <w:tcW w:w="709" w:type="dxa"/>
          </w:tcPr>
          <w:p w14:paraId="11FF747A" w14:textId="7DF0ADB6" w:rsidR="00894CBD" w:rsidRPr="00CF7066" w:rsidRDefault="0013779C" w:rsidP="00027327">
            <w:pPr>
              <w:ind w:firstLine="346"/>
              <w:contextualSpacing/>
              <w:jc w:val="both"/>
              <w:rPr>
                <w:sz w:val="28"/>
                <w:szCs w:val="28"/>
              </w:rPr>
            </w:pPr>
            <w:r w:rsidRPr="00CF7066">
              <w:rPr>
                <w:sz w:val="28"/>
                <w:szCs w:val="28"/>
              </w:rPr>
              <w:t>6</w:t>
            </w:r>
          </w:p>
          <w:p w14:paraId="1024292A" w14:textId="77777777" w:rsidR="00894CBD" w:rsidRPr="00CF7066" w:rsidRDefault="00894CBD" w:rsidP="00027327">
            <w:pPr>
              <w:ind w:firstLine="346"/>
              <w:contextualSpacing/>
              <w:jc w:val="both"/>
              <w:rPr>
                <w:sz w:val="28"/>
                <w:szCs w:val="28"/>
              </w:rPr>
            </w:pPr>
          </w:p>
          <w:p w14:paraId="564BF69D" w14:textId="77777777" w:rsidR="00894CBD" w:rsidRPr="00CF7066" w:rsidRDefault="00894CBD" w:rsidP="00027327">
            <w:pPr>
              <w:ind w:firstLine="346"/>
              <w:contextualSpacing/>
              <w:jc w:val="both"/>
              <w:rPr>
                <w:sz w:val="28"/>
                <w:szCs w:val="28"/>
              </w:rPr>
            </w:pPr>
          </w:p>
          <w:p w14:paraId="3B40D461" w14:textId="77777777" w:rsidR="00894CBD" w:rsidRPr="00CF7066" w:rsidRDefault="00894CBD" w:rsidP="00027327">
            <w:pPr>
              <w:ind w:firstLine="346"/>
              <w:contextualSpacing/>
              <w:jc w:val="both"/>
              <w:rPr>
                <w:sz w:val="28"/>
                <w:szCs w:val="28"/>
              </w:rPr>
            </w:pPr>
          </w:p>
          <w:p w14:paraId="412063EE" w14:textId="77777777" w:rsidR="00894CBD" w:rsidRPr="00CF7066" w:rsidRDefault="00894CBD" w:rsidP="00027327">
            <w:pPr>
              <w:ind w:firstLine="346"/>
              <w:contextualSpacing/>
              <w:jc w:val="both"/>
              <w:rPr>
                <w:sz w:val="28"/>
                <w:szCs w:val="28"/>
              </w:rPr>
            </w:pPr>
          </w:p>
          <w:p w14:paraId="12A6815F" w14:textId="77777777" w:rsidR="00894CBD" w:rsidRPr="00CF7066" w:rsidRDefault="00894CBD" w:rsidP="00027327">
            <w:pPr>
              <w:ind w:firstLine="346"/>
              <w:contextualSpacing/>
              <w:jc w:val="both"/>
              <w:rPr>
                <w:sz w:val="28"/>
                <w:szCs w:val="28"/>
              </w:rPr>
            </w:pPr>
          </w:p>
        </w:tc>
        <w:tc>
          <w:tcPr>
            <w:tcW w:w="3543" w:type="dxa"/>
          </w:tcPr>
          <w:p w14:paraId="18BDE02C" w14:textId="17D51E48" w:rsidR="00894CBD" w:rsidRPr="00CF7066" w:rsidRDefault="0013779C" w:rsidP="0013779C">
            <w:pPr>
              <w:contextualSpacing/>
              <w:jc w:val="both"/>
              <w:rPr>
                <w:sz w:val="28"/>
                <w:szCs w:val="28"/>
              </w:rPr>
            </w:pPr>
            <w:r w:rsidRPr="00CF7066">
              <w:rPr>
                <w:sz w:val="28"/>
                <w:szCs w:val="28"/>
              </w:rPr>
              <w:t>социальное обслуживание</w:t>
            </w:r>
          </w:p>
          <w:p w14:paraId="474DB679" w14:textId="77777777" w:rsidR="00894CBD" w:rsidRPr="00CF7066" w:rsidRDefault="00894CBD" w:rsidP="00027327">
            <w:pPr>
              <w:ind w:firstLine="91"/>
              <w:contextualSpacing/>
              <w:jc w:val="both"/>
              <w:rPr>
                <w:sz w:val="28"/>
                <w:szCs w:val="28"/>
              </w:rPr>
            </w:pPr>
          </w:p>
          <w:p w14:paraId="0B5E2C88" w14:textId="77777777" w:rsidR="00894CBD" w:rsidRPr="00CF7066" w:rsidRDefault="00894CBD" w:rsidP="00027327">
            <w:pPr>
              <w:ind w:firstLine="91"/>
              <w:contextualSpacing/>
              <w:jc w:val="both"/>
              <w:rPr>
                <w:sz w:val="28"/>
                <w:szCs w:val="28"/>
              </w:rPr>
            </w:pPr>
          </w:p>
          <w:p w14:paraId="36DF1873" w14:textId="77777777" w:rsidR="00894CBD" w:rsidRPr="00CF7066" w:rsidRDefault="00894CBD" w:rsidP="00027327">
            <w:pPr>
              <w:ind w:firstLine="91"/>
              <w:contextualSpacing/>
              <w:jc w:val="both"/>
              <w:rPr>
                <w:sz w:val="28"/>
                <w:szCs w:val="28"/>
              </w:rPr>
            </w:pPr>
          </w:p>
        </w:tc>
        <w:tc>
          <w:tcPr>
            <w:tcW w:w="3686" w:type="dxa"/>
          </w:tcPr>
          <w:p w14:paraId="27B9D2B7" w14:textId="5503815B" w:rsidR="00894CBD" w:rsidRPr="00CF7066" w:rsidRDefault="0013779C" w:rsidP="00027327">
            <w:pPr>
              <w:ind w:firstLine="26"/>
              <w:contextualSpacing/>
              <w:jc w:val="both"/>
              <w:rPr>
                <w:sz w:val="28"/>
                <w:szCs w:val="28"/>
              </w:rPr>
            </w:pPr>
            <w:r w:rsidRPr="00CF7066">
              <w:rPr>
                <w:sz w:val="28"/>
                <w:szCs w:val="2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w:t>
            </w:r>
            <w:r w:rsidRPr="00CF7066">
              <w:rPr>
                <w:sz w:val="28"/>
                <w:szCs w:val="28"/>
              </w:rPr>
              <w:lastRenderedPageBreak/>
              <w:t>держание видов разрешенного использования с кодами 3.2.1 - 3.2.4</w:t>
            </w:r>
          </w:p>
        </w:tc>
        <w:tc>
          <w:tcPr>
            <w:tcW w:w="850" w:type="dxa"/>
          </w:tcPr>
          <w:p w14:paraId="1ED56F47" w14:textId="497A2722" w:rsidR="00894CBD" w:rsidRPr="00CF7066" w:rsidRDefault="0013779C" w:rsidP="00027327">
            <w:pPr>
              <w:ind w:firstLine="66"/>
              <w:contextualSpacing/>
              <w:jc w:val="both"/>
              <w:rPr>
                <w:sz w:val="28"/>
                <w:szCs w:val="28"/>
              </w:rPr>
            </w:pPr>
            <w:r w:rsidRPr="00CF7066">
              <w:rPr>
                <w:sz w:val="28"/>
                <w:szCs w:val="28"/>
              </w:rPr>
              <w:lastRenderedPageBreak/>
              <w:t>3.2</w:t>
            </w:r>
          </w:p>
          <w:p w14:paraId="7D1AC47D" w14:textId="77777777" w:rsidR="00894CBD" w:rsidRPr="00CF7066" w:rsidRDefault="00894CBD" w:rsidP="00027327">
            <w:pPr>
              <w:ind w:firstLine="66"/>
              <w:contextualSpacing/>
              <w:jc w:val="both"/>
              <w:rPr>
                <w:sz w:val="28"/>
                <w:szCs w:val="28"/>
              </w:rPr>
            </w:pPr>
          </w:p>
          <w:p w14:paraId="06F0FD7A" w14:textId="77777777" w:rsidR="00894CBD" w:rsidRPr="00CF7066" w:rsidRDefault="00894CBD" w:rsidP="00027327">
            <w:pPr>
              <w:ind w:firstLine="66"/>
              <w:contextualSpacing/>
              <w:jc w:val="both"/>
              <w:rPr>
                <w:sz w:val="28"/>
                <w:szCs w:val="28"/>
              </w:rPr>
            </w:pPr>
          </w:p>
          <w:p w14:paraId="6638F3C8" w14:textId="77777777" w:rsidR="00894CBD" w:rsidRPr="00CF7066" w:rsidRDefault="00894CBD" w:rsidP="00027327">
            <w:pPr>
              <w:ind w:firstLine="66"/>
              <w:contextualSpacing/>
              <w:jc w:val="both"/>
              <w:rPr>
                <w:sz w:val="28"/>
                <w:szCs w:val="28"/>
              </w:rPr>
            </w:pPr>
          </w:p>
          <w:p w14:paraId="31ED1DEB" w14:textId="77777777" w:rsidR="00894CBD" w:rsidRPr="00CF7066" w:rsidRDefault="00894CBD" w:rsidP="00027327">
            <w:pPr>
              <w:ind w:firstLine="66"/>
              <w:contextualSpacing/>
              <w:jc w:val="both"/>
              <w:rPr>
                <w:sz w:val="28"/>
                <w:szCs w:val="28"/>
              </w:rPr>
            </w:pPr>
          </w:p>
          <w:p w14:paraId="70A1872D" w14:textId="77777777" w:rsidR="00894CBD" w:rsidRPr="00CF7066" w:rsidRDefault="00894CBD" w:rsidP="00027327">
            <w:pPr>
              <w:ind w:firstLine="66"/>
              <w:contextualSpacing/>
              <w:jc w:val="both"/>
              <w:rPr>
                <w:sz w:val="28"/>
                <w:szCs w:val="28"/>
              </w:rPr>
            </w:pPr>
          </w:p>
        </w:tc>
        <w:tc>
          <w:tcPr>
            <w:tcW w:w="5387" w:type="dxa"/>
            <w:vMerge/>
          </w:tcPr>
          <w:p w14:paraId="7FCBBC22" w14:textId="77777777" w:rsidR="00894CBD" w:rsidRPr="00CF7066" w:rsidRDefault="00894CBD" w:rsidP="00027327">
            <w:pPr>
              <w:contextualSpacing/>
              <w:jc w:val="both"/>
              <w:rPr>
                <w:sz w:val="28"/>
                <w:szCs w:val="28"/>
              </w:rPr>
            </w:pPr>
          </w:p>
        </w:tc>
      </w:tr>
      <w:tr w:rsidR="00CF7066" w:rsidRPr="00CF7066" w14:paraId="4F13DC67" w14:textId="77777777" w:rsidTr="00235709">
        <w:trPr>
          <w:trHeight w:val="126"/>
        </w:trPr>
        <w:tc>
          <w:tcPr>
            <w:tcW w:w="709" w:type="dxa"/>
          </w:tcPr>
          <w:p w14:paraId="2699DB3B" w14:textId="1391CE77" w:rsidR="00894CBD" w:rsidRPr="00CF7066" w:rsidRDefault="0013779C" w:rsidP="00027327">
            <w:pPr>
              <w:ind w:firstLine="346"/>
              <w:contextualSpacing/>
              <w:jc w:val="both"/>
              <w:rPr>
                <w:sz w:val="28"/>
                <w:szCs w:val="28"/>
              </w:rPr>
            </w:pPr>
            <w:r w:rsidRPr="00CF7066">
              <w:rPr>
                <w:sz w:val="28"/>
                <w:szCs w:val="28"/>
              </w:rPr>
              <w:lastRenderedPageBreak/>
              <w:t>7</w:t>
            </w:r>
          </w:p>
        </w:tc>
        <w:tc>
          <w:tcPr>
            <w:tcW w:w="3543" w:type="dxa"/>
          </w:tcPr>
          <w:p w14:paraId="777C1EED" w14:textId="35CBABB7" w:rsidR="00894CBD" w:rsidRPr="00CF7066" w:rsidRDefault="0013779C" w:rsidP="0013779C">
            <w:pPr>
              <w:contextualSpacing/>
              <w:jc w:val="both"/>
              <w:rPr>
                <w:sz w:val="28"/>
                <w:szCs w:val="28"/>
              </w:rPr>
            </w:pPr>
            <w:r w:rsidRPr="00CF7066">
              <w:rPr>
                <w:sz w:val="28"/>
                <w:szCs w:val="28"/>
              </w:rPr>
              <w:t>бытовое обслуживание</w:t>
            </w:r>
          </w:p>
        </w:tc>
        <w:tc>
          <w:tcPr>
            <w:tcW w:w="3686" w:type="dxa"/>
          </w:tcPr>
          <w:p w14:paraId="6FBB68A6" w14:textId="206F61AC" w:rsidR="00894CBD" w:rsidRPr="00CF7066" w:rsidRDefault="0013779C" w:rsidP="00027327">
            <w:pPr>
              <w:ind w:firstLine="26"/>
              <w:contextualSpacing/>
              <w:jc w:val="both"/>
              <w:rPr>
                <w:sz w:val="28"/>
                <w:szCs w:val="28"/>
              </w:rPr>
            </w:pPr>
            <w:r w:rsidRPr="00CF7066">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Pr>
          <w:p w14:paraId="03AAA092" w14:textId="42ACE4F3" w:rsidR="00894CBD" w:rsidRPr="00CF7066" w:rsidRDefault="0013779C" w:rsidP="00027327">
            <w:pPr>
              <w:ind w:firstLine="66"/>
              <w:contextualSpacing/>
              <w:jc w:val="both"/>
              <w:rPr>
                <w:sz w:val="28"/>
                <w:szCs w:val="28"/>
              </w:rPr>
            </w:pPr>
            <w:r w:rsidRPr="00CF7066">
              <w:rPr>
                <w:sz w:val="28"/>
                <w:szCs w:val="28"/>
              </w:rPr>
              <w:t>3.3</w:t>
            </w:r>
          </w:p>
        </w:tc>
        <w:tc>
          <w:tcPr>
            <w:tcW w:w="5387" w:type="dxa"/>
            <w:vMerge/>
          </w:tcPr>
          <w:p w14:paraId="43DEA2AF" w14:textId="77777777" w:rsidR="00894CBD" w:rsidRPr="00CF7066" w:rsidRDefault="00894CBD" w:rsidP="00027327">
            <w:pPr>
              <w:contextualSpacing/>
              <w:jc w:val="both"/>
              <w:rPr>
                <w:sz w:val="28"/>
                <w:szCs w:val="28"/>
              </w:rPr>
            </w:pPr>
          </w:p>
        </w:tc>
      </w:tr>
      <w:tr w:rsidR="00CF7066" w:rsidRPr="00CF7066" w14:paraId="4256F489" w14:textId="77777777" w:rsidTr="00235709">
        <w:trPr>
          <w:trHeight w:val="135"/>
        </w:trPr>
        <w:tc>
          <w:tcPr>
            <w:tcW w:w="709" w:type="dxa"/>
          </w:tcPr>
          <w:p w14:paraId="47FB4A89" w14:textId="64561D43" w:rsidR="00894CBD" w:rsidRPr="00CF7066" w:rsidRDefault="0013779C" w:rsidP="00027327">
            <w:pPr>
              <w:ind w:firstLine="346"/>
              <w:contextualSpacing/>
              <w:jc w:val="both"/>
              <w:rPr>
                <w:sz w:val="28"/>
                <w:szCs w:val="28"/>
              </w:rPr>
            </w:pPr>
            <w:r w:rsidRPr="00CF7066">
              <w:rPr>
                <w:sz w:val="28"/>
                <w:szCs w:val="28"/>
              </w:rPr>
              <w:t>8</w:t>
            </w:r>
          </w:p>
        </w:tc>
        <w:tc>
          <w:tcPr>
            <w:tcW w:w="3543" w:type="dxa"/>
          </w:tcPr>
          <w:p w14:paraId="0E6751EC" w14:textId="574AC37C" w:rsidR="00894CBD" w:rsidRPr="00CF7066" w:rsidRDefault="0013779C" w:rsidP="0013779C">
            <w:pPr>
              <w:contextualSpacing/>
              <w:jc w:val="both"/>
              <w:rPr>
                <w:sz w:val="28"/>
                <w:szCs w:val="28"/>
              </w:rPr>
            </w:pPr>
            <w:r w:rsidRPr="00CF7066">
              <w:rPr>
                <w:sz w:val="28"/>
                <w:szCs w:val="28"/>
              </w:rPr>
              <w:t>гостиничное обслуживание</w:t>
            </w:r>
          </w:p>
        </w:tc>
        <w:tc>
          <w:tcPr>
            <w:tcW w:w="3686" w:type="dxa"/>
          </w:tcPr>
          <w:p w14:paraId="2CBE90A5" w14:textId="59332027" w:rsidR="00894CBD" w:rsidRPr="00CF7066" w:rsidRDefault="0013779C" w:rsidP="00027327">
            <w:pPr>
              <w:ind w:firstLine="26"/>
              <w:contextualSpacing/>
              <w:jc w:val="both"/>
              <w:rPr>
                <w:sz w:val="28"/>
                <w:szCs w:val="28"/>
              </w:rPr>
            </w:pPr>
            <w:r w:rsidRPr="00CF7066">
              <w:rPr>
                <w:sz w:val="28"/>
                <w:szCs w:val="28"/>
              </w:rPr>
              <w:t>размещение гостиниц</w:t>
            </w:r>
          </w:p>
        </w:tc>
        <w:tc>
          <w:tcPr>
            <w:tcW w:w="850" w:type="dxa"/>
          </w:tcPr>
          <w:p w14:paraId="25BFCF7A" w14:textId="601BDBFB" w:rsidR="00894CBD" w:rsidRPr="00CF7066" w:rsidRDefault="0013779C" w:rsidP="00027327">
            <w:pPr>
              <w:ind w:firstLine="66"/>
              <w:contextualSpacing/>
              <w:jc w:val="both"/>
              <w:rPr>
                <w:sz w:val="28"/>
                <w:szCs w:val="28"/>
              </w:rPr>
            </w:pPr>
            <w:r w:rsidRPr="00CF7066">
              <w:rPr>
                <w:sz w:val="28"/>
                <w:szCs w:val="28"/>
              </w:rPr>
              <w:t>4.7</w:t>
            </w:r>
          </w:p>
        </w:tc>
        <w:tc>
          <w:tcPr>
            <w:tcW w:w="5387" w:type="dxa"/>
            <w:vMerge/>
          </w:tcPr>
          <w:p w14:paraId="4A874460" w14:textId="77777777" w:rsidR="00894CBD" w:rsidRPr="00CF7066" w:rsidRDefault="00894CBD" w:rsidP="00027327">
            <w:pPr>
              <w:contextualSpacing/>
              <w:jc w:val="both"/>
              <w:rPr>
                <w:sz w:val="28"/>
                <w:szCs w:val="28"/>
              </w:rPr>
            </w:pPr>
          </w:p>
        </w:tc>
      </w:tr>
      <w:tr w:rsidR="00CF7066" w:rsidRPr="00CF7066" w14:paraId="7B353925" w14:textId="77777777" w:rsidTr="00235709">
        <w:trPr>
          <w:trHeight w:val="111"/>
        </w:trPr>
        <w:tc>
          <w:tcPr>
            <w:tcW w:w="709" w:type="dxa"/>
          </w:tcPr>
          <w:p w14:paraId="1CF0078F" w14:textId="697D791A" w:rsidR="00894CBD" w:rsidRPr="00CF7066" w:rsidRDefault="0013779C" w:rsidP="00027327">
            <w:pPr>
              <w:ind w:firstLine="346"/>
              <w:contextualSpacing/>
              <w:jc w:val="both"/>
              <w:rPr>
                <w:sz w:val="28"/>
                <w:szCs w:val="28"/>
              </w:rPr>
            </w:pPr>
            <w:r w:rsidRPr="00CF7066">
              <w:rPr>
                <w:sz w:val="28"/>
                <w:szCs w:val="28"/>
              </w:rPr>
              <w:t>9</w:t>
            </w:r>
          </w:p>
          <w:p w14:paraId="3F5EBFFB" w14:textId="77777777" w:rsidR="00894CBD" w:rsidRPr="00CF7066" w:rsidRDefault="00894CBD" w:rsidP="00027327">
            <w:pPr>
              <w:ind w:firstLine="346"/>
              <w:contextualSpacing/>
              <w:jc w:val="both"/>
              <w:rPr>
                <w:sz w:val="28"/>
                <w:szCs w:val="28"/>
              </w:rPr>
            </w:pPr>
          </w:p>
          <w:p w14:paraId="30F7E184" w14:textId="77777777" w:rsidR="00894CBD" w:rsidRPr="00CF7066" w:rsidRDefault="00894CBD" w:rsidP="00027327">
            <w:pPr>
              <w:ind w:firstLine="346"/>
              <w:contextualSpacing/>
              <w:jc w:val="both"/>
              <w:rPr>
                <w:sz w:val="28"/>
                <w:szCs w:val="28"/>
              </w:rPr>
            </w:pPr>
          </w:p>
        </w:tc>
        <w:tc>
          <w:tcPr>
            <w:tcW w:w="3543" w:type="dxa"/>
          </w:tcPr>
          <w:p w14:paraId="30935CEC" w14:textId="2E176FE0" w:rsidR="00894CBD" w:rsidRPr="00CF7066" w:rsidRDefault="0013779C" w:rsidP="00027327">
            <w:pPr>
              <w:ind w:firstLine="91"/>
              <w:contextualSpacing/>
              <w:jc w:val="both"/>
              <w:rPr>
                <w:sz w:val="28"/>
                <w:szCs w:val="28"/>
              </w:rPr>
            </w:pPr>
            <w:r w:rsidRPr="00CF7066">
              <w:rPr>
                <w:sz w:val="28"/>
                <w:szCs w:val="28"/>
              </w:rPr>
              <w:t>объекты торговли (торговые центры, торгово-развлекательные центры (комплексы)</w:t>
            </w:r>
          </w:p>
        </w:tc>
        <w:tc>
          <w:tcPr>
            <w:tcW w:w="3686" w:type="dxa"/>
          </w:tcPr>
          <w:p w14:paraId="206086A7" w14:textId="09713378" w:rsidR="00894CBD" w:rsidRPr="00CF7066" w:rsidRDefault="0013779C" w:rsidP="00027327">
            <w:pPr>
              <w:ind w:firstLine="26"/>
              <w:contextualSpacing/>
              <w:jc w:val="both"/>
              <w:rPr>
                <w:sz w:val="28"/>
                <w:szCs w:val="28"/>
              </w:rPr>
            </w:pPr>
            <w:r w:rsidRPr="00CF7066">
              <w:rPr>
                <w:sz w:val="28"/>
                <w:szCs w:val="2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w:t>
            </w:r>
          </w:p>
          <w:p w14:paraId="321A81FF" w14:textId="188441DB" w:rsidR="00894CBD" w:rsidRPr="00CF7066" w:rsidRDefault="0013779C" w:rsidP="00027327">
            <w:pPr>
              <w:ind w:firstLine="26"/>
              <w:contextualSpacing/>
              <w:jc w:val="both"/>
              <w:rPr>
                <w:sz w:val="28"/>
                <w:szCs w:val="28"/>
              </w:rPr>
            </w:pPr>
            <w:r w:rsidRPr="00CF7066">
              <w:rPr>
                <w:sz w:val="28"/>
                <w:szCs w:val="28"/>
              </w:rPr>
              <w:lastRenderedPageBreak/>
              <w:t>размещение гаражей и (или) стоянок для автомобилей сотрудников и посетителей торгового центра</w:t>
            </w:r>
          </w:p>
        </w:tc>
        <w:tc>
          <w:tcPr>
            <w:tcW w:w="850" w:type="dxa"/>
          </w:tcPr>
          <w:p w14:paraId="3DF9D87F" w14:textId="1F7FC110" w:rsidR="00894CBD" w:rsidRPr="00CF7066" w:rsidRDefault="0013779C" w:rsidP="00027327">
            <w:pPr>
              <w:ind w:firstLine="66"/>
              <w:contextualSpacing/>
              <w:jc w:val="both"/>
              <w:rPr>
                <w:sz w:val="28"/>
                <w:szCs w:val="28"/>
              </w:rPr>
            </w:pPr>
            <w:r w:rsidRPr="00CF7066">
              <w:rPr>
                <w:sz w:val="28"/>
                <w:szCs w:val="28"/>
              </w:rPr>
              <w:lastRenderedPageBreak/>
              <w:t>4.2</w:t>
            </w:r>
          </w:p>
          <w:p w14:paraId="34F35734" w14:textId="77777777" w:rsidR="00894CBD" w:rsidRPr="00CF7066" w:rsidRDefault="00894CBD" w:rsidP="00027327">
            <w:pPr>
              <w:ind w:firstLine="66"/>
              <w:contextualSpacing/>
              <w:jc w:val="both"/>
              <w:rPr>
                <w:sz w:val="28"/>
                <w:szCs w:val="28"/>
              </w:rPr>
            </w:pPr>
          </w:p>
          <w:p w14:paraId="76654246" w14:textId="77777777" w:rsidR="00894CBD" w:rsidRPr="00CF7066" w:rsidRDefault="00894CBD" w:rsidP="00027327">
            <w:pPr>
              <w:ind w:firstLine="66"/>
              <w:contextualSpacing/>
              <w:jc w:val="both"/>
              <w:rPr>
                <w:sz w:val="28"/>
                <w:szCs w:val="28"/>
              </w:rPr>
            </w:pPr>
          </w:p>
          <w:p w14:paraId="25AC7636" w14:textId="77777777" w:rsidR="00894CBD" w:rsidRPr="00CF7066" w:rsidRDefault="00894CBD" w:rsidP="00027327">
            <w:pPr>
              <w:ind w:firstLine="66"/>
              <w:contextualSpacing/>
              <w:jc w:val="both"/>
              <w:rPr>
                <w:sz w:val="28"/>
                <w:szCs w:val="28"/>
              </w:rPr>
            </w:pPr>
          </w:p>
        </w:tc>
        <w:tc>
          <w:tcPr>
            <w:tcW w:w="5387" w:type="dxa"/>
            <w:vMerge/>
          </w:tcPr>
          <w:p w14:paraId="643FB5FB" w14:textId="77777777" w:rsidR="00894CBD" w:rsidRPr="00CF7066" w:rsidRDefault="00894CBD" w:rsidP="00027327">
            <w:pPr>
              <w:contextualSpacing/>
              <w:jc w:val="both"/>
              <w:rPr>
                <w:sz w:val="28"/>
                <w:szCs w:val="28"/>
              </w:rPr>
            </w:pPr>
          </w:p>
        </w:tc>
      </w:tr>
      <w:tr w:rsidR="00CF7066" w:rsidRPr="00CF7066" w14:paraId="772F6E8A" w14:textId="77777777" w:rsidTr="00235709">
        <w:trPr>
          <w:trHeight w:val="126"/>
        </w:trPr>
        <w:tc>
          <w:tcPr>
            <w:tcW w:w="709" w:type="dxa"/>
          </w:tcPr>
          <w:p w14:paraId="43DE2DE9" w14:textId="3D7C53DC" w:rsidR="00894CBD" w:rsidRPr="00CF7066" w:rsidRDefault="0013779C" w:rsidP="00027327">
            <w:pPr>
              <w:ind w:firstLine="346"/>
              <w:contextualSpacing/>
              <w:jc w:val="both"/>
              <w:rPr>
                <w:sz w:val="28"/>
                <w:szCs w:val="28"/>
              </w:rPr>
            </w:pPr>
            <w:r w:rsidRPr="00CF7066">
              <w:rPr>
                <w:sz w:val="28"/>
                <w:szCs w:val="28"/>
              </w:rPr>
              <w:lastRenderedPageBreak/>
              <w:t>10</w:t>
            </w:r>
          </w:p>
        </w:tc>
        <w:tc>
          <w:tcPr>
            <w:tcW w:w="3543" w:type="dxa"/>
          </w:tcPr>
          <w:p w14:paraId="3D942C05" w14:textId="44070188" w:rsidR="00894CBD" w:rsidRPr="00CF7066" w:rsidRDefault="0013779C" w:rsidP="00027327">
            <w:pPr>
              <w:ind w:firstLine="91"/>
              <w:contextualSpacing/>
              <w:jc w:val="both"/>
              <w:rPr>
                <w:sz w:val="28"/>
                <w:szCs w:val="28"/>
              </w:rPr>
            </w:pPr>
            <w:r w:rsidRPr="00CF7066">
              <w:rPr>
                <w:sz w:val="28"/>
                <w:szCs w:val="28"/>
              </w:rPr>
              <w:t>рынки</w:t>
            </w:r>
          </w:p>
        </w:tc>
        <w:tc>
          <w:tcPr>
            <w:tcW w:w="3686" w:type="dxa"/>
          </w:tcPr>
          <w:p w14:paraId="786996A0" w14:textId="500E879D" w:rsidR="00894CBD" w:rsidRPr="00CF7066" w:rsidRDefault="0013779C" w:rsidP="00027327">
            <w:pPr>
              <w:ind w:firstLine="26"/>
              <w:contextualSpacing/>
              <w:jc w:val="both"/>
              <w:rPr>
                <w:sz w:val="28"/>
                <w:szCs w:val="28"/>
              </w:rPr>
            </w:pPr>
            <w:r w:rsidRPr="00CF7066">
              <w:rPr>
                <w:sz w:val="28"/>
                <w:szCs w:val="2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5C47E07" w14:textId="739DA259" w:rsidR="00894CBD" w:rsidRPr="00CF7066" w:rsidRDefault="0013779C" w:rsidP="00027327">
            <w:pPr>
              <w:ind w:firstLine="26"/>
              <w:contextualSpacing/>
              <w:jc w:val="both"/>
              <w:rPr>
                <w:sz w:val="28"/>
                <w:szCs w:val="28"/>
              </w:rPr>
            </w:pPr>
            <w:r w:rsidRPr="00CF7066">
              <w:rPr>
                <w:sz w:val="28"/>
                <w:szCs w:val="28"/>
              </w:rPr>
              <w:t>размещение гаражей и (или) стоянок для автомобилей сотрудников и посетителей рынка</w:t>
            </w:r>
          </w:p>
        </w:tc>
        <w:tc>
          <w:tcPr>
            <w:tcW w:w="850" w:type="dxa"/>
          </w:tcPr>
          <w:p w14:paraId="5E23766F" w14:textId="5D797BB1" w:rsidR="00894CBD" w:rsidRPr="00CF7066" w:rsidRDefault="0013779C" w:rsidP="00027327">
            <w:pPr>
              <w:ind w:firstLine="66"/>
              <w:contextualSpacing/>
              <w:jc w:val="both"/>
              <w:rPr>
                <w:sz w:val="28"/>
                <w:szCs w:val="28"/>
              </w:rPr>
            </w:pPr>
            <w:r w:rsidRPr="00CF7066">
              <w:rPr>
                <w:sz w:val="28"/>
                <w:szCs w:val="28"/>
              </w:rPr>
              <w:t>4.3</w:t>
            </w:r>
          </w:p>
        </w:tc>
        <w:tc>
          <w:tcPr>
            <w:tcW w:w="5387" w:type="dxa"/>
            <w:vMerge/>
          </w:tcPr>
          <w:p w14:paraId="11835A64" w14:textId="77777777" w:rsidR="00894CBD" w:rsidRPr="00CF7066" w:rsidRDefault="00894CBD" w:rsidP="00027327">
            <w:pPr>
              <w:contextualSpacing/>
              <w:jc w:val="both"/>
              <w:rPr>
                <w:sz w:val="28"/>
                <w:szCs w:val="28"/>
              </w:rPr>
            </w:pPr>
          </w:p>
        </w:tc>
      </w:tr>
      <w:tr w:rsidR="00CF7066" w:rsidRPr="00CF7066" w14:paraId="6061BA4B" w14:textId="77777777" w:rsidTr="00235709">
        <w:trPr>
          <w:trHeight w:val="135"/>
        </w:trPr>
        <w:tc>
          <w:tcPr>
            <w:tcW w:w="709" w:type="dxa"/>
          </w:tcPr>
          <w:p w14:paraId="71B09785" w14:textId="2EB31CF5" w:rsidR="00894CBD" w:rsidRPr="00CF7066" w:rsidRDefault="0013779C" w:rsidP="00027327">
            <w:pPr>
              <w:ind w:firstLine="346"/>
              <w:contextualSpacing/>
              <w:jc w:val="both"/>
              <w:rPr>
                <w:sz w:val="28"/>
                <w:szCs w:val="28"/>
              </w:rPr>
            </w:pPr>
            <w:r w:rsidRPr="00CF7066">
              <w:rPr>
                <w:sz w:val="28"/>
                <w:szCs w:val="28"/>
              </w:rPr>
              <w:t>11</w:t>
            </w:r>
          </w:p>
          <w:p w14:paraId="1EB1BF08" w14:textId="77777777" w:rsidR="00894CBD" w:rsidRPr="00CF7066" w:rsidRDefault="00894CBD" w:rsidP="00027327">
            <w:pPr>
              <w:ind w:firstLine="346"/>
              <w:contextualSpacing/>
              <w:jc w:val="both"/>
              <w:rPr>
                <w:sz w:val="28"/>
                <w:szCs w:val="28"/>
              </w:rPr>
            </w:pPr>
          </w:p>
        </w:tc>
        <w:tc>
          <w:tcPr>
            <w:tcW w:w="3543" w:type="dxa"/>
          </w:tcPr>
          <w:p w14:paraId="23FA572C" w14:textId="222638C8" w:rsidR="00894CBD" w:rsidRPr="00CF7066" w:rsidRDefault="0013779C" w:rsidP="00027327">
            <w:pPr>
              <w:ind w:firstLine="91"/>
              <w:contextualSpacing/>
              <w:jc w:val="both"/>
              <w:rPr>
                <w:sz w:val="28"/>
                <w:szCs w:val="28"/>
              </w:rPr>
            </w:pPr>
            <w:r w:rsidRPr="00CF7066">
              <w:rPr>
                <w:sz w:val="28"/>
                <w:szCs w:val="28"/>
              </w:rPr>
              <w:t>магазины</w:t>
            </w:r>
          </w:p>
          <w:p w14:paraId="55EEEE7A" w14:textId="77777777" w:rsidR="00894CBD" w:rsidRPr="00CF7066" w:rsidRDefault="00894CBD" w:rsidP="00027327">
            <w:pPr>
              <w:ind w:firstLine="91"/>
              <w:contextualSpacing/>
              <w:jc w:val="both"/>
              <w:rPr>
                <w:sz w:val="28"/>
                <w:szCs w:val="28"/>
              </w:rPr>
            </w:pPr>
          </w:p>
        </w:tc>
        <w:tc>
          <w:tcPr>
            <w:tcW w:w="3686" w:type="dxa"/>
          </w:tcPr>
          <w:p w14:paraId="4A3FA0B3" w14:textId="1F93D118" w:rsidR="00894CBD" w:rsidRPr="00CF7066" w:rsidRDefault="0013779C" w:rsidP="00027327">
            <w:pPr>
              <w:ind w:firstLine="26"/>
              <w:contextualSpacing/>
              <w:jc w:val="both"/>
              <w:rPr>
                <w:sz w:val="28"/>
                <w:szCs w:val="28"/>
              </w:rPr>
            </w:pPr>
            <w:r w:rsidRPr="00CF7066">
              <w:rPr>
                <w:sz w:val="28"/>
                <w:szCs w:val="28"/>
              </w:rPr>
              <w:t>размещение объектов капитального строительства, предназначенных для продажи</w:t>
            </w:r>
          </w:p>
          <w:p w14:paraId="0604DFD4" w14:textId="380E348B" w:rsidR="00894CBD" w:rsidRPr="00CF7066" w:rsidRDefault="0013779C" w:rsidP="00027327">
            <w:pPr>
              <w:ind w:firstLine="26"/>
              <w:contextualSpacing/>
              <w:jc w:val="both"/>
              <w:rPr>
                <w:sz w:val="28"/>
                <w:szCs w:val="28"/>
              </w:rPr>
            </w:pPr>
            <w:r w:rsidRPr="00CF7066">
              <w:rPr>
                <w:sz w:val="28"/>
                <w:szCs w:val="28"/>
              </w:rPr>
              <w:t xml:space="preserve"> товаров, торговая площадь которых составляет до 5000 кв. м</w:t>
            </w:r>
          </w:p>
        </w:tc>
        <w:tc>
          <w:tcPr>
            <w:tcW w:w="850" w:type="dxa"/>
          </w:tcPr>
          <w:p w14:paraId="040B719B" w14:textId="3E8FE320" w:rsidR="00894CBD" w:rsidRPr="00CF7066" w:rsidRDefault="0013779C" w:rsidP="00027327">
            <w:pPr>
              <w:ind w:firstLine="66"/>
              <w:contextualSpacing/>
              <w:jc w:val="both"/>
              <w:rPr>
                <w:sz w:val="28"/>
                <w:szCs w:val="28"/>
              </w:rPr>
            </w:pPr>
            <w:r w:rsidRPr="00CF7066">
              <w:rPr>
                <w:sz w:val="28"/>
                <w:szCs w:val="28"/>
              </w:rPr>
              <w:t>4.4</w:t>
            </w:r>
          </w:p>
          <w:p w14:paraId="4611F384" w14:textId="77777777" w:rsidR="00894CBD" w:rsidRPr="00CF7066" w:rsidRDefault="00894CBD" w:rsidP="00027327">
            <w:pPr>
              <w:ind w:firstLine="66"/>
              <w:contextualSpacing/>
              <w:jc w:val="both"/>
              <w:rPr>
                <w:sz w:val="28"/>
                <w:szCs w:val="28"/>
              </w:rPr>
            </w:pPr>
          </w:p>
        </w:tc>
        <w:tc>
          <w:tcPr>
            <w:tcW w:w="5387" w:type="dxa"/>
            <w:vMerge/>
          </w:tcPr>
          <w:p w14:paraId="39B7EF3D" w14:textId="77777777" w:rsidR="00894CBD" w:rsidRPr="00CF7066" w:rsidRDefault="00894CBD" w:rsidP="00027327">
            <w:pPr>
              <w:contextualSpacing/>
              <w:jc w:val="both"/>
              <w:rPr>
                <w:sz w:val="28"/>
                <w:szCs w:val="28"/>
              </w:rPr>
            </w:pPr>
          </w:p>
        </w:tc>
      </w:tr>
      <w:tr w:rsidR="00CF7066" w:rsidRPr="00CF7066" w14:paraId="76A10284" w14:textId="77777777" w:rsidTr="00235709">
        <w:trPr>
          <w:trHeight w:val="135"/>
        </w:trPr>
        <w:tc>
          <w:tcPr>
            <w:tcW w:w="709" w:type="dxa"/>
          </w:tcPr>
          <w:p w14:paraId="2034C5DC" w14:textId="45F78E81" w:rsidR="00894CBD" w:rsidRPr="00CF7066" w:rsidRDefault="0013779C" w:rsidP="00027327">
            <w:pPr>
              <w:ind w:firstLine="346"/>
              <w:contextualSpacing/>
              <w:jc w:val="both"/>
              <w:rPr>
                <w:sz w:val="28"/>
                <w:szCs w:val="28"/>
              </w:rPr>
            </w:pPr>
            <w:r w:rsidRPr="00CF7066">
              <w:rPr>
                <w:sz w:val="28"/>
                <w:szCs w:val="28"/>
              </w:rPr>
              <w:t>12</w:t>
            </w:r>
          </w:p>
        </w:tc>
        <w:tc>
          <w:tcPr>
            <w:tcW w:w="3543" w:type="dxa"/>
          </w:tcPr>
          <w:p w14:paraId="23975101" w14:textId="63CF68D1" w:rsidR="00894CBD" w:rsidRPr="00CF7066" w:rsidRDefault="0013779C" w:rsidP="00027327">
            <w:pPr>
              <w:ind w:firstLine="91"/>
              <w:contextualSpacing/>
              <w:jc w:val="both"/>
              <w:rPr>
                <w:sz w:val="28"/>
                <w:szCs w:val="28"/>
              </w:rPr>
            </w:pPr>
            <w:r w:rsidRPr="00CF7066">
              <w:rPr>
                <w:sz w:val="28"/>
                <w:szCs w:val="28"/>
              </w:rPr>
              <w:t>общественное питание</w:t>
            </w:r>
          </w:p>
        </w:tc>
        <w:tc>
          <w:tcPr>
            <w:tcW w:w="3686" w:type="dxa"/>
          </w:tcPr>
          <w:p w14:paraId="7F0B6329" w14:textId="212995FE" w:rsidR="00894CBD" w:rsidRPr="00CF7066" w:rsidRDefault="0013779C" w:rsidP="00027327">
            <w:pPr>
              <w:ind w:firstLine="26"/>
              <w:contextualSpacing/>
              <w:jc w:val="both"/>
              <w:rPr>
                <w:sz w:val="28"/>
                <w:szCs w:val="28"/>
              </w:rPr>
            </w:pPr>
            <w:r w:rsidRPr="00CF7066">
              <w:rPr>
                <w:sz w:val="28"/>
                <w:szCs w:val="28"/>
              </w:rPr>
              <w:t>размещение объектов капитального строительства в це</w:t>
            </w:r>
            <w:r w:rsidRPr="00CF7066">
              <w:rPr>
                <w:sz w:val="28"/>
                <w:szCs w:val="28"/>
              </w:rPr>
              <w:lastRenderedPageBreak/>
              <w:t>лях устройства мест общественного питания (рестораны, кафе, столовые, закусочные, бары)</w:t>
            </w:r>
          </w:p>
        </w:tc>
        <w:tc>
          <w:tcPr>
            <w:tcW w:w="850" w:type="dxa"/>
          </w:tcPr>
          <w:p w14:paraId="72E806E4" w14:textId="720D338D" w:rsidR="00894CBD" w:rsidRPr="00CF7066" w:rsidRDefault="0013779C" w:rsidP="00027327">
            <w:pPr>
              <w:ind w:firstLine="66"/>
              <w:contextualSpacing/>
              <w:jc w:val="both"/>
              <w:rPr>
                <w:sz w:val="28"/>
                <w:szCs w:val="28"/>
              </w:rPr>
            </w:pPr>
            <w:r w:rsidRPr="00CF7066">
              <w:rPr>
                <w:sz w:val="28"/>
                <w:szCs w:val="28"/>
              </w:rPr>
              <w:lastRenderedPageBreak/>
              <w:t>4.6</w:t>
            </w:r>
          </w:p>
        </w:tc>
        <w:tc>
          <w:tcPr>
            <w:tcW w:w="5387" w:type="dxa"/>
            <w:vMerge/>
          </w:tcPr>
          <w:p w14:paraId="4A5D415A" w14:textId="77777777" w:rsidR="00894CBD" w:rsidRPr="00CF7066" w:rsidRDefault="00894CBD" w:rsidP="00027327">
            <w:pPr>
              <w:contextualSpacing/>
              <w:jc w:val="both"/>
              <w:rPr>
                <w:sz w:val="28"/>
                <w:szCs w:val="28"/>
              </w:rPr>
            </w:pPr>
          </w:p>
        </w:tc>
      </w:tr>
      <w:tr w:rsidR="00CF7066" w:rsidRPr="00CF7066" w14:paraId="6F0EEE40" w14:textId="77777777" w:rsidTr="00235709">
        <w:trPr>
          <w:trHeight w:val="126"/>
        </w:trPr>
        <w:tc>
          <w:tcPr>
            <w:tcW w:w="709" w:type="dxa"/>
          </w:tcPr>
          <w:p w14:paraId="19EA8694" w14:textId="5D060B05" w:rsidR="00894CBD" w:rsidRPr="00CF7066" w:rsidRDefault="0013779C" w:rsidP="00027327">
            <w:pPr>
              <w:ind w:firstLine="346"/>
              <w:contextualSpacing/>
              <w:jc w:val="both"/>
              <w:rPr>
                <w:sz w:val="28"/>
                <w:szCs w:val="28"/>
              </w:rPr>
            </w:pPr>
            <w:r w:rsidRPr="00CF7066">
              <w:rPr>
                <w:sz w:val="28"/>
                <w:szCs w:val="28"/>
              </w:rPr>
              <w:lastRenderedPageBreak/>
              <w:t>13</w:t>
            </w:r>
          </w:p>
        </w:tc>
        <w:tc>
          <w:tcPr>
            <w:tcW w:w="3543" w:type="dxa"/>
          </w:tcPr>
          <w:p w14:paraId="5539A2B9" w14:textId="2995EC1A" w:rsidR="00894CBD" w:rsidRPr="00CF7066" w:rsidRDefault="0013779C" w:rsidP="00027327">
            <w:pPr>
              <w:ind w:firstLine="91"/>
              <w:contextualSpacing/>
              <w:jc w:val="both"/>
              <w:rPr>
                <w:sz w:val="28"/>
                <w:szCs w:val="28"/>
              </w:rPr>
            </w:pPr>
            <w:r w:rsidRPr="00CF7066">
              <w:rPr>
                <w:sz w:val="28"/>
                <w:szCs w:val="28"/>
              </w:rPr>
              <w:t>банковская и страховая деятельность</w:t>
            </w:r>
          </w:p>
        </w:tc>
        <w:tc>
          <w:tcPr>
            <w:tcW w:w="3686" w:type="dxa"/>
          </w:tcPr>
          <w:p w14:paraId="1F246D93" w14:textId="51C22782" w:rsidR="00894CBD" w:rsidRPr="00CF7066" w:rsidRDefault="0013779C" w:rsidP="00027327">
            <w:pPr>
              <w:ind w:firstLine="26"/>
              <w:contextualSpacing/>
              <w:jc w:val="both"/>
              <w:rPr>
                <w:sz w:val="28"/>
                <w:szCs w:val="28"/>
              </w:rPr>
            </w:pPr>
            <w:r w:rsidRPr="00CF7066">
              <w:rPr>
                <w:sz w:val="28"/>
                <w:szCs w:val="28"/>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Pr>
          <w:p w14:paraId="538C5620" w14:textId="6448D69A" w:rsidR="00894CBD" w:rsidRPr="00CF7066" w:rsidRDefault="0013779C" w:rsidP="00027327">
            <w:pPr>
              <w:ind w:firstLine="66"/>
              <w:contextualSpacing/>
              <w:jc w:val="both"/>
              <w:rPr>
                <w:sz w:val="28"/>
                <w:szCs w:val="28"/>
              </w:rPr>
            </w:pPr>
            <w:r w:rsidRPr="00CF7066">
              <w:rPr>
                <w:sz w:val="28"/>
                <w:szCs w:val="28"/>
              </w:rPr>
              <w:t>4.5</w:t>
            </w:r>
          </w:p>
        </w:tc>
        <w:tc>
          <w:tcPr>
            <w:tcW w:w="5387" w:type="dxa"/>
            <w:vMerge/>
          </w:tcPr>
          <w:p w14:paraId="49D0EC88" w14:textId="77777777" w:rsidR="00894CBD" w:rsidRPr="00CF7066" w:rsidRDefault="00894CBD" w:rsidP="00027327">
            <w:pPr>
              <w:contextualSpacing/>
              <w:jc w:val="both"/>
              <w:rPr>
                <w:sz w:val="28"/>
                <w:szCs w:val="28"/>
              </w:rPr>
            </w:pPr>
          </w:p>
        </w:tc>
      </w:tr>
      <w:tr w:rsidR="00CF7066" w:rsidRPr="00CF7066" w14:paraId="306EF99A" w14:textId="77777777" w:rsidTr="00235709">
        <w:trPr>
          <w:trHeight w:val="135"/>
        </w:trPr>
        <w:tc>
          <w:tcPr>
            <w:tcW w:w="709" w:type="dxa"/>
          </w:tcPr>
          <w:p w14:paraId="2AD70D14" w14:textId="7F2B8F49" w:rsidR="00894CBD" w:rsidRPr="00CF7066" w:rsidRDefault="0013779C" w:rsidP="00027327">
            <w:pPr>
              <w:ind w:firstLine="346"/>
              <w:contextualSpacing/>
              <w:jc w:val="both"/>
              <w:rPr>
                <w:sz w:val="28"/>
                <w:szCs w:val="28"/>
              </w:rPr>
            </w:pPr>
            <w:r w:rsidRPr="00CF7066">
              <w:rPr>
                <w:sz w:val="28"/>
                <w:szCs w:val="28"/>
              </w:rPr>
              <w:t>14</w:t>
            </w:r>
          </w:p>
        </w:tc>
        <w:tc>
          <w:tcPr>
            <w:tcW w:w="3543" w:type="dxa"/>
          </w:tcPr>
          <w:p w14:paraId="171D8D9D" w14:textId="3055A394" w:rsidR="00894CBD" w:rsidRPr="00CF7066" w:rsidRDefault="0013779C" w:rsidP="00027327">
            <w:pPr>
              <w:ind w:firstLine="91"/>
              <w:contextualSpacing/>
              <w:jc w:val="both"/>
              <w:rPr>
                <w:sz w:val="28"/>
                <w:szCs w:val="28"/>
              </w:rPr>
            </w:pPr>
            <w:r w:rsidRPr="00CF7066">
              <w:rPr>
                <w:sz w:val="28"/>
                <w:szCs w:val="28"/>
              </w:rPr>
              <w:t>земельные участки (территории) общего пользования</w:t>
            </w:r>
          </w:p>
        </w:tc>
        <w:tc>
          <w:tcPr>
            <w:tcW w:w="3686" w:type="dxa"/>
          </w:tcPr>
          <w:p w14:paraId="63CE6F3D" w14:textId="0D0ECE45" w:rsidR="00894CBD" w:rsidRPr="00CF7066" w:rsidRDefault="0013779C" w:rsidP="00027327">
            <w:pPr>
              <w:ind w:firstLine="26"/>
              <w:contextualSpacing/>
              <w:jc w:val="both"/>
              <w:rPr>
                <w:sz w:val="28"/>
                <w:szCs w:val="28"/>
              </w:rPr>
            </w:pPr>
            <w:r w:rsidRPr="00CF7066">
              <w:rPr>
                <w:sz w:val="28"/>
                <w:szCs w:val="28"/>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50" w:type="dxa"/>
          </w:tcPr>
          <w:p w14:paraId="018E61A3" w14:textId="24E612BB" w:rsidR="00894CBD" w:rsidRPr="00CF7066" w:rsidRDefault="0013779C" w:rsidP="00027327">
            <w:pPr>
              <w:ind w:firstLine="66"/>
              <w:contextualSpacing/>
              <w:jc w:val="both"/>
              <w:rPr>
                <w:sz w:val="28"/>
                <w:szCs w:val="28"/>
              </w:rPr>
            </w:pPr>
            <w:r w:rsidRPr="00CF7066">
              <w:rPr>
                <w:sz w:val="28"/>
                <w:szCs w:val="28"/>
              </w:rPr>
              <w:t>12.0</w:t>
            </w:r>
          </w:p>
        </w:tc>
        <w:tc>
          <w:tcPr>
            <w:tcW w:w="5387" w:type="dxa"/>
            <w:vMerge/>
          </w:tcPr>
          <w:p w14:paraId="4E4461F6" w14:textId="77777777" w:rsidR="00894CBD" w:rsidRPr="00CF7066" w:rsidRDefault="00894CBD" w:rsidP="00027327">
            <w:pPr>
              <w:contextualSpacing/>
              <w:jc w:val="both"/>
              <w:rPr>
                <w:sz w:val="28"/>
                <w:szCs w:val="28"/>
              </w:rPr>
            </w:pPr>
          </w:p>
        </w:tc>
      </w:tr>
      <w:tr w:rsidR="00CF7066" w:rsidRPr="00CF7066" w14:paraId="56BD5381" w14:textId="77777777" w:rsidTr="00235709">
        <w:trPr>
          <w:trHeight w:val="330"/>
        </w:trPr>
        <w:tc>
          <w:tcPr>
            <w:tcW w:w="709" w:type="dxa"/>
          </w:tcPr>
          <w:p w14:paraId="2C6A6914" w14:textId="4A2B9833" w:rsidR="00894CBD" w:rsidRPr="00CF7066" w:rsidRDefault="0013779C" w:rsidP="00027327">
            <w:pPr>
              <w:ind w:firstLine="346"/>
              <w:contextualSpacing/>
              <w:jc w:val="both"/>
              <w:rPr>
                <w:sz w:val="28"/>
                <w:szCs w:val="28"/>
              </w:rPr>
            </w:pPr>
            <w:r w:rsidRPr="00CF7066">
              <w:rPr>
                <w:sz w:val="28"/>
                <w:szCs w:val="28"/>
              </w:rPr>
              <w:t>15</w:t>
            </w:r>
          </w:p>
          <w:p w14:paraId="094DFFD5" w14:textId="77777777" w:rsidR="00894CBD" w:rsidRPr="00CF7066" w:rsidRDefault="00894CBD" w:rsidP="00027327">
            <w:pPr>
              <w:ind w:firstLine="346"/>
              <w:contextualSpacing/>
              <w:jc w:val="both"/>
              <w:rPr>
                <w:sz w:val="28"/>
                <w:szCs w:val="28"/>
              </w:rPr>
            </w:pPr>
          </w:p>
          <w:p w14:paraId="105C4082" w14:textId="77777777" w:rsidR="00894CBD" w:rsidRPr="00CF7066" w:rsidRDefault="00894CBD" w:rsidP="00027327">
            <w:pPr>
              <w:ind w:firstLine="346"/>
              <w:contextualSpacing/>
              <w:jc w:val="both"/>
              <w:rPr>
                <w:sz w:val="28"/>
                <w:szCs w:val="28"/>
              </w:rPr>
            </w:pPr>
          </w:p>
        </w:tc>
        <w:tc>
          <w:tcPr>
            <w:tcW w:w="3543" w:type="dxa"/>
          </w:tcPr>
          <w:p w14:paraId="3E23828F" w14:textId="4F48AA9B" w:rsidR="00894CBD" w:rsidRPr="00CF7066" w:rsidRDefault="0013779C" w:rsidP="00027327">
            <w:pPr>
              <w:ind w:firstLine="91"/>
              <w:contextualSpacing/>
              <w:jc w:val="both"/>
              <w:rPr>
                <w:sz w:val="28"/>
                <w:szCs w:val="28"/>
              </w:rPr>
            </w:pPr>
            <w:r w:rsidRPr="00CF7066">
              <w:rPr>
                <w:sz w:val="28"/>
                <w:szCs w:val="28"/>
              </w:rPr>
              <w:t>коммунальное облуживание</w:t>
            </w:r>
          </w:p>
          <w:p w14:paraId="73547ECA" w14:textId="77777777" w:rsidR="00894CBD" w:rsidRPr="00CF7066" w:rsidRDefault="00894CBD" w:rsidP="00027327">
            <w:pPr>
              <w:ind w:firstLine="91"/>
              <w:contextualSpacing/>
              <w:jc w:val="both"/>
              <w:rPr>
                <w:sz w:val="28"/>
                <w:szCs w:val="28"/>
              </w:rPr>
            </w:pPr>
          </w:p>
          <w:p w14:paraId="0B90F93B" w14:textId="77777777" w:rsidR="00894CBD" w:rsidRPr="00CF7066" w:rsidRDefault="00894CBD" w:rsidP="00027327">
            <w:pPr>
              <w:ind w:firstLine="91"/>
              <w:contextualSpacing/>
              <w:jc w:val="both"/>
              <w:rPr>
                <w:sz w:val="28"/>
                <w:szCs w:val="28"/>
              </w:rPr>
            </w:pPr>
          </w:p>
        </w:tc>
        <w:tc>
          <w:tcPr>
            <w:tcW w:w="3686" w:type="dxa"/>
          </w:tcPr>
          <w:p w14:paraId="53B60AFF" w14:textId="0F0426F7" w:rsidR="00894CBD" w:rsidRPr="00CF7066" w:rsidRDefault="0013779C" w:rsidP="00027327">
            <w:pPr>
              <w:ind w:firstLine="26"/>
              <w:contextualSpacing/>
              <w:jc w:val="both"/>
              <w:rPr>
                <w:sz w:val="28"/>
                <w:szCs w:val="28"/>
              </w:rPr>
            </w:pPr>
            <w:r w:rsidRPr="00CF7066">
              <w:rPr>
                <w:sz w:val="28"/>
                <w:szCs w:val="2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CF7066">
                <w:rPr>
                  <w:rStyle w:val="af"/>
                  <w:color w:val="auto"/>
                  <w:sz w:val="28"/>
                  <w:szCs w:val="28"/>
                  <w:u w:val="none"/>
                </w:rPr>
                <w:t>кодами 3.1.1 - 3.1.2</w:t>
              </w:r>
            </w:hyperlink>
          </w:p>
        </w:tc>
        <w:tc>
          <w:tcPr>
            <w:tcW w:w="850" w:type="dxa"/>
          </w:tcPr>
          <w:p w14:paraId="09D0CC2E" w14:textId="1316A2FD" w:rsidR="00894CBD" w:rsidRPr="00CF7066" w:rsidRDefault="0013779C" w:rsidP="00027327">
            <w:pPr>
              <w:ind w:firstLine="66"/>
              <w:contextualSpacing/>
              <w:jc w:val="both"/>
              <w:rPr>
                <w:sz w:val="28"/>
                <w:szCs w:val="28"/>
              </w:rPr>
            </w:pPr>
            <w:r w:rsidRPr="00CF7066">
              <w:rPr>
                <w:sz w:val="28"/>
                <w:szCs w:val="28"/>
              </w:rPr>
              <w:t>3.1</w:t>
            </w:r>
          </w:p>
          <w:p w14:paraId="2A35B7A3" w14:textId="77777777" w:rsidR="00894CBD" w:rsidRPr="00CF7066" w:rsidRDefault="00894CBD" w:rsidP="00027327">
            <w:pPr>
              <w:ind w:firstLine="66"/>
              <w:contextualSpacing/>
              <w:jc w:val="both"/>
              <w:rPr>
                <w:sz w:val="28"/>
                <w:szCs w:val="28"/>
              </w:rPr>
            </w:pPr>
          </w:p>
          <w:p w14:paraId="69D2A128" w14:textId="77777777" w:rsidR="00894CBD" w:rsidRPr="00CF7066" w:rsidRDefault="00894CBD" w:rsidP="00027327">
            <w:pPr>
              <w:ind w:firstLine="66"/>
              <w:contextualSpacing/>
              <w:jc w:val="both"/>
              <w:rPr>
                <w:sz w:val="28"/>
                <w:szCs w:val="28"/>
              </w:rPr>
            </w:pPr>
          </w:p>
          <w:p w14:paraId="507D7D88" w14:textId="77777777" w:rsidR="00894CBD" w:rsidRPr="00CF7066" w:rsidRDefault="00894CBD" w:rsidP="00027327">
            <w:pPr>
              <w:ind w:firstLine="66"/>
              <w:contextualSpacing/>
              <w:jc w:val="both"/>
              <w:rPr>
                <w:sz w:val="28"/>
                <w:szCs w:val="28"/>
              </w:rPr>
            </w:pPr>
          </w:p>
        </w:tc>
        <w:tc>
          <w:tcPr>
            <w:tcW w:w="5387" w:type="dxa"/>
          </w:tcPr>
          <w:p w14:paraId="7945A9DD" w14:textId="2E30BCE0" w:rsidR="00894CBD" w:rsidRPr="00CF7066" w:rsidRDefault="0013779C" w:rsidP="00027327">
            <w:pPr>
              <w:contextualSpacing/>
              <w:jc w:val="both"/>
              <w:rPr>
                <w:sz w:val="28"/>
                <w:szCs w:val="28"/>
              </w:rPr>
            </w:pPr>
            <w:r w:rsidRPr="00CF7066">
              <w:rPr>
                <w:sz w:val="28"/>
                <w:szCs w:val="28"/>
              </w:rPr>
              <w:t>минимальная площадь земельных участ-                                 ков –20 кв. м.</w:t>
            </w:r>
            <w:r w:rsidR="000B3F89" w:rsidRPr="00CF7066">
              <w:rPr>
                <w:sz w:val="28"/>
                <w:szCs w:val="28"/>
              </w:rPr>
              <w:t>;</w:t>
            </w:r>
          </w:p>
          <w:p w14:paraId="00926CDD" w14:textId="4E1B1822" w:rsidR="00894CBD" w:rsidRPr="00CF7066" w:rsidRDefault="0013779C" w:rsidP="00027327">
            <w:pPr>
              <w:contextualSpacing/>
              <w:jc w:val="both"/>
              <w:rPr>
                <w:sz w:val="28"/>
                <w:szCs w:val="28"/>
              </w:rPr>
            </w:pPr>
            <w:r w:rsidRPr="00CF7066">
              <w:rPr>
                <w:sz w:val="28"/>
                <w:szCs w:val="28"/>
              </w:rPr>
              <w:t xml:space="preserve">тепловые  котельные мощностью </w:t>
            </w:r>
            <w:r w:rsidR="0026166E" w:rsidRPr="00CF7066">
              <w:rPr>
                <w:sz w:val="28"/>
                <w:szCs w:val="28"/>
              </w:rPr>
              <w:t xml:space="preserve">                                 </w:t>
            </w:r>
            <w:r w:rsidRPr="00CF7066">
              <w:rPr>
                <w:sz w:val="28"/>
                <w:szCs w:val="28"/>
              </w:rPr>
              <w:t xml:space="preserve"> до 200 гкал;</w:t>
            </w:r>
          </w:p>
          <w:p w14:paraId="0C670B38" w14:textId="5F8505F0" w:rsidR="00894CBD" w:rsidRPr="00CF7066" w:rsidRDefault="0013779C" w:rsidP="00027327">
            <w:pPr>
              <w:contextualSpacing/>
              <w:jc w:val="both"/>
              <w:rPr>
                <w:sz w:val="28"/>
                <w:szCs w:val="28"/>
              </w:rPr>
            </w:pPr>
            <w:r w:rsidRPr="00CF7066">
              <w:rPr>
                <w:sz w:val="28"/>
                <w:szCs w:val="28"/>
              </w:rPr>
              <w:t>максимальное количество этажей  – не более 2</w:t>
            </w:r>
            <w:r w:rsidR="000B3F89" w:rsidRPr="00CF7066">
              <w:rPr>
                <w:sz w:val="28"/>
                <w:szCs w:val="28"/>
              </w:rPr>
              <w:t>;</w:t>
            </w:r>
          </w:p>
          <w:p w14:paraId="682607E8" w14:textId="0D41BB22" w:rsidR="00894CBD" w:rsidRPr="00CF7066" w:rsidRDefault="0013779C" w:rsidP="00027327">
            <w:pPr>
              <w:contextualSpacing/>
              <w:jc w:val="both"/>
              <w:rPr>
                <w:sz w:val="28"/>
                <w:szCs w:val="28"/>
              </w:rPr>
            </w:pPr>
            <w:r w:rsidRPr="00CF7066">
              <w:rPr>
                <w:sz w:val="28"/>
                <w:szCs w:val="28"/>
              </w:rPr>
              <w:t>высота – не более 22 м</w:t>
            </w:r>
            <w:r w:rsidR="000B3F89" w:rsidRPr="00CF7066">
              <w:rPr>
                <w:sz w:val="28"/>
                <w:szCs w:val="28"/>
              </w:rPr>
              <w:t>.</w:t>
            </w:r>
            <w:r w:rsidRPr="00CF7066">
              <w:rPr>
                <w:sz w:val="28"/>
                <w:szCs w:val="28"/>
              </w:rPr>
              <w:t>;</w:t>
            </w:r>
          </w:p>
          <w:p w14:paraId="160A4D33" w14:textId="2BCB2279" w:rsidR="00894CBD" w:rsidRPr="00CF7066" w:rsidRDefault="0013779C" w:rsidP="00027327">
            <w:pPr>
              <w:contextualSpacing/>
              <w:jc w:val="both"/>
              <w:rPr>
                <w:sz w:val="28"/>
                <w:szCs w:val="28"/>
              </w:rPr>
            </w:pPr>
            <w:r w:rsidRPr="00CF7066">
              <w:rPr>
                <w:sz w:val="28"/>
                <w:szCs w:val="28"/>
              </w:rPr>
              <w:t>максимальный процент застройки участ</w:t>
            </w:r>
            <w:r w:rsidR="0026166E" w:rsidRPr="00CF7066">
              <w:rPr>
                <w:sz w:val="28"/>
                <w:szCs w:val="28"/>
              </w:rPr>
              <w:t xml:space="preserve">-               </w:t>
            </w:r>
            <w:r w:rsidRPr="00CF7066">
              <w:rPr>
                <w:sz w:val="28"/>
                <w:szCs w:val="28"/>
              </w:rPr>
              <w:t>ка – 60%;</w:t>
            </w:r>
          </w:p>
          <w:p w14:paraId="24406DB4" w14:textId="2FA8B804" w:rsidR="00894CBD" w:rsidRPr="00CF7066" w:rsidRDefault="0013779C" w:rsidP="00027327">
            <w:pPr>
              <w:contextualSpacing/>
              <w:jc w:val="both"/>
              <w:rPr>
                <w:sz w:val="28"/>
                <w:szCs w:val="28"/>
              </w:rPr>
            </w:pPr>
            <w:r w:rsidRPr="00CF7066">
              <w:rPr>
                <w:sz w:val="28"/>
                <w:szCs w:val="28"/>
              </w:rPr>
              <w:lastRenderedPageBreak/>
              <w:t>минимальные отступы от границ участ</w:t>
            </w:r>
            <w:r w:rsidR="0026166E" w:rsidRPr="00CF7066">
              <w:rPr>
                <w:sz w:val="28"/>
                <w:szCs w:val="28"/>
              </w:rPr>
              <w:t xml:space="preserve">-                   </w:t>
            </w:r>
            <w:r w:rsidRPr="00CF7066">
              <w:rPr>
                <w:sz w:val="28"/>
                <w:szCs w:val="28"/>
              </w:rPr>
              <w:t>ка - 5 м для зданий, 1 м для хозяйственных построек.</w:t>
            </w:r>
          </w:p>
        </w:tc>
      </w:tr>
      <w:tr w:rsidR="00CF7066" w:rsidRPr="00CF7066" w14:paraId="09B69648" w14:textId="77777777" w:rsidTr="00235709">
        <w:trPr>
          <w:trHeight w:val="270"/>
        </w:trPr>
        <w:tc>
          <w:tcPr>
            <w:tcW w:w="14175" w:type="dxa"/>
            <w:gridSpan w:val="5"/>
          </w:tcPr>
          <w:p w14:paraId="38394FC9" w14:textId="3FFEF7C9" w:rsidR="00894CBD" w:rsidRPr="00CF7066" w:rsidRDefault="0013779C" w:rsidP="0013779C">
            <w:pPr>
              <w:contextualSpacing/>
              <w:jc w:val="center"/>
              <w:rPr>
                <w:sz w:val="28"/>
                <w:szCs w:val="28"/>
              </w:rPr>
            </w:pPr>
            <w:r w:rsidRPr="00CF7066">
              <w:rPr>
                <w:sz w:val="28"/>
                <w:szCs w:val="28"/>
              </w:rPr>
              <w:lastRenderedPageBreak/>
              <w:t>условно разрешенные виды использования</w:t>
            </w:r>
          </w:p>
        </w:tc>
      </w:tr>
      <w:tr w:rsidR="00CF7066" w:rsidRPr="00CF7066" w14:paraId="00164839" w14:textId="77777777" w:rsidTr="00235709">
        <w:trPr>
          <w:trHeight w:val="120"/>
        </w:trPr>
        <w:tc>
          <w:tcPr>
            <w:tcW w:w="709" w:type="dxa"/>
          </w:tcPr>
          <w:p w14:paraId="3CB00DD7" w14:textId="1C89EE9A" w:rsidR="00894CBD" w:rsidRPr="00CF7066" w:rsidRDefault="0013779C" w:rsidP="00027327">
            <w:pPr>
              <w:ind w:firstLine="346"/>
              <w:contextualSpacing/>
              <w:jc w:val="both"/>
              <w:rPr>
                <w:sz w:val="28"/>
                <w:szCs w:val="28"/>
              </w:rPr>
            </w:pPr>
            <w:r w:rsidRPr="00CF7066">
              <w:rPr>
                <w:sz w:val="28"/>
                <w:szCs w:val="28"/>
              </w:rPr>
              <w:t>1</w:t>
            </w:r>
          </w:p>
        </w:tc>
        <w:tc>
          <w:tcPr>
            <w:tcW w:w="3543" w:type="dxa"/>
          </w:tcPr>
          <w:p w14:paraId="490FC819" w14:textId="1523EFDC" w:rsidR="00894CBD" w:rsidRPr="00CF7066" w:rsidRDefault="0013779C" w:rsidP="00027327">
            <w:pPr>
              <w:ind w:firstLine="91"/>
              <w:contextualSpacing/>
              <w:jc w:val="both"/>
              <w:rPr>
                <w:sz w:val="28"/>
                <w:szCs w:val="28"/>
              </w:rPr>
            </w:pPr>
            <w:r w:rsidRPr="00CF7066">
              <w:rPr>
                <w:sz w:val="28"/>
                <w:szCs w:val="28"/>
              </w:rPr>
              <w:t>служебные гаражи</w:t>
            </w:r>
          </w:p>
        </w:tc>
        <w:tc>
          <w:tcPr>
            <w:tcW w:w="3686" w:type="dxa"/>
          </w:tcPr>
          <w:p w14:paraId="7D7C3C7F" w14:textId="55C2DB5D" w:rsidR="00894CBD" w:rsidRPr="00CF7066" w:rsidRDefault="0013779C" w:rsidP="00027327">
            <w:pPr>
              <w:ind w:firstLine="26"/>
              <w:contextualSpacing/>
              <w:jc w:val="both"/>
              <w:rPr>
                <w:sz w:val="28"/>
                <w:szCs w:val="28"/>
              </w:rPr>
            </w:pPr>
            <w:r w:rsidRPr="00CF7066">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CF7066">
                <w:rPr>
                  <w:rStyle w:val="af"/>
                  <w:color w:val="auto"/>
                  <w:sz w:val="28"/>
                  <w:szCs w:val="28"/>
                  <w:u w:val="none"/>
                </w:rPr>
                <w:t>кодами 3.0</w:t>
              </w:r>
            </w:hyperlink>
            <w:r w:rsidRPr="00CF7066">
              <w:rPr>
                <w:sz w:val="28"/>
                <w:szCs w:val="28"/>
              </w:rPr>
              <w:t xml:space="preserve">, </w:t>
            </w:r>
            <w:hyperlink w:anchor="sub_1040" w:history="1">
              <w:r w:rsidRPr="00CF7066">
                <w:rPr>
                  <w:rStyle w:val="af"/>
                  <w:color w:val="auto"/>
                  <w:sz w:val="28"/>
                  <w:szCs w:val="28"/>
                  <w:u w:val="none"/>
                </w:rPr>
                <w:t>4.0</w:t>
              </w:r>
            </w:hyperlink>
            <w:r w:rsidRPr="00CF7066">
              <w:rPr>
                <w:sz w:val="28"/>
                <w:szCs w:val="28"/>
              </w:rPr>
              <w:t>, а также для стоянки и хранения транспортных средств общего пользования, в том числе в депо</w:t>
            </w:r>
          </w:p>
        </w:tc>
        <w:tc>
          <w:tcPr>
            <w:tcW w:w="850" w:type="dxa"/>
          </w:tcPr>
          <w:p w14:paraId="2229D70A" w14:textId="5D159734" w:rsidR="00894CBD" w:rsidRPr="00CF7066" w:rsidRDefault="0013779C" w:rsidP="00027327">
            <w:pPr>
              <w:ind w:firstLine="66"/>
              <w:contextualSpacing/>
              <w:jc w:val="both"/>
              <w:rPr>
                <w:sz w:val="28"/>
                <w:szCs w:val="28"/>
              </w:rPr>
            </w:pPr>
            <w:r w:rsidRPr="00CF7066">
              <w:rPr>
                <w:sz w:val="28"/>
                <w:szCs w:val="28"/>
                <w:lang w:val="en-US"/>
              </w:rPr>
              <w:t>4</w:t>
            </w:r>
            <w:r w:rsidRPr="00CF7066">
              <w:rPr>
                <w:sz w:val="28"/>
                <w:szCs w:val="28"/>
              </w:rPr>
              <w:t>.9</w:t>
            </w:r>
          </w:p>
        </w:tc>
        <w:tc>
          <w:tcPr>
            <w:tcW w:w="5387" w:type="dxa"/>
            <w:vMerge w:val="restart"/>
          </w:tcPr>
          <w:p w14:paraId="3A2B5AB2" w14:textId="0CE31090" w:rsidR="00894CBD" w:rsidRPr="00CF7066" w:rsidRDefault="0013779C" w:rsidP="00027327">
            <w:pPr>
              <w:contextualSpacing/>
              <w:jc w:val="both"/>
              <w:rPr>
                <w:sz w:val="28"/>
                <w:szCs w:val="28"/>
              </w:rPr>
            </w:pPr>
            <w:r w:rsidRPr="00CF7066">
              <w:rPr>
                <w:sz w:val="28"/>
                <w:szCs w:val="28"/>
              </w:rPr>
              <w:t>минимальная /максимальная площадь    земельных участков – 100/5000 кв. м.;</w:t>
            </w:r>
          </w:p>
          <w:p w14:paraId="2C43441E" w14:textId="28894A03" w:rsidR="00894CBD" w:rsidRPr="00CF7066" w:rsidRDefault="0013779C" w:rsidP="00027327">
            <w:pPr>
              <w:contextualSpacing/>
              <w:jc w:val="both"/>
              <w:rPr>
                <w:sz w:val="28"/>
                <w:szCs w:val="28"/>
              </w:rPr>
            </w:pPr>
            <w:r w:rsidRPr="00CF7066">
              <w:rPr>
                <w:sz w:val="28"/>
                <w:szCs w:val="28"/>
              </w:rPr>
              <w:t>максимальное количество этажей зда</w:t>
            </w:r>
            <w:r w:rsidR="0026166E" w:rsidRPr="00CF7066">
              <w:rPr>
                <w:sz w:val="28"/>
                <w:szCs w:val="28"/>
              </w:rPr>
              <w:t xml:space="preserve">-                  </w:t>
            </w:r>
            <w:r w:rsidRPr="00CF7066">
              <w:rPr>
                <w:sz w:val="28"/>
                <w:szCs w:val="28"/>
              </w:rPr>
              <w:t>ний – 1;</w:t>
            </w:r>
          </w:p>
          <w:p w14:paraId="2B990A7E" w14:textId="37AAC671" w:rsidR="00894CBD" w:rsidRPr="00CF7066" w:rsidRDefault="0013779C" w:rsidP="00027327">
            <w:pPr>
              <w:contextualSpacing/>
              <w:jc w:val="both"/>
              <w:rPr>
                <w:sz w:val="28"/>
                <w:szCs w:val="28"/>
              </w:rPr>
            </w:pPr>
            <w:r w:rsidRPr="00CF7066">
              <w:rPr>
                <w:sz w:val="28"/>
                <w:szCs w:val="28"/>
              </w:rPr>
              <w:t>максимальная высота этажа - до 6 м.;</w:t>
            </w:r>
          </w:p>
          <w:p w14:paraId="29344437" w14:textId="2D8BB29F" w:rsidR="00894CBD" w:rsidRPr="00CF7066" w:rsidRDefault="0013779C" w:rsidP="00027327">
            <w:pPr>
              <w:contextualSpacing/>
              <w:jc w:val="both"/>
              <w:rPr>
                <w:sz w:val="28"/>
                <w:szCs w:val="28"/>
              </w:rPr>
            </w:pPr>
            <w:r w:rsidRPr="00CF7066">
              <w:rPr>
                <w:sz w:val="28"/>
                <w:szCs w:val="28"/>
              </w:rPr>
              <w:t>максимальная высота здания - до 9 м.;</w:t>
            </w:r>
          </w:p>
          <w:p w14:paraId="5529AD8C" w14:textId="4A744EAA" w:rsidR="00894CBD" w:rsidRPr="00CF7066" w:rsidRDefault="0013779C" w:rsidP="00027327">
            <w:pPr>
              <w:contextualSpacing/>
              <w:jc w:val="both"/>
              <w:rPr>
                <w:sz w:val="28"/>
                <w:szCs w:val="28"/>
              </w:rPr>
            </w:pPr>
            <w:r w:rsidRPr="00CF7066">
              <w:rPr>
                <w:sz w:val="28"/>
                <w:szCs w:val="28"/>
              </w:rPr>
              <w:t>минимальный отступ от границ участ</w:t>
            </w:r>
            <w:r w:rsidR="0026166E" w:rsidRPr="00CF7066">
              <w:rPr>
                <w:sz w:val="28"/>
                <w:szCs w:val="28"/>
              </w:rPr>
              <w:t xml:space="preserve">-                      </w:t>
            </w:r>
            <w:r w:rsidRPr="00CF7066">
              <w:rPr>
                <w:sz w:val="28"/>
                <w:szCs w:val="28"/>
              </w:rPr>
              <w:t>ка - 3 м.;</w:t>
            </w:r>
          </w:p>
          <w:p w14:paraId="3AF3BD36" w14:textId="18FBE620" w:rsidR="00894CBD" w:rsidRPr="00CF7066" w:rsidRDefault="0013779C" w:rsidP="00027327">
            <w:pPr>
              <w:contextualSpacing/>
              <w:jc w:val="both"/>
              <w:rPr>
                <w:sz w:val="28"/>
                <w:szCs w:val="28"/>
              </w:rPr>
            </w:pPr>
            <w:r w:rsidRPr="00CF7066">
              <w:rPr>
                <w:sz w:val="28"/>
                <w:szCs w:val="28"/>
              </w:rPr>
              <w:t>максимальный процент застройки в границах участка – 60 %;</w:t>
            </w:r>
          </w:p>
          <w:p w14:paraId="33AE82EE" w14:textId="7EDD27FD" w:rsidR="00894CBD" w:rsidRPr="00CF7066" w:rsidRDefault="0013779C" w:rsidP="00027327">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48E1B4C9" w14:textId="3636D06B" w:rsidR="00894CBD" w:rsidRPr="00CF7066" w:rsidRDefault="0013779C" w:rsidP="00027327">
            <w:pPr>
              <w:contextualSpacing/>
              <w:jc w:val="both"/>
              <w:rPr>
                <w:sz w:val="28"/>
                <w:szCs w:val="28"/>
              </w:rPr>
            </w:pPr>
            <w:r w:rsidRPr="00CF7066">
              <w:rPr>
                <w:sz w:val="28"/>
                <w:szCs w:val="28"/>
              </w:rPr>
              <w:t>максимальное количество постов станции технического обслуживания – 5;</w:t>
            </w:r>
          </w:p>
          <w:p w14:paraId="15E15212" w14:textId="7761F365" w:rsidR="00894CBD" w:rsidRPr="00CF7066" w:rsidRDefault="0013779C" w:rsidP="00027327">
            <w:pPr>
              <w:contextualSpacing/>
              <w:jc w:val="both"/>
              <w:rPr>
                <w:sz w:val="28"/>
                <w:szCs w:val="28"/>
              </w:rPr>
            </w:pPr>
            <w:r w:rsidRPr="00CF7066">
              <w:rPr>
                <w:sz w:val="28"/>
                <w:szCs w:val="28"/>
              </w:rPr>
              <w:t>максимальное количество постов автомойки до 2, если зона распространения химических и физических факторов до уровня пдк ограничивается размерами собственной территории предприятия.</w:t>
            </w:r>
          </w:p>
        </w:tc>
      </w:tr>
      <w:tr w:rsidR="00CF7066" w:rsidRPr="00CF7066" w14:paraId="011D0FD7" w14:textId="77777777" w:rsidTr="00235709">
        <w:trPr>
          <w:trHeight w:val="225"/>
        </w:trPr>
        <w:tc>
          <w:tcPr>
            <w:tcW w:w="709" w:type="dxa"/>
          </w:tcPr>
          <w:p w14:paraId="71DD515A" w14:textId="76B496B2" w:rsidR="00894CBD" w:rsidRPr="00CF7066" w:rsidRDefault="0013779C" w:rsidP="00027327">
            <w:pPr>
              <w:ind w:firstLine="346"/>
              <w:contextualSpacing/>
              <w:jc w:val="both"/>
              <w:rPr>
                <w:sz w:val="28"/>
                <w:szCs w:val="28"/>
              </w:rPr>
            </w:pPr>
            <w:r w:rsidRPr="00CF7066">
              <w:rPr>
                <w:sz w:val="28"/>
                <w:szCs w:val="28"/>
              </w:rPr>
              <w:t>2</w:t>
            </w:r>
          </w:p>
        </w:tc>
        <w:tc>
          <w:tcPr>
            <w:tcW w:w="3543" w:type="dxa"/>
          </w:tcPr>
          <w:p w14:paraId="5286CEB3" w14:textId="4B49534D" w:rsidR="00894CBD" w:rsidRPr="00CF7066" w:rsidRDefault="0013779C" w:rsidP="00027327">
            <w:pPr>
              <w:ind w:firstLine="91"/>
              <w:contextualSpacing/>
              <w:jc w:val="both"/>
              <w:rPr>
                <w:sz w:val="28"/>
                <w:szCs w:val="28"/>
              </w:rPr>
            </w:pPr>
            <w:r w:rsidRPr="00CF7066">
              <w:rPr>
                <w:sz w:val="28"/>
                <w:szCs w:val="28"/>
              </w:rPr>
              <w:t>объекты дорожного сервиса</w:t>
            </w:r>
          </w:p>
        </w:tc>
        <w:tc>
          <w:tcPr>
            <w:tcW w:w="3686" w:type="dxa"/>
          </w:tcPr>
          <w:p w14:paraId="18B48AF6" w14:textId="16EFF5C7" w:rsidR="00894CBD" w:rsidRPr="00CF7066" w:rsidRDefault="0013779C" w:rsidP="00027327">
            <w:pPr>
              <w:ind w:firstLine="26"/>
              <w:contextualSpacing/>
              <w:jc w:val="both"/>
              <w:rPr>
                <w:sz w:val="28"/>
                <w:szCs w:val="28"/>
              </w:rPr>
            </w:pPr>
            <w:r w:rsidRPr="00CF7066">
              <w:rPr>
                <w:sz w:val="28"/>
                <w:szCs w:val="2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CF7066">
                <w:rPr>
                  <w:rStyle w:val="af"/>
                  <w:color w:val="auto"/>
                  <w:sz w:val="28"/>
                  <w:szCs w:val="28"/>
                  <w:u w:val="none"/>
                </w:rPr>
                <w:t>кодами 4.9.1.1 - 4.9.1.4</w:t>
              </w:r>
            </w:hyperlink>
          </w:p>
        </w:tc>
        <w:tc>
          <w:tcPr>
            <w:tcW w:w="850" w:type="dxa"/>
          </w:tcPr>
          <w:p w14:paraId="6143C25A" w14:textId="3EDF6286" w:rsidR="00894CBD" w:rsidRPr="00CF7066" w:rsidRDefault="0013779C" w:rsidP="00027327">
            <w:pPr>
              <w:ind w:firstLine="66"/>
              <w:contextualSpacing/>
              <w:jc w:val="both"/>
              <w:rPr>
                <w:sz w:val="28"/>
                <w:szCs w:val="28"/>
              </w:rPr>
            </w:pPr>
            <w:r w:rsidRPr="00CF7066">
              <w:rPr>
                <w:sz w:val="28"/>
                <w:szCs w:val="28"/>
              </w:rPr>
              <w:t>4.9.1</w:t>
            </w:r>
          </w:p>
        </w:tc>
        <w:tc>
          <w:tcPr>
            <w:tcW w:w="5387" w:type="dxa"/>
            <w:vMerge/>
          </w:tcPr>
          <w:p w14:paraId="7F83DF5E" w14:textId="77777777" w:rsidR="00894CBD" w:rsidRPr="00CF7066" w:rsidRDefault="00894CBD" w:rsidP="00027327">
            <w:pPr>
              <w:contextualSpacing/>
              <w:jc w:val="both"/>
              <w:rPr>
                <w:sz w:val="28"/>
                <w:szCs w:val="28"/>
              </w:rPr>
            </w:pPr>
          </w:p>
        </w:tc>
      </w:tr>
      <w:tr w:rsidR="00CF7066" w:rsidRPr="00CF7066" w14:paraId="58D0C2E6" w14:textId="77777777" w:rsidTr="00235709">
        <w:trPr>
          <w:trHeight w:val="90"/>
        </w:trPr>
        <w:tc>
          <w:tcPr>
            <w:tcW w:w="709" w:type="dxa"/>
          </w:tcPr>
          <w:p w14:paraId="52F553CA" w14:textId="3E9F59B5" w:rsidR="00894CBD" w:rsidRPr="00CF7066" w:rsidRDefault="0013779C" w:rsidP="00027327">
            <w:pPr>
              <w:ind w:firstLine="346"/>
              <w:contextualSpacing/>
              <w:jc w:val="both"/>
              <w:rPr>
                <w:sz w:val="28"/>
                <w:szCs w:val="28"/>
              </w:rPr>
            </w:pPr>
            <w:r w:rsidRPr="00CF7066">
              <w:rPr>
                <w:sz w:val="28"/>
                <w:szCs w:val="28"/>
              </w:rPr>
              <w:t>3</w:t>
            </w:r>
          </w:p>
          <w:p w14:paraId="289C5E6D" w14:textId="77777777" w:rsidR="00894CBD" w:rsidRPr="00CF7066" w:rsidRDefault="00894CBD" w:rsidP="00027327">
            <w:pPr>
              <w:ind w:firstLine="346"/>
              <w:contextualSpacing/>
              <w:jc w:val="both"/>
              <w:rPr>
                <w:sz w:val="28"/>
                <w:szCs w:val="28"/>
              </w:rPr>
            </w:pPr>
          </w:p>
          <w:p w14:paraId="11DF4C13" w14:textId="77777777" w:rsidR="00894CBD" w:rsidRPr="00CF7066" w:rsidRDefault="00894CBD" w:rsidP="00027327">
            <w:pPr>
              <w:ind w:firstLine="346"/>
              <w:contextualSpacing/>
              <w:jc w:val="both"/>
              <w:rPr>
                <w:sz w:val="28"/>
                <w:szCs w:val="28"/>
              </w:rPr>
            </w:pPr>
          </w:p>
          <w:p w14:paraId="3E762B87" w14:textId="77777777" w:rsidR="00894CBD" w:rsidRPr="00CF7066" w:rsidRDefault="00894CBD" w:rsidP="00027327">
            <w:pPr>
              <w:ind w:firstLine="346"/>
              <w:contextualSpacing/>
              <w:jc w:val="both"/>
              <w:rPr>
                <w:sz w:val="28"/>
                <w:szCs w:val="28"/>
              </w:rPr>
            </w:pPr>
          </w:p>
          <w:p w14:paraId="56709D7A" w14:textId="77777777" w:rsidR="00894CBD" w:rsidRPr="00CF7066" w:rsidRDefault="00894CBD" w:rsidP="00027327">
            <w:pPr>
              <w:ind w:firstLine="346"/>
              <w:contextualSpacing/>
              <w:jc w:val="both"/>
              <w:rPr>
                <w:sz w:val="28"/>
                <w:szCs w:val="28"/>
              </w:rPr>
            </w:pPr>
          </w:p>
          <w:p w14:paraId="39563D71" w14:textId="77777777" w:rsidR="00894CBD" w:rsidRPr="00CF7066" w:rsidRDefault="00894CBD" w:rsidP="00027327">
            <w:pPr>
              <w:ind w:firstLine="346"/>
              <w:contextualSpacing/>
              <w:jc w:val="both"/>
              <w:rPr>
                <w:sz w:val="28"/>
                <w:szCs w:val="28"/>
              </w:rPr>
            </w:pPr>
          </w:p>
          <w:p w14:paraId="3C7FF603" w14:textId="77777777" w:rsidR="00894CBD" w:rsidRPr="00CF7066" w:rsidRDefault="00894CBD" w:rsidP="00027327">
            <w:pPr>
              <w:ind w:firstLine="346"/>
              <w:contextualSpacing/>
              <w:jc w:val="both"/>
              <w:rPr>
                <w:sz w:val="28"/>
                <w:szCs w:val="28"/>
              </w:rPr>
            </w:pPr>
          </w:p>
          <w:p w14:paraId="140DA264" w14:textId="77777777" w:rsidR="00894CBD" w:rsidRPr="00CF7066" w:rsidRDefault="00894CBD" w:rsidP="00027327">
            <w:pPr>
              <w:ind w:firstLine="346"/>
              <w:contextualSpacing/>
              <w:jc w:val="both"/>
              <w:rPr>
                <w:sz w:val="28"/>
                <w:szCs w:val="28"/>
              </w:rPr>
            </w:pPr>
          </w:p>
          <w:p w14:paraId="6A1B8CE0" w14:textId="77777777" w:rsidR="00894CBD" w:rsidRPr="00CF7066" w:rsidRDefault="00894CBD" w:rsidP="00027327">
            <w:pPr>
              <w:ind w:firstLine="346"/>
              <w:contextualSpacing/>
              <w:jc w:val="both"/>
              <w:rPr>
                <w:sz w:val="28"/>
                <w:szCs w:val="28"/>
              </w:rPr>
            </w:pPr>
          </w:p>
          <w:p w14:paraId="3DF85035" w14:textId="77777777" w:rsidR="00894CBD" w:rsidRPr="00CF7066" w:rsidRDefault="00894CBD" w:rsidP="00027327">
            <w:pPr>
              <w:ind w:firstLine="346"/>
              <w:contextualSpacing/>
              <w:jc w:val="both"/>
              <w:rPr>
                <w:sz w:val="28"/>
                <w:szCs w:val="28"/>
              </w:rPr>
            </w:pPr>
          </w:p>
          <w:p w14:paraId="7A29CB21" w14:textId="77777777" w:rsidR="00894CBD" w:rsidRPr="00CF7066" w:rsidRDefault="00894CBD" w:rsidP="00027327">
            <w:pPr>
              <w:ind w:firstLine="346"/>
              <w:contextualSpacing/>
              <w:jc w:val="both"/>
              <w:rPr>
                <w:sz w:val="28"/>
                <w:szCs w:val="28"/>
              </w:rPr>
            </w:pPr>
          </w:p>
          <w:p w14:paraId="3062B4F0" w14:textId="77777777" w:rsidR="00894CBD" w:rsidRPr="00CF7066" w:rsidRDefault="00894CBD" w:rsidP="00027327">
            <w:pPr>
              <w:ind w:firstLine="346"/>
              <w:contextualSpacing/>
              <w:jc w:val="both"/>
              <w:rPr>
                <w:sz w:val="28"/>
                <w:szCs w:val="28"/>
              </w:rPr>
            </w:pPr>
          </w:p>
          <w:p w14:paraId="55C43015" w14:textId="77777777" w:rsidR="00894CBD" w:rsidRPr="00CF7066" w:rsidRDefault="00894CBD" w:rsidP="00027327">
            <w:pPr>
              <w:ind w:firstLine="346"/>
              <w:contextualSpacing/>
              <w:jc w:val="both"/>
              <w:rPr>
                <w:sz w:val="28"/>
                <w:szCs w:val="28"/>
              </w:rPr>
            </w:pPr>
          </w:p>
          <w:p w14:paraId="627567C0" w14:textId="77777777" w:rsidR="00894CBD" w:rsidRPr="00CF7066" w:rsidRDefault="00894CBD" w:rsidP="00027327">
            <w:pPr>
              <w:ind w:firstLine="346"/>
              <w:contextualSpacing/>
              <w:jc w:val="both"/>
              <w:rPr>
                <w:sz w:val="28"/>
                <w:szCs w:val="28"/>
              </w:rPr>
            </w:pPr>
          </w:p>
        </w:tc>
        <w:tc>
          <w:tcPr>
            <w:tcW w:w="3543" w:type="dxa"/>
          </w:tcPr>
          <w:p w14:paraId="4D1A0D96" w14:textId="1CBEE26C" w:rsidR="00894CBD" w:rsidRPr="00CF7066" w:rsidRDefault="0013779C" w:rsidP="00027327">
            <w:pPr>
              <w:ind w:firstLine="91"/>
              <w:contextualSpacing/>
              <w:jc w:val="both"/>
              <w:rPr>
                <w:sz w:val="28"/>
                <w:szCs w:val="28"/>
              </w:rPr>
            </w:pPr>
            <w:r w:rsidRPr="00CF7066">
              <w:rPr>
                <w:sz w:val="28"/>
                <w:szCs w:val="28"/>
              </w:rPr>
              <w:lastRenderedPageBreak/>
              <w:t xml:space="preserve">обеспечение внутреннего </w:t>
            </w:r>
          </w:p>
          <w:p w14:paraId="7B880F5A" w14:textId="5C1F4CF4" w:rsidR="00894CBD" w:rsidRPr="00CF7066" w:rsidRDefault="0013779C" w:rsidP="00027327">
            <w:pPr>
              <w:ind w:firstLine="91"/>
              <w:contextualSpacing/>
              <w:jc w:val="both"/>
              <w:rPr>
                <w:sz w:val="28"/>
                <w:szCs w:val="28"/>
              </w:rPr>
            </w:pPr>
            <w:r w:rsidRPr="00CF7066">
              <w:rPr>
                <w:sz w:val="28"/>
                <w:szCs w:val="28"/>
              </w:rPr>
              <w:t>правопорядка</w:t>
            </w:r>
          </w:p>
          <w:p w14:paraId="2DC1E40F" w14:textId="77777777" w:rsidR="00894CBD" w:rsidRPr="00CF7066" w:rsidRDefault="00894CBD" w:rsidP="00027327">
            <w:pPr>
              <w:ind w:firstLine="91"/>
              <w:contextualSpacing/>
              <w:jc w:val="both"/>
              <w:rPr>
                <w:sz w:val="28"/>
                <w:szCs w:val="28"/>
              </w:rPr>
            </w:pPr>
          </w:p>
          <w:p w14:paraId="0256F0BD" w14:textId="77777777" w:rsidR="00894CBD" w:rsidRPr="00CF7066" w:rsidRDefault="00894CBD" w:rsidP="00027327">
            <w:pPr>
              <w:ind w:firstLine="91"/>
              <w:contextualSpacing/>
              <w:jc w:val="both"/>
              <w:rPr>
                <w:sz w:val="28"/>
                <w:szCs w:val="28"/>
              </w:rPr>
            </w:pPr>
          </w:p>
          <w:p w14:paraId="5C5E3B9B" w14:textId="77777777" w:rsidR="00894CBD" w:rsidRPr="00CF7066" w:rsidRDefault="00894CBD" w:rsidP="00027327">
            <w:pPr>
              <w:ind w:firstLine="91"/>
              <w:contextualSpacing/>
              <w:jc w:val="both"/>
              <w:rPr>
                <w:sz w:val="28"/>
                <w:szCs w:val="28"/>
              </w:rPr>
            </w:pPr>
          </w:p>
          <w:p w14:paraId="262184F3" w14:textId="77777777" w:rsidR="00894CBD" w:rsidRPr="00CF7066" w:rsidRDefault="00894CBD" w:rsidP="00027327">
            <w:pPr>
              <w:ind w:firstLine="91"/>
              <w:contextualSpacing/>
              <w:jc w:val="both"/>
              <w:rPr>
                <w:sz w:val="28"/>
                <w:szCs w:val="28"/>
              </w:rPr>
            </w:pPr>
          </w:p>
          <w:p w14:paraId="6EF62E60" w14:textId="77777777" w:rsidR="00894CBD" w:rsidRPr="00CF7066" w:rsidRDefault="00894CBD" w:rsidP="00027327">
            <w:pPr>
              <w:ind w:firstLine="91"/>
              <w:contextualSpacing/>
              <w:jc w:val="both"/>
              <w:rPr>
                <w:sz w:val="28"/>
                <w:szCs w:val="28"/>
              </w:rPr>
            </w:pPr>
          </w:p>
          <w:p w14:paraId="755DF961" w14:textId="77777777" w:rsidR="00894CBD" w:rsidRPr="00CF7066" w:rsidRDefault="00894CBD" w:rsidP="00027327">
            <w:pPr>
              <w:ind w:firstLine="91"/>
              <w:contextualSpacing/>
              <w:jc w:val="both"/>
              <w:rPr>
                <w:sz w:val="28"/>
                <w:szCs w:val="28"/>
              </w:rPr>
            </w:pPr>
          </w:p>
          <w:p w14:paraId="3134FCA5" w14:textId="77777777" w:rsidR="00894CBD" w:rsidRPr="00CF7066" w:rsidRDefault="00894CBD" w:rsidP="00027327">
            <w:pPr>
              <w:ind w:firstLine="91"/>
              <w:contextualSpacing/>
              <w:jc w:val="both"/>
              <w:rPr>
                <w:sz w:val="28"/>
                <w:szCs w:val="28"/>
              </w:rPr>
            </w:pPr>
          </w:p>
          <w:p w14:paraId="58CD09E6" w14:textId="77777777" w:rsidR="00894CBD" w:rsidRPr="00CF7066" w:rsidRDefault="00894CBD" w:rsidP="00027327">
            <w:pPr>
              <w:ind w:firstLine="91"/>
              <w:contextualSpacing/>
              <w:jc w:val="both"/>
              <w:rPr>
                <w:sz w:val="28"/>
                <w:szCs w:val="28"/>
              </w:rPr>
            </w:pPr>
          </w:p>
          <w:p w14:paraId="4D01B317" w14:textId="77777777" w:rsidR="00894CBD" w:rsidRPr="00CF7066" w:rsidRDefault="00894CBD" w:rsidP="00027327">
            <w:pPr>
              <w:ind w:firstLine="91"/>
              <w:contextualSpacing/>
              <w:jc w:val="both"/>
              <w:rPr>
                <w:sz w:val="28"/>
                <w:szCs w:val="28"/>
              </w:rPr>
            </w:pPr>
          </w:p>
          <w:p w14:paraId="554060D5" w14:textId="77777777" w:rsidR="00894CBD" w:rsidRPr="00CF7066" w:rsidRDefault="00894CBD" w:rsidP="00027327">
            <w:pPr>
              <w:ind w:firstLine="91"/>
              <w:contextualSpacing/>
              <w:jc w:val="both"/>
              <w:rPr>
                <w:sz w:val="28"/>
                <w:szCs w:val="28"/>
              </w:rPr>
            </w:pPr>
          </w:p>
          <w:p w14:paraId="21CF9F4D" w14:textId="77777777" w:rsidR="00894CBD" w:rsidRPr="00CF7066" w:rsidRDefault="00894CBD" w:rsidP="00027327">
            <w:pPr>
              <w:ind w:firstLine="91"/>
              <w:contextualSpacing/>
              <w:jc w:val="both"/>
              <w:rPr>
                <w:sz w:val="28"/>
                <w:szCs w:val="28"/>
              </w:rPr>
            </w:pPr>
          </w:p>
          <w:p w14:paraId="351F113C" w14:textId="77777777" w:rsidR="00894CBD" w:rsidRPr="00CF7066" w:rsidRDefault="00894CBD" w:rsidP="00027327">
            <w:pPr>
              <w:ind w:firstLine="91"/>
              <w:contextualSpacing/>
              <w:jc w:val="both"/>
              <w:rPr>
                <w:sz w:val="28"/>
                <w:szCs w:val="28"/>
              </w:rPr>
            </w:pPr>
          </w:p>
        </w:tc>
        <w:tc>
          <w:tcPr>
            <w:tcW w:w="3686" w:type="dxa"/>
          </w:tcPr>
          <w:p w14:paraId="03E4F07C" w14:textId="012FCED9" w:rsidR="00894CBD" w:rsidRPr="00CF7066" w:rsidRDefault="0013779C" w:rsidP="00027327">
            <w:pPr>
              <w:ind w:firstLine="26"/>
              <w:contextualSpacing/>
              <w:jc w:val="both"/>
              <w:rPr>
                <w:sz w:val="28"/>
                <w:szCs w:val="28"/>
              </w:rPr>
            </w:pPr>
            <w:r w:rsidRPr="00CF7066">
              <w:rPr>
                <w:sz w:val="28"/>
                <w:szCs w:val="28"/>
              </w:rPr>
              <w:lastRenderedPageBreak/>
              <w:t xml:space="preserve">размещение объектов капитального строительства, необходимых для подготовки и поддержания в готовности </w:t>
            </w:r>
            <w:r w:rsidRPr="00CF7066">
              <w:rPr>
                <w:sz w:val="28"/>
                <w:szCs w:val="28"/>
              </w:rPr>
              <w:lastRenderedPageBreak/>
              <w:t>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Pr>
          <w:p w14:paraId="00EA75AE" w14:textId="1AB7326C" w:rsidR="00894CBD" w:rsidRPr="00CF7066" w:rsidRDefault="0013779C" w:rsidP="00027327">
            <w:pPr>
              <w:ind w:firstLine="66"/>
              <w:contextualSpacing/>
              <w:jc w:val="both"/>
              <w:rPr>
                <w:sz w:val="28"/>
                <w:szCs w:val="28"/>
              </w:rPr>
            </w:pPr>
            <w:r w:rsidRPr="00CF7066">
              <w:rPr>
                <w:sz w:val="28"/>
                <w:szCs w:val="28"/>
              </w:rPr>
              <w:lastRenderedPageBreak/>
              <w:t>8.3</w:t>
            </w:r>
          </w:p>
          <w:p w14:paraId="3DB14344" w14:textId="77777777" w:rsidR="00894CBD" w:rsidRPr="00CF7066" w:rsidRDefault="00894CBD" w:rsidP="00027327">
            <w:pPr>
              <w:ind w:firstLine="66"/>
              <w:contextualSpacing/>
              <w:jc w:val="both"/>
              <w:rPr>
                <w:sz w:val="28"/>
                <w:szCs w:val="28"/>
              </w:rPr>
            </w:pPr>
          </w:p>
          <w:p w14:paraId="546E643D" w14:textId="77777777" w:rsidR="00894CBD" w:rsidRPr="00CF7066" w:rsidRDefault="00894CBD" w:rsidP="00027327">
            <w:pPr>
              <w:ind w:firstLine="66"/>
              <w:contextualSpacing/>
              <w:jc w:val="both"/>
              <w:rPr>
                <w:sz w:val="28"/>
                <w:szCs w:val="28"/>
              </w:rPr>
            </w:pPr>
          </w:p>
          <w:p w14:paraId="2A0869FA" w14:textId="77777777" w:rsidR="00894CBD" w:rsidRPr="00CF7066" w:rsidRDefault="00894CBD" w:rsidP="00027327">
            <w:pPr>
              <w:ind w:firstLine="66"/>
              <w:contextualSpacing/>
              <w:jc w:val="both"/>
              <w:rPr>
                <w:sz w:val="28"/>
                <w:szCs w:val="28"/>
              </w:rPr>
            </w:pPr>
          </w:p>
          <w:p w14:paraId="1FD6724A" w14:textId="77777777" w:rsidR="00894CBD" w:rsidRPr="00CF7066" w:rsidRDefault="00894CBD" w:rsidP="00027327">
            <w:pPr>
              <w:ind w:firstLine="66"/>
              <w:contextualSpacing/>
              <w:jc w:val="both"/>
              <w:rPr>
                <w:sz w:val="28"/>
                <w:szCs w:val="28"/>
              </w:rPr>
            </w:pPr>
          </w:p>
          <w:p w14:paraId="00EB4BE4" w14:textId="77777777" w:rsidR="00894CBD" w:rsidRPr="00CF7066" w:rsidRDefault="00894CBD" w:rsidP="00027327">
            <w:pPr>
              <w:ind w:firstLine="66"/>
              <w:contextualSpacing/>
              <w:jc w:val="both"/>
              <w:rPr>
                <w:sz w:val="28"/>
                <w:szCs w:val="28"/>
              </w:rPr>
            </w:pPr>
          </w:p>
          <w:p w14:paraId="5DCB167C" w14:textId="77777777" w:rsidR="00894CBD" w:rsidRPr="00CF7066" w:rsidRDefault="00894CBD" w:rsidP="00027327">
            <w:pPr>
              <w:ind w:firstLine="66"/>
              <w:contextualSpacing/>
              <w:jc w:val="both"/>
              <w:rPr>
                <w:sz w:val="28"/>
                <w:szCs w:val="28"/>
              </w:rPr>
            </w:pPr>
          </w:p>
          <w:p w14:paraId="532A76C7" w14:textId="77777777" w:rsidR="00894CBD" w:rsidRPr="00CF7066" w:rsidRDefault="00894CBD" w:rsidP="00027327">
            <w:pPr>
              <w:ind w:firstLine="66"/>
              <w:contextualSpacing/>
              <w:jc w:val="both"/>
              <w:rPr>
                <w:sz w:val="28"/>
                <w:szCs w:val="28"/>
              </w:rPr>
            </w:pPr>
          </w:p>
          <w:p w14:paraId="1F1B8C88" w14:textId="77777777" w:rsidR="00894CBD" w:rsidRPr="00CF7066" w:rsidRDefault="00894CBD" w:rsidP="00027327">
            <w:pPr>
              <w:ind w:firstLine="66"/>
              <w:contextualSpacing/>
              <w:jc w:val="both"/>
              <w:rPr>
                <w:sz w:val="28"/>
                <w:szCs w:val="28"/>
              </w:rPr>
            </w:pPr>
          </w:p>
          <w:p w14:paraId="7EEB07E2" w14:textId="77777777" w:rsidR="00894CBD" w:rsidRPr="00CF7066" w:rsidRDefault="00894CBD" w:rsidP="00027327">
            <w:pPr>
              <w:ind w:firstLine="66"/>
              <w:contextualSpacing/>
              <w:jc w:val="both"/>
              <w:rPr>
                <w:sz w:val="28"/>
                <w:szCs w:val="28"/>
              </w:rPr>
            </w:pPr>
          </w:p>
          <w:p w14:paraId="199A5813" w14:textId="77777777" w:rsidR="00894CBD" w:rsidRPr="00CF7066" w:rsidRDefault="00894CBD" w:rsidP="00027327">
            <w:pPr>
              <w:ind w:firstLine="66"/>
              <w:contextualSpacing/>
              <w:jc w:val="both"/>
              <w:rPr>
                <w:sz w:val="28"/>
                <w:szCs w:val="28"/>
              </w:rPr>
            </w:pPr>
          </w:p>
          <w:p w14:paraId="513184D4" w14:textId="77777777" w:rsidR="00894CBD" w:rsidRPr="00CF7066" w:rsidRDefault="00894CBD" w:rsidP="00027327">
            <w:pPr>
              <w:ind w:firstLine="66"/>
              <w:contextualSpacing/>
              <w:jc w:val="both"/>
              <w:rPr>
                <w:sz w:val="28"/>
                <w:szCs w:val="28"/>
              </w:rPr>
            </w:pPr>
          </w:p>
          <w:p w14:paraId="73C18E22" w14:textId="77777777" w:rsidR="00894CBD" w:rsidRPr="00CF7066" w:rsidRDefault="00894CBD" w:rsidP="00027327">
            <w:pPr>
              <w:ind w:firstLine="66"/>
              <w:contextualSpacing/>
              <w:jc w:val="both"/>
              <w:rPr>
                <w:sz w:val="28"/>
                <w:szCs w:val="28"/>
              </w:rPr>
            </w:pPr>
          </w:p>
          <w:p w14:paraId="63769560" w14:textId="77777777" w:rsidR="00894CBD" w:rsidRPr="00CF7066" w:rsidRDefault="00894CBD" w:rsidP="00027327">
            <w:pPr>
              <w:ind w:firstLine="66"/>
              <w:contextualSpacing/>
              <w:jc w:val="both"/>
              <w:rPr>
                <w:sz w:val="28"/>
                <w:szCs w:val="28"/>
              </w:rPr>
            </w:pPr>
          </w:p>
          <w:p w14:paraId="574D7AC9" w14:textId="77777777" w:rsidR="00894CBD" w:rsidRPr="00CF7066" w:rsidRDefault="00894CBD" w:rsidP="00027327">
            <w:pPr>
              <w:ind w:firstLine="66"/>
              <w:contextualSpacing/>
              <w:jc w:val="both"/>
              <w:rPr>
                <w:sz w:val="28"/>
                <w:szCs w:val="28"/>
              </w:rPr>
            </w:pPr>
          </w:p>
        </w:tc>
        <w:tc>
          <w:tcPr>
            <w:tcW w:w="5387" w:type="dxa"/>
          </w:tcPr>
          <w:p w14:paraId="526C54F9" w14:textId="6FE65BB4" w:rsidR="00894CBD" w:rsidRPr="00CF7066" w:rsidRDefault="0013779C" w:rsidP="00027327">
            <w:pPr>
              <w:contextualSpacing/>
              <w:jc w:val="both"/>
              <w:rPr>
                <w:sz w:val="28"/>
                <w:szCs w:val="28"/>
              </w:rPr>
            </w:pPr>
            <w:r w:rsidRPr="00CF7066">
              <w:rPr>
                <w:sz w:val="28"/>
                <w:szCs w:val="28"/>
              </w:rPr>
              <w:lastRenderedPageBreak/>
              <w:t>минимальная/максимальная площадь земельного участка – 1000/20000 кв. м.;</w:t>
            </w:r>
          </w:p>
          <w:p w14:paraId="2104BA23" w14:textId="39CDFF6A" w:rsidR="00894CBD" w:rsidRPr="00CF7066" w:rsidRDefault="0013779C" w:rsidP="00027327">
            <w:pPr>
              <w:contextualSpacing/>
              <w:jc w:val="both"/>
              <w:rPr>
                <w:sz w:val="28"/>
                <w:szCs w:val="28"/>
              </w:rPr>
            </w:pPr>
            <w:r w:rsidRPr="00CF7066">
              <w:rPr>
                <w:sz w:val="28"/>
                <w:szCs w:val="28"/>
              </w:rPr>
              <w:t>максимальный процент застройки в границах земельного участка – 60%;</w:t>
            </w:r>
          </w:p>
          <w:p w14:paraId="4D6596D9" w14:textId="70C632C3" w:rsidR="00894CBD" w:rsidRPr="00CF7066" w:rsidRDefault="0013779C" w:rsidP="00027327">
            <w:pPr>
              <w:contextualSpacing/>
              <w:jc w:val="both"/>
              <w:rPr>
                <w:sz w:val="28"/>
                <w:szCs w:val="28"/>
              </w:rPr>
            </w:pPr>
            <w:r w:rsidRPr="00CF7066">
              <w:rPr>
                <w:sz w:val="28"/>
                <w:szCs w:val="28"/>
              </w:rPr>
              <w:lastRenderedPageBreak/>
              <w:t>процент застройки подземной части не регламентируется в границах земельного участка;</w:t>
            </w:r>
          </w:p>
          <w:p w14:paraId="4D58DD45" w14:textId="7E964D4F" w:rsidR="00894CBD" w:rsidRPr="00CF7066" w:rsidRDefault="0013779C" w:rsidP="00027327">
            <w:pPr>
              <w:contextualSpacing/>
              <w:jc w:val="both"/>
              <w:rPr>
                <w:sz w:val="28"/>
                <w:szCs w:val="28"/>
              </w:rPr>
            </w:pPr>
            <w:r w:rsidRPr="00CF7066">
              <w:rPr>
                <w:sz w:val="28"/>
                <w:szCs w:val="28"/>
              </w:rPr>
              <w:t>минимальный отступ от границы земельного участка – 5 м.;</w:t>
            </w:r>
          </w:p>
          <w:p w14:paraId="652D831F" w14:textId="717B5B29" w:rsidR="00894CBD" w:rsidRPr="00CF7066" w:rsidRDefault="0013779C" w:rsidP="00027327">
            <w:pPr>
              <w:contextualSpacing/>
              <w:jc w:val="both"/>
              <w:rPr>
                <w:sz w:val="28"/>
                <w:szCs w:val="28"/>
              </w:rPr>
            </w:pPr>
            <w:r w:rsidRPr="00CF7066">
              <w:rPr>
                <w:sz w:val="28"/>
                <w:szCs w:val="28"/>
              </w:rPr>
              <w:t>этажность – не более 2;</w:t>
            </w:r>
          </w:p>
          <w:p w14:paraId="1E0C1B0C" w14:textId="246531C7" w:rsidR="00894CBD" w:rsidRPr="00CF7066" w:rsidRDefault="0013779C" w:rsidP="00027327">
            <w:pPr>
              <w:contextualSpacing/>
              <w:jc w:val="both"/>
              <w:rPr>
                <w:sz w:val="28"/>
                <w:szCs w:val="28"/>
              </w:rPr>
            </w:pPr>
            <w:r w:rsidRPr="00CF7066">
              <w:rPr>
                <w:sz w:val="28"/>
                <w:szCs w:val="28"/>
              </w:rPr>
              <w:t>высота этажа – не более 6 м.;</w:t>
            </w:r>
          </w:p>
          <w:p w14:paraId="51766C95" w14:textId="593358C3" w:rsidR="00894CBD" w:rsidRPr="00CF7066" w:rsidRDefault="0013779C" w:rsidP="00027327">
            <w:pPr>
              <w:contextualSpacing/>
              <w:jc w:val="both"/>
              <w:rPr>
                <w:sz w:val="28"/>
                <w:szCs w:val="28"/>
              </w:rPr>
            </w:pPr>
            <w:r w:rsidRPr="00CF7066">
              <w:rPr>
                <w:sz w:val="28"/>
                <w:szCs w:val="28"/>
              </w:rPr>
              <w:t xml:space="preserve">высота здания – не более 15 м.;  </w:t>
            </w:r>
          </w:p>
          <w:p w14:paraId="47306612" w14:textId="533811CD" w:rsidR="00894CBD" w:rsidRPr="00CF7066" w:rsidRDefault="0013779C" w:rsidP="00027327">
            <w:pPr>
              <w:contextualSpacing/>
              <w:jc w:val="both"/>
              <w:rPr>
                <w:sz w:val="28"/>
                <w:szCs w:val="28"/>
              </w:rPr>
            </w:pPr>
            <w:r w:rsidRPr="00CF7066">
              <w:rPr>
                <w:sz w:val="28"/>
                <w:szCs w:val="28"/>
              </w:rPr>
              <w:t>озеленение – не менее 10 % от площади земельного участка;</w:t>
            </w:r>
          </w:p>
          <w:p w14:paraId="26C8A77E" w14:textId="2DB4ACE4" w:rsidR="00894CBD" w:rsidRPr="00CF7066" w:rsidRDefault="0013779C" w:rsidP="00027327">
            <w:pPr>
              <w:contextualSpacing/>
              <w:jc w:val="both"/>
              <w:rPr>
                <w:sz w:val="28"/>
                <w:szCs w:val="28"/>
              </w:rPr>
            </w:pPr>
            <w:r w:rsidRPr="00CF7066">
              <w:rPr>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r w:rsidR="000B3F89" w:rsidRPr="00CF7066">
              <w:rPr>
                <w:sz w:val="28"/>
                <w:szCs w:val="28"/>
              </w:rPr>
              <w:t>;</w:t>
            </w:r>
          </w:p>
          <w:p w14:paraId="7ACE5646" w14:textId="5A326ED5" w:rsidR="00894CBD" w:rsidRPr="00CF7066" w:rsidRDefault="0013779C" w:rsidP="00027327">
            <w:pPr>
              <w:contextualSpacing/>
              <w:jc w:val="both"/>
              <w:rPr>
                <w:sz w:val="28"/>
                <w:szCs w:val="28"/>
              </w:rPr>
            </w:pPr>
            <w:r w:rsidRPr="00CF7066">
              <w:rPr>
                <w:sz w:val="28"/>
                <w:szCs w:val="28"/>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tc>
      </w:tr>
      <w:tr w:rsidR="00CF7066" w:rsidRPr="00CF7066" w14:paraId="38603E83" w14:textId="77777777" w:rsidTr="00235709">
        <w:trPr>
          <w:trHeight w:val="561"/>
        </w:trPr>
        <w:tc>
          <w:tcPr>
            <w:tcW w:w="709" w:type="dxa"/>
          </w:tcPr>
          <w:p w14:paraId="5BD1DAFA" w14:textId="3EC6E09E" w:rsidR="00894CBD" w:rsidRPr="00CF7066" w:rsidRDefault="0013779C" w:rsidP="00027327">
            <w:pPr>
              <w:ind w:firstLine="346"/>
              <w:contextualSpacing/>
              <w:jc w:val="both"/>
              <w:rPr>
                <w:sz w:val="28"/>
                <w:szCs w:val="28"/>
              </w:rPr>
            </w:pPr>
            <w:r w:rsidRPr="00CF7066">
              <w:rPr>
                <w:sz w:val="28"/>
                <w:szCs w:val="28"/>
              </w:rPr>
              <w:lastRenderedPageBreak/>
              <w:t>4</w:t>
            </w:r>
          </w:p>
          <w:p w14:paraId="1CCA9877" w14:textId="77777777" w:rsidR="00894CBD" w:rsidRPr="00CF7066" w:rsidRDefault="00894CBD" w:rsidP="00027327">
            <w:pPr>
              <w:ind w:firstLine="346"/>
              <w:contextualSpacing/>
              <w:jc w:val="both"/>
              <w:rPr>
                <w:sz w:val="28"/>
                <w:szCs w:val="28"/>
              </w:rPr>
            </w:pPr>
          </w:p>
          <w:p w14:paraId="2347D96F" w14:textId="77777777" w:rsidR="00894CBD" w:rsidRPr="00CF7066" w:rsidRDefault="00894CBD" w:rsidP="00027327">
            <w:pPr>
              <w:ind w:firstLine="346"/>
              <w:contextualSpacing/>
              <w:jc w:val="both"/>
              <w:rPr>
                <w:sz w:val="28"/>
                <w:szCs w:val="28"/>
              </w:rPr>
            </w:pPr>
          </w:p>
        </w:tc>
        <w:tc>
          <w:tcPr>
            <w:tcW w:w="3543" w:type="dxa"/>
          </w:tcPr>
          <w:p w14:paraId="166D46C0" w14:textId="22D94A97" w:rsidR="00894CBD" w:rsidRPr="00CF7066" w:rsidRDefault="0013779C" w:rsidP="00027327">
            <w:pPr>
              <w:ind w:firstLine="91"/>
              <w:contextualSpacing/>
              <w:jc w:val="both"/>
              <w:rPr>
                <w:sz w:val="28"/>
                <w:szCs w:val="28"/>
              </w:rPr>
            </w:pPr>
            <w:r w:rsidRPr="00CF7066">
              <w:rPr>
                <w:sz w:val="28"/>
                <w:szCs w:val="28"/>
              </w:rPr>
              <w:t>религиозное использование</w:t>
            </w:r>
          </w:p>
          <w:p w14:paraId="793FFBE7" w14:textId="77777777" w:rsidR="00894CBD" w:rsidRPr="00CF7066" w:rsidRDefault="00894CBD" w:rsidP="00027327">
            <w:pPr>
              <w:ind w:firstLine="91"/>
              <w:contextualSpacing/>
              <w:jc w:val="both"/>
              <w:rPr>
                <w:sz w:val="28"/>
                <w:szCs w:val="28"/>
              </w:rPr>
            </w:pPr>
          </w:p>
          <w:p w14:paraId="26AFCA0D" w14:textId="77777777" w:rsidR="00894CBD" w:rsidRPr="00CF7066" w:rsidRDefault="00894CBD" w:rsidP="00027327">
            <w:pPr>
              <w:ind w:firstLine="91"/>
              <w:contextualSpacing/>
              <w:jc w:val="both"/>
              <w:rPr>
                <w:sz w:val="28"/>
                <w:szCs w:val="28"/>
              </w:rPr>
            </w:pPr>
          </w:p>
          <w:p w14:paraId="40E71563" w14:textId="77777777" w:rsidR="00894CBD" w:rsidRPr="00CF7066" w:rsidRDefault="00894CBD" w:rsidP="00027327">
            <w:pPr>
              <w:ind w:firstLine="91"/>
              <w:contextualSpacing/>
              <w:jc w:val="both"/>
              <w:rPr>
                <w:sz w:val="28"/>
                <w:szCs w:val="28"/>
              </w:rPr>
            </w:pPr>
          </w:p>
          <w:p w14:paraId="7C2C476F" w14:textId="77777777" w:rsidR="00894CBD" w:rsidRPr="00CF7066" w:rsidRDefault="00894CBD" w:rsidP="00027327">
            <w:pPr>
              <w:ind w:firstLine="91"/>
              <w:contextualSpacing/>
              <w:jc w:val="both"/>
              <w:rPr>
                <w:sz w:val="28"/>
                <w:szCs w:val="28"/>
              </w:rPr>
            </w:pPr>
          </w:p>
        </w:tc>
        <w:tc>
          <w:tcPr>
            <w:tcW w:w="3686" w:type="dxa"/>
          </w:tcPr>
          <w:p w14:paraId="49BD70AC" w14:textId="7CAD68CA" w:rsidR="00894CBD" w:rsidRPr="00CF7066" w:rsidRDefault="0013779C" w:rsidP="00027327">
            <w:pPr>
              <w:ind w:firstLine="26"/>
              <w:contextualSpacing/>
              <w:jc w:val="both"/>
              <w:rPr>
                <w:sz w:val="28"/>
                <w:szCs w:val="28"/>
              </w:rPr>
            </w:pPr>
            <w:r w:rsidRPr="00CF7066">
              <w:rPr>
                <w:sz w:val="28"/>
                <w:szCs w:val="28"/>
              </w:rPr>
              <w:lastRenderedPageBreak/>
              <w:t xml:space="preserve">размещение зданий и сооружений религиозного использования. содержание данного вида разрешенного использования включает в себя </w:t>
            </w:r>
            <w:r w:rsidRPr="00CF7066">
              <w:rPr>
                <w:sz w:val="28"/>
                <w:szCs w:val="28"/>
              </w:rPr>
              <w:lastRenderedPageBreak/>
              <w:t xml:space="preserve">содержание видов разрешенного использования с </w:t>
            </w:r>
            <w:hyperlink w:anchor="sub_1371" w:history="1">
              <w:r w:rsidRPr="00CF7066">
                <w:rPr>
                  <w:rStyle w:val="af"/>
                  <w:color w:val="auto"/>
                  <w:sz w:val="28"/>
                  <w:szCs w:val="28"/>
                  <w:u w:val="none"/>
                </w:rPr>
                <w:t>кодами 3.7.1 - 3.7.2</w:t>
              </w:r>
            </w:hyperlink>
          </w:p>
        </w:tc>
        <w:tc>
          <w:tcPr>
            <w:tcW w:w="850" w:type="dxa"/>
          </w:tcPr>
          <w:p w14:paraId="0398605D" w14:textId="13E49AF9" w:rsidR="00894CBD" w:rsidRPr="00CF7066" w:rsidRDefault="0013779C" w:rsidP="00027327">
            <w:pPr>
              <w:ind w:firstLine="66"/>
              <w:contextualSpacing/>
              <w:jc w:val="both"/>
              <w:rPr>
                <w:sz w:val="28"/>
                <w:szCs w:val="28"/>
              </w:rPr>
            </w:pPr>
            <w:r w:rsidRPr="00CF7066">
              <w:rPr>
                <w:sz w:val="28"/>
                <w:szCs w:val="28"/>
              </w:rPr>
              <w:lastRenderedPageBreak/>
              <w:t>3.7</w:t>
            </w:r>
          </w:p>
          <w:p w14:paraId="07B57627" w14:textId="77777777" w:rsidR="00894CBD" w:rsidRPr="00CF7066" w:rsidRDefault="00894CBD" w:rsidP="00027327">
            <w:pPr>
              <w:ind w:firstLine="66"/>
              <w:contextualSpacing/>
              <w:jc w:val="both"/>
              <w:rPr>
                <w:sz w:val="28"/>
                <w:szCs w:val="28"/>
              </w:rPr>
            </w:pPr>
          </w:p>
          <w:p w14:paraId="578269A5" w14:textId="77777777" w:rsidR="00894CBD" w:rsidRPr="00CF7066" w:rsidRDefault="00894CBD" w:rsidP="00027327">
            <w:pPr>
              <w:ind w:firstLine="66"/>
              <w:contextualSpacing/>
              <w:jc w:val="both"/>
              <w:rPr>
                <w:sz w:val="28"/>
                <w:szCs w:val="28"/>
              </w:rPr>
            </w:pPr>
          </w:p>
          <w:p w14:paraId="411BB09D" w14:textId="77777777" w:rsidR="00894CBD" w:rsidRPr="00CF7066" w:rsidRDefault="00894CBD" w:rsidP="00027327">
            <w:pPr>
              <w:ind w:firstLine="66"/>
              <w:contextualSpacing/>
              <w:jc w:val="both"/>
              <w:rPr>
                <w:sz w:val="28"/>
                <w:szCs w:val="28"/>
              </w:rPr>
            </w:pPr>
          </w:p>
          <w:p w14:paraId="5E53506C" w14:textId="77777777" w:rsidR="00894CBD" w:rsidRPr="00CF7066" w:rsidRDefault="00894CBD" w:rsidP="00027327">
            <w:pPr>
              <w:ind w:firstLine="66"/>
              <w:contextualSpacing/>
              <w:jc w:val="both"/>
              <w:rPr>
                <w:sz w:val="28"/>
                <w:szCs w:val="28"/>
              </w:rPr>
            </w:pPr>
          </w:p>
          <w:p w14:paraId="3D4133D3" w14:textId="77777777" w:rsidR="00894CBD" w:rsidRPr="00CF7066" w:rsidRDefault="00894CBD" w:rsidP="00027327">
            <w:pPr>
              <w:ind w:firstLine="66"/>
              <w:contextualSpacing/>
              <w:jc w:val="both"/>
              <w:rPr>
                <w:sz w:val="28"/>
                <w:szCs w:val="28"/>
              </w:rPr>
            </w:pPr>
          </w:p>
        </w:tc>
        <w:tc>
          <w:tcPr>
            <w:tcW w:w="5387" w:type="dxa"/>
          </w:tcPr>
          <w:p w14:paraId="096DF169" w14:textId="59306408" w:rsidR="00894CBD" w:rsidRPr="00CF7066" w:rsidRDefault="0013779C" w:rsidP="00027327">
            <w:pPr>
              <w:contextualSpacing/>
              <w:jc w:val="both"/>
              <w:rPr>
                <w:sz w:val="28"/>
                <w:szCs w:val="28"/>
              </w:rPr>
            </w:pPr>
            <w:r w:rsidRPr="00CF7066">
              <w:rPr>
                <w:sz w:val="28"/>
                <w:szCs w:val="28"/>
              </w:rPr>
              <w:lastRenderedPageBreak/>
              <w:t xml:space="preserve">минимальная площадь земельных участ-                         ков-300 кв. м.; </w:t>
            </w:r>
          </w:p>
          <w:p w14:paraId="59D2EEC2" w14:textId="307A5AAD" w:rsidR="00894CBD" w:rsidRPr="00CF7066" w:rsidRDefault="0013779C" w:rsidP="00027327">
            <w:pPr>
              <w:contextualSpacing/>
              <w:jc w:val="both"/>
              <w:rPr>
                <w:sz w:val="28"/>
                <w:szCs w:val="28"/>
              </w:rPr>
            </w:pPr>
            <w:r w:rsidRPr="00CF7066">
              <w:rPr>
                <w:sz w:val="28"/>
                <w:szCs w:val="28"/>
              </w:rPr>
              <w:t>максимальный процент  застройки – 40%;</w:t>
            </w:r>
          </w:p>
          <w:p w14:paraId="0C1E695D" w14:textId="60F57B88" w:rsidR="00894CBD" w:rsidRPr="00CF7066" w:rsidRDefault="0013779C" w:rsidP="00027327">
            <w:pPr>
              <w:contextualSpacing/>
              <w:jc w:val="both"/>
              <w:rPr>
                <w:sz w:val="28"/>
                <w:szCs w:val="28"/>
              </w:rPr>
            </w:pPr>
            <w:r w:rsidRPr="00CF7066">
              <w:rPr>
                <w:sz w:val="28"/>
                <w:szCs w:val="28"/>
              </w:rPr>
              <w:t>минимальный процент озеленения земельного участка 30%;</w:t>
            </w:r>
          </w:p>
          <w:p w14:paraId="05BCC2F2" w14:textId="15D40F52" w:rsidR="00894CBD" w:rsidRPr="00CF7066" w:rsidRDefault="0013779C" w:rsidP="00027327">
            <w:pPr>
              <w:contextualSpacing/>
              <w:jc w:val="both"/>
              <w:rPr>
                <w:sz w:val="28"/>
                <w:szCs w:val="28"/>
              </w:rPr>
            </w:pPr>
            <w:r w:rsidRPr="00CF7066">
              <w:rPr>
                <w:sz w:val="28"/>
                <w:szCs w:val="28"/>
              </w:rPr>
              <w:lastRenderedPageBreak/>
              <w:t>процент застройки подземной части не регламентируется в границах земельного участка.</w:t>
            </w:r>
          </w:p>
          <w:p w14:paraId="358F6D32" w14:textId="449104B2" w:rsidR="00894CBD" w:rsidRPr="00CF7066" w:rsidRDefault="0013779C" w:rsidP="00027327">
            <w:pPr>
              <w:contextualSpacing/>
              <w:jc w:val="both"/>
              <w:rPr>
                <w:sz w:val="28"/>
                <w:szCs w:val="28"/>
              </w:rPr>
            </w:pPr>
            <w:r w:rsidRPr="00CF7066">
              <w:rPr>
                <w:sz w:val="28"/>
                <w:szCs w:val="28"/>
              </w:rPr>
              <w:t>максимальная высота зданий, строений, сооружений от уровня земли - 50 м.;</w:t>
            </w:r>
          </w:p>
          <w:p w14:paraId="5A5CE23E" w14:textId="49601374" w:rsidR="00894CBD" w:rsidRPr="00CF7066" w:rsidRDefault="0013779C" w:rsidP="00027327">
            <w:pPr>
              <w:contextualSpacing/>
              <w:jc w:val="both"/>
              <w:rPr>
                <w:sz w:val="28"/>
                <w:szCs w:val="28"/>
              </w:rPr>
            </w:pPr>
            <w:r w:rsidRPr="00CF7066">
              <w:rPr>
                <w:sz w:val="28"/>
                <w:szCs w:val="28"/>
              </w:rPr>
              <w:t xml:space="preserve"> минимальный отступ от границ земельного участка - 3 м.</w:t>
            </w:r>
          </w:p>
        </w:tc>
      </w:tr>
      <w:tr w:rsidR="00CF7066" w:rsidRPr="00CF7066" w14:paraId="7A85500D" w14:textId="77777777" w:rsidTr="00235709">
        <w:trPr>
          <w:trHeight w:val="243"/>
        </w:trPr>
        <w:tc>
          <w:tcPr>
            <w:tcW w:w="709" w:type="dxa"/>
          </w:tcPr>
          <w:p w14:paraId="5F4B0732" w14:textId="2A7F7C2F" w:rsidR="00894CBD" w:rsidRPr="00CF7066" w:rsidRDefault="0013779C" w:rsidP="00027327">
            <w:pPr>
              <w:ind w:firstLine="346"/>
              <w:contextualSpacing/>
              <w:jc w:val="both"/>
              <w:rPr>
                <w:sz w:val="28"/>
                <w:szCs w:val="28"/>
              </w:rPr>
            </w:pPr>
            <w:r w:rsidRPr="00CF7066">
              <w:rPr>
                <w:sz w:val="28"/>
                <w:szCs w:val="28"/>
              </w:rPr>
              <w:lastRenderedPageBreak/>
              <w:t>5</w:t>
            </w:r>
          </w:p>
          <w:p w14:paraId="5C6000AC" w14:textId="77777777" w:rsidR="00894CBD" w:rsidRPr="00CF7066" w:rsidRDefault="00894CBD" w:rsidP="00027327">
            <w:pPr>
              <w:ind w:firstLine="346"/>
              <w:contextualSpacing/>
              <w:jc w:val="both"/>
              <w:rPr>
                <w:sz w:val="28"/>
                <w:szCs w:val="28"/>
              </w:rPr>
            </w:pPr>
          </w:p>
          <w:p w14:paraId="6A06BBD2" w14:textId="77777777" w:rsidR="00894CBD" w:rsidRPr="00CF7066" w:rsidRDefault="00894CBD" w:rsidP="00027327">
            <w:pPr>
              <w:ind w:firstLine="346"/>
              <w:contextualSpacing/>
              <w:jc w:val="both"/>
              <w:rPr>
                <w:sz w:val="28"/>
                <w:szCs w:val="28"/>
              </w:rPr>
            </w:pPr>
          </w:p>
          <w:p w14:paraId="1F60525D" w14:textId="77777777" w:rsidR="00894CBD" w:rsidRPr="00CF7066" w:rsidRDefault="00894CBD" w:rsidP="00027327">
            <w:pPr>
              <w:ind w:firstLine="346"/>
              <w:contextualSpacing/>
              <w:jc w:val="both"/>
              <w:rPr>
                <w:sz w:val="28"/>
                <w:szCs w:val="28"/>
              </w:rPr>
            </w:pPr>
          </w:p>
          <w:p w14:paraId="4D4482EA" w14:textId="77777777" w:rsidR="00894CBD" w:rsidRPr="00CF7066" w:rsidRDefault="00894CBD" w:rsidP="00027327">
            <w:pPr>
              <w:ind w:firstLine="346"/>
              <w:contextualSpacing/>
              <w:jc w:val="both"/>
              <w:rPr>
                <w:sz w:val="28"/>
                <w:szCs w:val="28"/>
              </w:rPr>
            </w:pPr>
          </w:p>
          <w:p w14:paraId="585F2FA3" w14:textId="77777777" w:rsidR="00894CBD" w:rsidRPr="00CF7066" w:rsidRDefault="00894CBD" w:rsidP="00027327">
            <w:pPr>
              <w:ind w:firstLine="346"/>
              <w:contextualSpacing/>
              <w:jc w:val="both"/>
              <w:rPr>
                <w:sz w:val="28"/>
                <w:szCs w:val="28"/>
              </w:rPr>
            </w:pPr>
          </w:p>
          <w:p w14:paraId="56B357E1" w14:textId="77777777" w:rsidR="00894CBD" w:rsidRPr="00CF7066" w:rsidRDefault="00894CBD" w:rsidP="00027327">
            <w:pPr>
              <w:ind w:firstLine="346"/>
              <w:contextualSpacing/>
              <w:jc w:val="both"/>
              <w:rPr>
                <w:sz w:val="28"/>
                <w:szCs w:val="28"/>
              </w:rPr>
            </w:pPr>
          </w:p>
          <w:p w14:paraId="393F4082" w14:textId="77777777" w:rsidR="00894CBD" w:rsidRPr="00CF7066" w:rsidRDefault="00894CBD" w:rsidP="00027327">
            <w:pPr>
              <w:ind w:firstLine="346"/>
              <w:contextualSpacing/>
              <w:jc w:val="both"/>
              <w:rPr>
                <w:sz w:val="28"/>
                <w:szCs w:val="28"/>
              </w:rPr>
            </w:pPr>
          </w:p>
          <w:p w14:paraId="4A9A9909" w14:textId="77777777" w:rsidR="00894CBD" w:rsidRPr="00CF7066" w:rsidRDefault="00894CBD" w:rsidP="00027327">
            <w:pPr>
              <w:ind w:firstLine="346"/>
              <w:contextualSpacing/>
              <w:jc w:val="both"/>
              <w:rPr>
                <w:sz w:val="28"/>
                <w:szCs w:val="28"/>
              </w:rPr>
            </w:pPr>
          </w:p>
          <w:p w14:paraId="27EDD7FF" w14:textId="77777777" w:rsidR="00894CBD" w:rsidRPr="00CF7066" w:rsidRDefault="00894CBD" w:rsidP="00027327">
            <w:pPr>
              <w:ind w:firstLine="346"/>
              <w:contextualSpacing/>
              <w:jc w:val="both"/>
              <w:rPr>
                <w:sz w:val="28"/>
                <w:szCs w:val="28"/>
              </w:rPr>
            </w:pPr>
          </w:p>
          <w:p w14:paraId="6A84106D" w14:textId="77777777" w:rsidR="00894CBD" w:rsidRPr="00CF7066" w:rsidRDefault="00894CBD" w:rsidP="00027327">
            <w:pPr>
              <w:ind w:firstLine="346"/>
              <w:contextualSpacing/>
              <w:jc w:val="both"/>
              <w:rPr>
                <w:sz w:val="28"/>
                <w:szCs w:val="28"/>
              </w:rPr>
            </w:pPr>
          </w:p>
          <w:p w14:paraId="677707AD" w14:textId="77777777" w:rsidR="00894CBD" w:rsidRPr="00CF7066" w:rsidRDefault="00894CBD" w:rsidP="00027327">
            <w:pPr>
              <w:ind w:firstLine="346"/>
              <w:contextualSpacing/>
              <w:jc w:val="both"/>
              <w:rPr>
                <w:sz w:val="28"/>
                <w:szCs w:val="28"/>
              </w:rPr>
            </w:pPr>
          </w:p>
          <w:p w14:paraId="5C6E6F22" w14:textId="77777777" w:rsidR="00894CBD" w:rsidRPr="00CF7066" w:rsidRDefault="00894CBD" w:rsidP="00027327">
            <w:pPr>
              <w:ind w:firstLine="346"/>
              <w:contextualSpacing/>
              <w:jc w:val="both"/>
              <w:rPr>
                <w:sz w:val="28"/>
                <w:szCs w:val="28"/>
              </w:rPr>
            </w:pPr>
          </w:p>
        </w:tc>
        <w:tc>
          <w:tcPr>
            <w:tcW w:w="3543" w:type="dxa"/>
          </w:tcPr>
          <w:p w14:paraId="13AA4BCA" w14:textId="62CCB65F" w:rsidR="00894CBD" w:rsidRPr="00CF7066" w:rsidRDefault="0013779C" w:rsidP="00027327">
            <w:pPr>
              <w:ind w:firstLine="91"/>
              <w:contextualSpacing/>
              <w:jc w:val="both"/>
              <w:rPr>
                <w:sz w:val="28"/>
                <w:szCs w:val="28"/>
              </w:rPr>
            </w:pPr>
            <w:r w:rsidRPr="00CF7066">
              <w:rPr>
                <w:sz w:val="28"/>
                <w:szCs w:val="28"/>
              </w:rPr>
              <w:t>малоэтажная многоквартирная жилая застройка</w:t>
            </w:r>
          </w:p>
          <w:p w14:paraId="072A2F19" w14:textId="77777777" w:rsidR="00894CBD" w:rsidRPr="00CF7066" w:rsidRDefault="00894CBD" w:rsidP="00027327">
            <w:pPr>
              <w:ind w:firstLine="91"/>
              <w:contextualSpacing/>
              <w:jc w:val="both"/>
              <w:rPr>
                <w:sz w:val="28"/>
                <w:szCs w:val="28"/>
              </w:rPr>
            </w:pPr>
          </w:p>
          <w:p w14:paraId="785D73B9" w14:textId="77777777" w:rsidR="00894CBD" w:rsidRPr="00CF7066" w:rsidRDefault="00894CBD" w:rsidP="00027327">
            <w:pPr>
              <w:ind w:firstLine="91"/>
              <w:contextualSpacing/>
              <w:jc w:val="both"/>
              <w:rPr>
                <w:sz w:val="28"/>
                <w:szCs w:val="28"/>
              </w:rPr>
            </w:pPr>
          </w:p>
          <w:p w14:paraId="342D6F67" w14:textId="77777777" w:rsidR="00894CBD" w:rsidRPr="00CF7066" w:rsidRDefault="00894CBD" w:rsidP="00027327">
            <w:pPr>
              <w:ind w:firstLine="91"/>
              <w:contextualSpacing/>
              <w:jc w:val="both"/>
              <w:rPr>
                <w:sz w:val="28"/>
                <w:szCs w:val="28"/>
              </w:rPr>
            </w:pPr>
          </w:p>
          <w:p w14:paraId="4E178B2C" w14:textId="77777777" w:rsidR="00894CBD" w:rsidRPr="00CF7066" w:rsidRDefault="00894CBD" w:rsidP="00027327">
            <w:pPr>
              <w:ind w:firstLine="91"/>
              <w:contextualSpacing/>
              <w:jc w:val="both"/>
              <w:rPr>
                <w:sz w:val="28"/>
                <w:szCs w:val="28"/>
              </w:rPr>
            </w:pPr>
          </w:p>
          <w:p w14:paraId="7842FF22" w14:textId="77777777" w:rsidR="00894CBD" w:rsidRPr="00CF7066" w:rsidRDefault="00894CBD" w:rsidP="00027327">
            <w:pPr>
              <w:ind w:firstLine="91"/>
              <w:contextualSpacing/>
              <w:jc w:val="both"/>
              <w:rPr>
                <w:sz w:val="28"/>
                <w:szCs w:val="28"/>
              </w:rPr>
            </w:pPr>
          </w:p>
          <w:p w14:paraId="3D42A7A0" w14:textId="77777777" w:rsidR="00894CBD" w:rsidRPr="00CF7066" w:rsidRDefault="00894CBD" w:rsidP="00027327">
            <w:pPr>
              <w:ind w:firstLine="91"/>
              <w:contextualSpacing/>
              <w:jc w:val="both"/>
              <w:rPr>
                <w:sz w:val="28"/>
                <w:szCs w:val="28"/>
              </w:rPr>
            </w:pPr>
          </w:p>
          <w:p w14:paraId="41256ABC" w14:textId="77777777" w:rsidR="00894CBD" w:rsidRPr="00CF7066" w:rsidRDefault="00894CBD" w:rsidP="00027327">
            <w:pPr>
              <w:ind w:firstLine="91"/>
              <w:contextualSpacing/>
              <w:jc w:val="both"/>
              <w:rPr>
                <w:sz w:val="28"/>
                <w:szCs w:val="28"/>
              </w:rPr>
            </w:pPr>
          </w:p>
          <w:p w14:paraId="537C7E52" w14:textId="77777777" w:rsidR="00894CBD" w:rsidRPr="00CF7066" w:rsidRDefault="00894CBD" w:rsidP="00027327">
            <w:pPr>
              <w:ind w:firstLine="91"/>
              <w:contextualSpacing/>
              <w:jc w:val="both"/>
              <w:rPr>
                <w:sz w:val="28"/>
                <w:szCs w:val="28"/>
              </w:rPr>
            </w:pPr>
          </w:p>
          <w:p w14:paraId="6A06E953" w14:textId="77777777" w:rsidR="00894CBD" w:rsidRPr="00CF7066" w:rsidRDefault="00894CBD" w:rsidP="00027327">
            <w:pPr>
              <w:ind w:firstLine="91"/>
              <w:contextualSpacing/>
              <w:jc w:val="both"/>
              <w:rPr>
                <w:sz w:val="28"/>
                <w:szCs w:val="28"/>
              </w:rPr>
            </w:pPr>
          </w:p>
          <w:p w14:paraId="263217AE" w14:textId="77777777" w:rsidR="00894CBD" w:rsidRPr="00CF7066" w:rsidRDefault="00894CBD" w:rsidP="00027327">
            <w:pPr>
              <w:ind w:firstLine="91"/>
              <w:contextualSpacing/>
              <w:jc w:val="both"/>
              <w:rPr>
                <w:sz w:val="28"/>
                <w:szCs w:val="28"/>
              </w:rPr>
            </w:pPr>
          </w:p>
        </w:tc>
        <w:tc>
          <w:tcPr>
            <w:tcW w:w="3686" w:type="dxa"/>
          </w:tcPr>
          <w:p w14:paraId="6AC331B8" w14:textId="7BFD07F2" w:rsidR="00894CBD" w:rsidRPr="00CF7066" w:rsidRDefault="0013779C" w:rsidP="00027327">
            <w:pPr>
              <w:ind w:firstLine="26"/>
              <w:contextualSpacing/>
              <w:jc w:val="both"/>
              <w:rPr>
                <w:sz w:val="28"/>
                <w:szCs w:val="28"/>
              </w:rPr>
            </w:pPr>
            <w:r w:rsidRPr="00CF7066">
              <w:rPr>
                <w:sz w:val="28"/>
                <w:szCs w:val="28"/>
              </w:rPr>
              <w:t>размещение малоэтажного многоквартирного жилого дома (дом, пригодный для постоянного проживания, высотой до 4 этажей, включая мансардный);</w:t>
            </w:r>
          </w:p>
          <w:p w14:paraId="5D5752EF" w14:textId="2B7A53F1" w:rsidR="00894CBD" w:rsidRPr="00CF7066" w:rsidRDefault="0013779C" w:rsidP="00027327">
            <w:pPr>
              <w:ind w:firstLine="26"/>
              <w:contextualSpacing/>
              <w:jc w:val="both"/>
              <w:rPr>
                <w:sz w:val="28"/>
                <w:szCs w:val="28"/>
              </w:rPr>
            </w:pPr>
            <w:r w:rsidRPr="00CF7066">
              <w:rPr>
                <w:sz w:val="28"/>
                <w:szCs w:val="28"/>
              </w:rPr>
              <w:t>разведение декоративных и плодовых деревьев, овощных и ягодных культур;</w:t>
            </w:r>
          </w:p>
          <w:p w14:paraId="7A1574A9" w14:textId="5B13A4EF" w:rsidR="00894CBD" w:rsidRPr="00CF7066" w:rsidRDefault="0013779C" w:rsidP="00027327">
            <w:pPr>
              <w:ind w:firstLine="26"/>
              <w:contextualSpacing/>
              <w:jc w:val="both"/>
              <w:rPr>
                <w:sz w:val="28"/>
                <w:szCs w:val="28"/>
              </w:rPr>
            </w:pPr>
            <w:r w:rsidRPr="00CF7066">
              <w:rPr>
                <w:sz w:val="28"/>
                <w:szCs w:val="28"/>
              </w:rPr>
              <w:t>размещение индивидуальных гаражей и иных вспомогательных сооружений;</w:t>
            </w:r>
          </w:p>
          <w:p w14:paraId="24296F6F" w14:textId="166710B7" w:rsidR="00894CBD" w:rsidRPr="00CF7066" w:rsidRDefault="0013779C" w:rsidP="00027327">
            <w:pPr>
              <w:ind w:firstLine="26"/>
              <w:contextualSpacing/>
              <w:jc w:val="both"/>
              <w:rPr>
                <w:sz w:val="28"/>
                <w:szCs w:val="28"/>
              </w:rPr>
            </w:pPr>
            <w:r w:rsidRPr="00CF7066">
              <w:rPr>
                <w:sz w:val="28"/>
                <w:szCs w:val="28"/>
              </w:rPr>
              <w:t>обустройство спортивных и детских площадок, площадок отдыха;</w:t>
            </w:r>
          </w:p>
          <w:p w14:paraId="64A4A880" w14:textId="0A038839" w:rsidR="00894CBD" w:rsidRPr="00CF7066" w:rsidRDefault="0013779C" w:rsidP="00027327">
            <w:pPr>
              <w:ind w:firstLine="26"/>
              <w:contextualSpacing/>
              <w:jc w:val="both"/>
              <w:rPr>
                <w:sz w:val="28"/>
                <w:szCs w:val="28"/>
              </w:rPr>
            </w:pPr>
            <w:r w:rsidRPr="00CF7066">
              <w:rPr>
                <w:sz w:val="28"/>
                <w:szCs w:val="28"/>
              </w:rPr>
              <w:t xml:space="preserve">размещение объектов обслуживания жилой застройки во встроенных, пристроенных и встроенно-пристроенных помещениях </w:t>
            </w:r>
          </w:p>
          <w:p w14:paraId="1BE112AA" w14:textId="34D0ACE6" w:rsidR="00894CBD" w:rsidRPr="00CF7066" w:rsidRDefault="0013779C" w:rsidP="00027327">
            <w:pPr>
              <w:ind w:firstLine="26"/>
              <w:contextualSpacing/>
              <w:jc w:val="both"/>
              <w:rPr>
                <w:sz w:val="28"/>
                <w:szCs w:val="28"/>
              </w:rPr>
            </w:pPr>
            <w:r w:rsidRPr="00CF7066">
              <w:rPr>
                <w:sz w:val="28"/>
                <w:szCs w:val="28"/>
              </w:rPr>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Pr>
          <w:p w14:paraId="2495C745" w14:textId="58F7F1F6" w:rsidR="00894CBD" w:rsidRPr="00CF7066" w:rsidRDefault="0013779C" w:rsidP="00027327">
            <w:pPr>
              <w:ind w:firstLine="66"/>
              <w:contextualSpacing/>
              <w:jc w:val="both"/>
              <w:rPr>
                <w:sz w:val="28"/>
                <w:szCs w:val="28"/>
              </w:rPr>
            </w:pPr>
            <w:r w:rsidRPr="00CF7066">
              <w:rPr>
                <w:sz w:val="28"/>
                <w:szCs w:val="28"/>
              </w:rPr>
              <w:lastRenderedPageBreak/>
              <w:t>2.1.1</w:t>
            </w:r>
          </w:p>
          <w:p w14:paraId="210A6ECC" w14:textId="77777777" w:rsidR="00894CBD" w:rsidRPr="00CF7066" w:rsidRDefault="00894CBD" w:rsidP="00027327">
            <w:pPr>
              <w:ind w:firstLine="66"/>
              <w:contextualSpacing/>
              <w:jc w:val="both"/>
              <w:rPr>
                <w:sz w:val="28"/>
                <w:szCs w:val="28"/>
              </w:rPr>
            </w:pPr>
          </w:p>
          <w:p w14:paraId="28493B96" w14:textId="77777777" w:rsidR="00894CBD" w:rsidRPr="00CF7066" w:rsidRDefault="00894CBD" w:rsidP="00027327">
            <w:pPr>
              <w:ind w:firstLine="66"/>
              <w:contextualSpacing/>
              <w:jc w:val="both"/>
              <w:rPr>
                <w:sz w:val="28"/>
                <w:szCs w:val="28"/>
              </w:rPr>
            </w:pPr>
          </w:p>
          <w:p w14:paraId="1C7FBB2B" w14:textId="77777777" w:rsidR="00894CBD" w:rsidRPr="00CF7066" w:rsidRDefault="00894CBD" w:rsidP="00027327">
            <w:pPr>
              <w:ind w:firstLine="66"/>
              <w:contextualSpacing/>
              <w:jc w:val="both"/>
              <w:rPr>
                <w:sz w:val="28"/>
                <w:szCs w:val="28"/>
              </w:rPr>
            </w:pPr>
          </w:p>
          <w:p w14:paraId="6B3C13A5" w14:textId="77777777" w:rsidR="00894CBD" w:rsidRPr="00CF7066" w:rsidRDefault="00894CBD" w:rsidP="00027327">
            <w:pPr>
              <w:ind w:firstLine="66"/>
              <w:contextualSpacing/>
              <w:jc w:val="both"/>
              <w:rPr>
                <w:sz w:val="28"/>
                <w:szCs w:val="28"/>
              </w:rPr>
            </w:pPr>
          </w:p>
          <w:p w14:paraId="7ACA9587" w14:textId="77777777" w:rsidR="00894CBD" w:rsidRPr="00CF7066" w:rsidRDefault="00894CBD" w:rsidP="00027327">
            <w:pPr>
              <w:ind w:firstLine="66"/>
              <w:contextualSpacing/>
              <w:jc w:val="both"/>
              <w:rPr>
                <w:sz w:val="28"/>
                <w:szCs w:val="28"/>
              </w:rPr>
            </w:pPr>
          </w:p>
          <w:p w14:paraId="48D74E29" w14:textId="77777777" w:rsidR="00894CBD" w:rsidRPr="00CF7066" w:rsidRDefault="00894CBD" w:rsidP="00027327">
            <w:pPr>
              <w:ind w:firstLine="66"/>
              <w:contextualSpacing/>
              <w:jc w:val="both"/>
              <w:rPr>
                <w:sz w:val="28"/>
                <w:szCs w:val="28"/>
              </w:rPr>
            </w:pPr>
          </w:p>
          <w:p w14:paraId="06DE46F3" w14:textId="77777777" w:rsidR="00894CBD" w:rsidRPr="00CF7066" w:rsidRDefault="00894CBD" w:rsidP="00027327">
            <w:pPr>
              <w:ind w:firstLine="66"/>
              <w:contextualSpacing/>
              <w:jc w:val="both"/>
              <w:rPr>
                <w:sz w:val="28"/>
                <w:szCs w:val="28"/>
              </w:rPr>
            </w:pPr>
          </w:p>
          <w:p w14:paraId="185499C4" w14:textId="77777777" w:rsidR="00894CBD" w:rsidRPr="00CF7066" w:rsidRDefault="00894CBD" w:rsidP="00027327">
            <w:pPr>
              <w:ind w:firstLine="66"/>
              <w:contextualSpacing/>
              <w:jc w:val="both"/>
              <w:rPr>
                <w:sz w:val="28"/>
                <w:szCs w:val="28"/>
              </w:rPr>
            </w:pPr>
          </w:p>
          <w:p w14:paraId="009BC49B" w14:textId="77777777" w:rsidR="00894CBD" w:rsidRPr="00CF7066" w:rsidRDefault="00894CBD" w:rsidP="00027327">
            <w:pPr>
              <w:ind w:firstLine="66"/>
              <w:contextualSpacing/>
              <w:jc w:val="both"/>
              <w:rPr>
                <w:sz w:val="28"/>
                <w:szCs w:val="28"/>
              </w:rPr>
            </w:pPr>
          </w:p>
          <w:p w14:paraId="72D21DF6" w14:textId="77777777" w:rsidR="00894CBD" w:rsidRPr="00CF7066" w:rsidRDefault="00894CBD" w:rsidP="00027327">
            <w:pPr>
              <w:ind w:firstLine="66"/>
              <w:contextualSpacing/>
              <w:jc w:val="both"/>
              <w:rPr>
                <w:sz w:val="28"/>
                <w:szCs w:val="28"/>
              </w:rPr>
            </w:pPr>
          </w:p>
          <w:p w14:paraId="01D4544B" w14:textId="77777777" w:rsidR="00894CBD" w:rsidRPr="00CF7066" w:rsidRDefault="00894CBD" w:rsidP="00027327">
            <w:pPr>
              <w:ind w:firstLine="66"/>
              <w:contextualSpacing/>
              <w:jc w:val="both"/>
              <w:rPr>
                <w:sz w:val="28"/>
                <w:szCs w:val="28"/>
              </w:rPr>
            </w:pPr>
          </w:p>
          <w:p w14:paraId="49B26BE1" w14:textId="77777777" w:rsidR="00894CBD" w:rsidRPr="00CF7066" w:rsidRDefault="00894CBD" w:rsidP="00027327">
            <w:pPr>
              <w:ind w:firstLine="66"/>
              <w:contextualSpacing/>
              <w:jc w:val="both"/>
              <w:rPr>
                <w:sz w:val="28"/>
                <w:szCs w:val="28"/>
              </w:rPr>
            </w:pPr>
          </w:p>
        </w:tc>
        <w:tc>
          <w:tcPr>
            <w:tcW w:w="5387" w:type="dxa"/>
          </w:tcPr>
          <w:p w14:paraId="5CE17E24" w14:textId="16237D31" w:rsidR="00894CBD" w:rsidRPr="00CF7066" w:rsidRDefault="0013779C" w:rsidP="00027327">
            <w:pPr>
              <w:contextualSpacing/>
              <w:jc w:val="both"/>
              <w:rPr>
                <w:sz w:val="28"/>
                <w:szCs w:val="28"/>
              </w:rPr>
            </w:pPr>
            <w:r w:rsidRPr="00CF7066">
              <w:rPr>
                <w:sz w:val="28"/>
                <w:szCs w:val="28"/>
              </w:rPr>
              <w:t>предельные размеры земельных участков и предельные параметры разрешенного строительства применяются только при реконструкции существующих жилых объектов, без увеличения их фактической (существующей) этажности.</w:t>
            </w:r>
          </w:p>
          <w:p w14:paraId="51B10F08" w14:textId="28780874" w:rsidR="00894CBD" w:rsidRPr="00CF7066" w:rsidRDefault="0013779C" w:rsidP="00027327">
            <w:pPr>
              <w:contextualSpacing/>
              <w:jc w:val="both"/>
              <w:rPr>
                <w:sz w:val="28"/>
                <w:szCs w:val="28"/>
              </w:rPr>
            </w:pPr>
            <w:r w:rsidRPr="00CF7066">
              <w:rPr>
                <w:sz w:val="28"/>
                <w:szCs w:val="28"/>
              </w:rPr>
              <w:t xml:space="preserve">минимальная/максимальная площадь земельного участка – 1000/5000 кв.м.; </w:t>
            </w:r>
          </w:p>
          <w:p w14:paraId="109A8B96" w14:textId="0A6DF6E9" w:rsidR="00894CBD" w:rsidRPr="00CF7066" w:rsidRDefault="0013779C" w:rsidP="00027327">
            <w:pPr>
              <w:contextualSpacing/>
              <w:jc w:val="both"/>
              <w:rPr>
                <w:sz w:val="28"/>
                <w:szCs w:val="28"/>
              </w:rPr>
            </w:pPr>
            <w:r w:rsidRPr="00CF7066">
              <w:rPr>
                <w:sz w:val="28"/>
                <w:szCs w:val="28"/>
              </w:rPr>
              <w:t>максимальное количество этажей – 4 (включая мансардный);</w:t>
            </w:r>
          </w:p>
          <w:p w14:paraId="13E9BFA1" w14:textId="075980BF" w:rsidR="00894CBD" w:rsidRPr="00CF7066" w:rsidRDefault="0013779C" w:rsidP="00027327">
            <w:pPr>
              <w:contextualSpacing/>
              <w:jc w:val="both"/>
              <w:rPr>
                <w:sz w:val="28"/>
                <w:szCs w:val="28"/>
              </w:rPr>
            </w:pPr>
            <w:r w:rsidRPr="00CF7066">
              <w:rPr>
                <w:sz w:val="28"/>
                <w:szCs w:val="28"/>
              </w:rPr>
              <w:t xml:space="preserve">максимальная высота здания – 12 м.; </w:t>
            </w:r>
          </w:p>
          <w:p w14:paraId="09693791" w14:textId="5C0BDE63" w:rsidR="00894CBD" w:rsidRPr="00CF7066" w:rsidRDefault="0013779C" w:rsidP="00027327">
            <w:pPr>
              <w:contextualSpacing/>
              <w:jc w:val="both"/>
              <w:rPr>
                <w:sz w:val="28"/>
                <w:szCs w:val="28"/>
              </w:rPr>
            </w:pPr>
            <w:r w:rsidRPr="00CF7066">
              <w:rPr>
                <w:sz w:val="28"/>
                <w:szCs w:val="28"/>
              </w:rPr>
              <w:t>высота этажа – до 3 м.;</w:t>
            </w:r>
          </w:p>
          <w:p w14:paraId="2485725F" w14:textId="4E5F574D" w:rsidR="00894CBD" w:rsidRPr="00CF7066" w:rsidRDefault="0013779C" w:rsidP="00027327">
            <w:pPr>
              <w:contextualSpacing/>
              <w:jc w:val="both"/>
              <w:rPr>
                <w:sz w:val="28"/>
                <w:szCs w:val="28"/>
              </w:rPr>
            </w:pPr>
            <w:r w:rsidRPr="00CF7066">
              <w:rPr>
                <w:sz w:val="28"/>
                <w:szCs w:val="28"/>
              </w:rPr>
              <w:t>максимальный процент застройки в границах земельного участка – 40%;</w:t>
            </w:r>
          </w:p>
          <w:p w14:paraId="2E815EEF" w14:textId="693A476D" w:rsidR="00894CBD" w:rsidRPr="00CF7066" w:rsidRDefault="0013779C" w:rsidP="00027327">
            <w:pPr>
              <w:contextualSpacing/>
              <w:jc w:val="both"/>
              <w:rPr>
                <w:sz w:val="28"/>
                <w:szCs w:val="28"/>
              </w:rPr>
            </w:pPr>
            <w:r w:rsidRPr="00CF7066">
              <w:rPr>
                <w:sz w:val="28"/>
                <w:szCs w:val="28"/>
              </w:rPr>
              <w:t>минимальный отступ строений от красной линии улиц не менее чем на - 5 м, от красной линии проездов не менее чем на - 3 м, от границ земельного участка – 3 м.;</w:t>
            </w:r>
          </w:p>
          <w:p w14:paraId="3423C80C" w14:textId="7BD31CAD" w:rsidR="00894CBD" w:rsidRPr="00CF7066" w:rsidRDefault="0013779C" w:rsidP="00027327">
            <w:pPr>
              <w:contextualSpacing/>
              <w:jc w:val="both"/>
              <w:rPr>
                <w:sz w:val="28"/>
                <w:szCs w:val="28"/>
              </w:rPr>
            </w:pPr>
            <w:r w:rsidRPr="00CF7066">
              <w:rPr>
                <w:sz w:val="28"/>
                <w:szCs w:val="28"/>
              </w:rPr>
              <w:t>минимальный процент озеленения земельного участка 15%;</w:t>
            </w:r>
          </w:p>
          <w:p w14:paraId="5BBE4A4D" w14:textId="73F43C06" w:rsidR="00894CBD" w:rsidRPr="00CF7066" w:rsidRDefault="0013779C" w:rsidP="00027327">
            <w:pPr>
              <w:contextualSpacing/>
              <w:jc w:val="both"/>
              <w:rPr>
                <w:sz w:val="28"/>
                <w:szCs w:val="28"/>
              </w:rPr>
            </w:pPr>
            <w:r w:rsidRPr="00CF7066">
              <w:rPr>
                <w:sz w:val="28"/>
                <w:szCs w:val="28"/>
              </w:rPr>
              <w:lastRenderedPageBreak/>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r w:rsidR="000B3F89" w:rsidRPr="00CF7066">
              <w:rPr>
                <w:sz w:val="28"/>
                <w:szCs w:val="28"/>
              </w:rPr>
              <w:t>;</w:t>
            </w:r>
          </w:p>
          <w:p w14:paraId="2E3552ED" w14:textId="1CABFEC0" w:rsidR="00894CBD" w:rsidRPr="00CF7066" w:rsidRDefault="0013779C" w:rsidP="00027327">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r w:rsidR="000B3F89" w:rsidRPr="00CF7066">
              <w:rPr>
                <w:sz w:val="28"/>
                <w:szCs w:val="28"/>
              </w:rPr>
              <w:t>;</w:t>
            </w:r>
          </w:p>
          <w:p w14:paraId="4EBB179A" w14:textId="0D58CA2B" w:rsidR="00894CBD" w:rsidRPr="00CF7066" w:rsidRDefault="0013779C" w:rsidP="00027327">
            <w:pPr>
              <w:contextualSpacing/>
              <w:jc w:val="both"/>
              <w:rPr>
                <w:sz w:val="28"/>
                <w:szCs w:val="28"/>
              </w:rPr>
            </w:pPr>
            <w:r w:rsidRPr="00CF7066">
              <w:rPr>
                <w:sz w:val="28"/>
                <w:szCs w:val="28"/>
              </w:rPr>
              <w:t>расстояния между крайними строениями и группами строений следует принимать на основе расчетов инсоляции и освещенности, учета противопожарных и иных норм и правил</w:t>
            </w:r>
            <w:r w:rsidR="000B3F89" w:rsidRPr="00CF7066">
              <w:rPr>
                <w:sz w:val="28"/>
                <w:szCs w:val="28"/>
              </w:rPr>
              <w:t>.</w:t>
            </w:r>
          </w:p>
        </w:tc>
      </w:tr>
      <w:tr w:rsidR="00CF7066" w:rsidRPr="00CF7066" w14:paraId="417CF910" w14:textId="77777777" w:rsidTr="00235709">
        <w:trPr>
          <w:trHeight w:val="111"/>
        </w:trPr>
        <w:tc>
          <w:tcPr>
            <w:tcW w:w="709" w:type="dxa"/>
          </w:tcPr>
          <w:p w14:paraId="675CEC25" w14:textId="63618EE0" w:rsidR="00894CBD" w:rsidRPr="00CF7066" w:rsidRDefault="0013779C" w:rsidP="00027327">
            <w:pPr>
              <w:ind w:firstLine="346"/>
              <w:contextualSpacing/>
              <w:jc w:val="both"/>
              <w:rPr>
                <w:sz w:val="28"/>
                <w:szCs w:val="28"/>
              </w:rPr>
            </w:pPr>
            <w:r w:rsidRPr="00CF7066">
              <w:rPr>
                <w:sz w:val="28"/>
                <w:szCs w:val="28"/>
              </w:rPr>
              <w:lastRenderedPageBreak/>
              <w:t>6</w:t>
            </w:r>
          </w:p>
          <w:p w14:paraId="72DC3728" w14:textId="77777777" w:rsidR="00894CBD" w:rsidRPr="00CF7066" w:rsidRDefault="00894CBD" w:rsidP="00027327">
            <w:pPr>
              <w:ind w:firstLine="346"/>
              <w:contextualSpacing/>
              <w:jc w:val="both"/>
              <w:rPr>
                <w:sz w:val="28"/>
                <w:szCs w:val="28"/>
              </w:rPr>
            </w:pPr>
          </w:p>
          <w:p w14:paraId="053CF312" w14:textId="77777777" w:rsidR="00894CBD" w:rsidRPr="00CF7066" w:rsidRDefault="00894CBD" w:rsidP="00027327">
            <w:pPr>
              <w:ind w:firstLine="346"/>
              <w:contextualSpacing/>
              <w:jc w:val="both"/>
              <w:rPr>
                <w:sz w:val="28"/>
                <w:szCs w:val="28"/>
              </w:rPr>
            </w:pPr>
          </w:p>
          <w:p w14:paraId="0E459EA2" w14:textId="77777777" w:rsidR="00894CBD" w:rsidRPr="00CF7066" w:rsidRDefault="00894CBD" w:rsidP="00027327">
            <w:pPr>
              <w:ind w:firstLine="346"/>
              <w:contextualSpacing/>
              <w:jc w:val="both"/>
              <w:rPr>
                <w:sz w:val="28"/>
                <w:szCs w:val="28"/>
              </w:rPr>
            </w:pPr>
          </w:p>
          <w:p w14:paraId="1FE35CF5" w14:textId="77777777" w:rsidR="00894CBD" w:rsidRPr="00CF7066" w:rsidRDefault="00894CBD" w:rsidP="00027327">
            <w:pPr>
              <w:ind w:firstLine="346"/>
              <w:contextualSpacing/>
              <w:jc w:val="both"/>
              <w:rPr>
                <w:sz w:val="28"/>
                <w:szCs w:val="28"/>
              </w:rPr>
            </w:pPr>
          </w:p>
          <w:p w14:paraId="7071EE01" w14:textId="77777777" w:rsidR="00894CBD" w:rsidRPr="00CF7066" w:rsidRDefault="00894CBD" w:rsidP="00027327">
            <w:pPr>
              <w:ind w:firstLine="346"/>
              <w:contextualSpacing/>
              <w:jc w:val="both"/>
              <w:rPr>
                <w:sz w:val="28"/>
                <w:szCs w:val="28"/>
              </w:rPr>
            </w:pPr>
          </w:p>
          <w:p w14:paraId="5DC495BF" w14:textId="77777777" w:rsidR="00894CBD" w:rsidRPr="00CF7066" w:rsidRDefault="00894CBD" w:rsidP="00027327">
            <w:pPr>
              <w:ind w:firstLine="346"/>
              <w:contextualSpacing/>
              <w:jc w:val="both"/>
              <w:rPr>
                <w:sz w:val="28"/>
                <w:szCs w:val="28"/>
              </w:rPr>
            </w:pPr>
          </w:p>
          <w:p w14:paraId="59B1A41D" w14:textId="77777777" w:rsidR="00894CBD" w:rsidRPr="00CF7066" w:rsidRDefault="00894CBD" w:rsidP="00027327">
            <w:pPr>
              <w:ind w:firstLine="346"/>
              <w:contextualSpacing/>
              <w:jc w:val="both"/>
              <w:rPr>
                <w:sz w:val="28"/>
                <w:szCs w:val="28"/>
              </w:rPr>
            </w:pPr>
          </w:p>
          <w:p w14:paraId="0EF1E3AD" w14:textId="77777777" w:rsidR="00894CBD" w:rsidRPr="00CF7066" w:rsidRDefault="00894CBD" w:rsidP="00027327">
            <w:pPr>
              <w:ind w:firstLine="346"/>
              <w:contextualSpacing/>
              <w:jc w:val="both"/>
              <w:rPr>
                <w:sz w:val="28"/>
                <w:szCs w:val="28"/>
              </w:rPr>
            </w:pPr>
          </w:p>
          <w:p w14:paraId="70B80FFA" w14:textId="77777777" w:rsidR="00894CBD" w:rsidRPr="00CF7066" w:rsidRDefault="00894CBD" w:rsidP="00027327">
            <w:pPr>
              <w:ind w:firstLine="346"/>
              <w:contextualSpacing/>
              <w:jc w:val="both"/>
              <w:rPr>
                <w:sz w:val="28"/>
                <w:szCs w:val="28"/>
              </w:rPr>
            </w:pPr>
          </w:p>
          <w:p w14:paraId="6049E97F" w14:textId="77777777" w:rsidR="00894CBD" w:rsidRPr="00CF7066" w:rsidRDefault="00894CBD" w:rsidP="00027327">
            <w:pPr>
              <w:ind w:firstLine="346"/>
              <w:contextualSpacing/>
              <w:jc w:val="both"/>
              <w:rPr>
                <w:sz w:val="28"/>
                <w:szCs w:val="28"/>
              </w:rPr>
            </w:pPr>
          </w:p>
          <w:p w14:paraId="0E8F9AC3" w14:textId="77777777" w:rsidR="00894CBD" w:rsidRPr="00CF7066" w:rsidRDefault="00894CBD" w:rsidP="00027327">
            <w:pPr>
              <w:ind w:firstLine="346"/>
              <w:contextualSpacing/>
              <w:jc w:val="both"/>
              <w:rPr>
                <w:sz w:val="28"/>
                <w:szCs w:val="28"/>
              </w:rPr>
            </w:pPr>
          </w:p>
          <w:p w14:paraId="3630D45A" w14:textId="77777777" w:rsidR="00894CBD" w:rsidRPr="00CF7066" w:rsidRDefault="00894CBD" w:rsidP="00027327">
            <w:pPr>
              <w:ind w:firstLine="346"/>
              <w:contextualSpacing/>
              <w:jc w:val="both"/>
              <w:rPr>
                <w:sz w:val="28"/>
                <w:szCs w:val="28"/>
              </w:rPr>
            </w:pPr>
          </w:p>
          <w:p w14:paraId="0A4F4C4D" w14:textId="77777777" w:rsidR="00894CBD" w:rsidRPr="00CF7066" w:rsidRDefault="00894CBD" w:rsidP="00027327">
            <w:pPr>
              <w:ind w:firstLine="346"/>
              <w:contextualSpacing/>
              <w:jc w:val="both"/>
              <w:rPr>
                <w:sz w:val="28"/>
                <w:szCs w:val="28"/>
              </w:rPr>
            </w:pPr>
          </w:p>
          <w:p w14:paraId="1F2EE404" w14:textId="77777777" w:rsidR="00894CBD" w:rsidRPr="00CF7066" w:rsidRDefault="00894CBD" w:rsidP="00027327">
            <w:pPr>
              <w:ind w:firstLine="346"/>
              <w:contextualSpacing/>
              <w:jc w:val="both"/>
              <w:rPr>
                <w:sz w:val="28"/>
                <w:szCs w:val="28"/>
              </w:rPr>
            </w:pPr>
          </w:p>
          <w:p w14:paraId="64EE3036" w14:textId="77777777" w:rsidR="00894CBD" w:rsidRPr="00CF7066" w:rsidRDefault="00894CBD" w:rsidP="00027327">
            <w:pPr>
              <w:ind w:firstLine="346"/>
              <w:contextualSpacing/>
              <w:jc w:val="both"/>
              <w:rPr>
                <w:sz w:val="28"/>
                <w:szCs w:val="28"/>
              </w:rPr>
            </w:pPr>
          </w:p>
          <w:p w14:paraId="20BC81C1" w14:textId="77777777" w:rsidR="00894CBD" w:rsidRPr="00CF7066" w:rsidRDefault="00894CBD" w:rsidP="00027327">
            <w:pPr>
              <w:ind w:firstLine="346"/>
              <w:contextualSpacing/>
              <w:jc w:val="both"/>
              <w:rPr>
                <w:sz w:val="28"/>
                <w:szCs w:val="28"/>
              </w:rPr>
            </w:pPr>
          </w:p>
          <w:p w14:paraId="7ACA7F6F" w14:textId="77777777" w:rsidR="00894CBD" w:rsidRPr="00CF7066" w:rsidRDefault="00894CBD" w:rsidP="00027327">
            <w:pPr>
              <w:ind w:firstLine="346"/>
              <w:contextualSpacing/>
              <w:jc w:val="both"/>
              <w:rPr>
                <w:sz w:val="28"/>
                <w:szCs w:val="28"/>
              </w:rPr>
            </w:pPr>
          </w:p>
          <w:p w14:paraId="4587B99D" w14:textId="77777777" w:rsidR="00894CBD" w:rsidRPr="00CF7066" w:rsidRDefault="00894CBD" w:rsidP="00027327">
            <w:pPr>
              <w:ind w:firstLine="346"/>
              <w:contextualSpacing/>
              <w:jc w:val="both"/>
              <w:rPr>
                <w:sz w:val="28"/>
                <w:szCs w:val="28"/>
              </w:rPr>
            </w:pPr>
          </w:p>
          <w:p w14:paraId="02E89248" w14:textId="77777777" w:rsidR="00894CBD" w:rsidRPr="00CF7066" w:rsidRDefault="00894CBD" w:rsidP="00027327">
            <w:pPr>
              <w:ind w:firstLine="346"/>
              <w:contextualSpacing/>
              <w:jc w:val="both"/>
              <w:rPr>
                <w:sz w:val="28"/>
                <w:szCs w:val="28"/>
              </w:rPr>
            </w:pPr>
          </w:p>
          <w:p w14:paraId="2F408A41" w14:textId="77777777" w:rsidR="00894CBD" w:rsidRPr="00CF7066" w:rsidRDefault="00894CBD" w:rsidP="00027327">
            <w:pPr>
              <w:ind w:firstLine="346"/>
              <w:contextualSpacing/>
              <w:jc w:val="both"/>
              <w:rPr>
                <w:sz w:val="28"/>
                <w:szCs w:val="28"/>
              </w:rPr>
            </w:pPr>
          </w:p>
          <w:p w14:paraId="5A04BF00" w14:textId="77777777" w:rsidR="00894CBD" w:rsidRPr="00CF7066" w:rsidRDefault="00894CBD" w:rsidP="00027327">
            <w:pPr>
              <w:ind w:firstLine="346"/>
              <w:contextualSpacing/>
              <w:jc w:val="both"/>
              <w:rPr>
                <w:sz w:val="28"/>
                <w:szCs w:val="28"/>
              </w:rPr>
            </w:pPr>
          </w:p>
          <w:p w14:paraId="03203640" w14:textId="77777777" w:rsidR="00894CBD" w:rsidRPr="00CF7066" w:rsidRDefault="00894CBD" w:rsidP="00027327">
            <w:pPr>
              <w:ind w:firstLine="346"/>
              <w:contextualSpacing/>
              <w:jc w:val="both"/>
              <w:rPr>
                <w:sz w:val="28"/>
                <w:szCs w:val="28"/>
              </w:rPr>
            </w:pPr>
          </w:p>
          <w:p w14:paraId="05CDE129" w14:textId="77777777" w:rsidR="00894CBD" w:rsidRPr="00CF7066" w:rsidRDefault="00894CBD" w:rsidP="00027327">
            <w:pPr>
              <w:ind w:firstLine="346"/>
              <w:contextualSpacing/>
              <w:jc w:val="both"/>
              <w:rPr>
                <w:sz w:val="28"/>
                <w:szCs w:val="28"/>
              </w:rPr>
            </w:pPr>
          </w:p>
          <w:p w14:paraId="4643A64E" w14:textId="77777777" w:rsidR="00894CBD" w:rsidRPr="00CF7066" w:rsidRDefault="00894CBD" w:rsidP="00027327">
            <w:pPr>
              <w:ind w:firstLine="346"/>
              <w:contextualSpacing/>
              <w:jc w:val="both"/>
              <w:rPr>
                <w:sz w:val="28"/>
                <w:szCs w:val="28"/>
              </w:rPr>
            </w:pPr>
          </w:p>
          <w:p w14:paraId="2C4FE8F3" w14:textId="77777777" w:rsidR="00894CBD" w:rsidRPr="00CF7066" w:rsidRDefault="00894CBD" w:rsidP="00027327">
            <w:pPr>
              <w:ind w:firstLine="346"/>
              <w:contextualSpacing/>
              <w:jc w:val="both"/>
              <w:rPr>
                <w:sz w:val="28"/>
                <w:szCs w:val="28"/>
              </w:rPr>
            </w:pPr>
          </w:p>
          <w:p w14:paraId="10A88F0B" w14:textId="77777777" w:rsidR="00894CBD" w:rsidRPr="00CF7066" w:rsidRDefault="00894CBD" w:rsidP="00027327">
            <w:pPr>
              <w:ind w:firstLine="346"/>
              <w:contextualSpacing/>
              <w:jc w:val="both"/>
              <w:rPr>
                <w:sz w:val="28"/>
                <w:szCs w:val="28"/>
              </w:rPr>
            </w:pPr>
          </w:p>
          <w:p w14:paraId="2D844787" w14:textId="77777777" w:rsidR="00894CBD" w:rsidRPr="00CF7066" w:rsidRDefault="00894CBD" w:rsidP="00027327">
            <w:pPr>
              <w:ind w:firstLine="346"/>
              <w:contextualSpacing/>
              <w:jc w:val="both"/>
              <w:rPr>
                <w:sz w:val="28"/>
                <w:szCs w:val="28"/>
              </w:rPr>
            </w:pPr>
          </w:p>
          <w:p w14:paraId="46B8D82A" w14:textId="77777777" w:rsidR="00894CBD" w:rsidRPr="00CF7066" w:rsidRDefault="00894CBD" w:rsidP="00027327">
            <w:pPr>
              <w:ind w:firstLine="346"/>
              <w:contextualSpacing/>
              <w:jc w:val="both"/>
              <w:rPr>
                <w:sz w:val="28"/>
                <w:szCs w:val="28"/>
              </w:rPr>
            </w:pPr>
          </w:p>
        </w:tc>
        <w:tc>
          <w:tcPr>
            <w:tcW w:w="3543" w:type="dxa"/>
          </w:tcPr>
          <w:p w14:paraId="3C49A018" w14:textId="5EBC971E" w:rsidR="00894CBD" w:rsidRPr="00CF7066" w:rsidRDefault="0013779C" w:rsidP="00027327">
            <w:pPr>
              <w:ind w:firstLine="91"/>
              <w:contextualSpacing/>
              <w:jc w:val="both"/>
              <w:rPr>
                <w:sz w:val="28"/>
                <w:szCs w:val="28"/>
              </w:rPr>
            </w:pPr>
            <w:r w:rsidRPr="00CF7066">
              <w:rPr>
                <w:sz w:val="28"/>
                <w:szCs w:val="28"/>
              </w:rPr>
              <w:lastRenderedPageBreak/>
              <w:t>для индивидуального жилищного строительства</w:t>
            </w:r>
          </w:p>
          <w:p w14:paraId="6F8F9494" w14:textId="77777777" w:rsidR="00894CBD" w:rsidRPr="00CF7066" w:rsidRDefault="00894CBD" w:rsidP="00027327">
            <w:pPr>
              <w:ind w:firstLine="91"/>
              <w:contextualSpacing/>
              <w:jc w:val="both"/>
              <w:rPr>
                <w:sz w:val="28"/>
                <w:szCs w:val="28"/>
              </w:rPr>
            </w:pPr>
          </w:p>
          <w:p w14:paraId="7243E620" w14:textId="77777777" w:rsidR="00894CBD" w:rsidRPr="00CF7066" w:rsidRDefault="00894CBD" w:rsidP="00027327">
            <w:pPr>
              <w:ind w:firstLine="91"/>
              <w:contextualSpacing/>
              <w:jc w:val="both"/>
              <w:rPr>
                <w:sz w:val="28"/>
                <w:szCs w:val="28"/>
              </w:rPr>
            </w:pPr>
          </w:p>
          <w:p w14:paraId="31E05D46" w14:textId="77777777" w:rsidR="00894CBD" w:rsidRPr="00CF7066" w:rsidRDefault="00894CBD" w:rsidP="00027327">
            <w:pPr>
              <w:ind w:firstLine="91"/>
              <w:contextualSpacing/>
              <w:jc w:val="both"/>
              <w:rPr>
                <w:sz w:val="28"/>
                <w:szCs w:val="28"/>
              </w:rPr>
            </w:pPr>
          </w:p>
          <w:p w14:paraId="076725D1" w14:textId="77777777" w:rsidR="00894CBD" w:rsidRPr="00CF7066" w:rsidRDefault="00894CBD" w:rsidP="00027327">
            <w:pPr>
              <w:ind w:firstLine="91"/>
              <w:contextualSpacing/>
              <w:jc w:val="both"/>
              <w:rPr>
                <w:sz w:val="28"/>
                <w:szCs w:val="28"/>
              </w:rPr>
            </w:pPr>
          </w:p>
          <w:p w14:paraId="1B227F2C" w14:textId="77777777" w:rsidR="00894CBD" w:rsidRPr="00CF7066" w:rsidRDefault="00894CBD" w:rsidP="00027327">
            <w:pPr>
              <w:ind w:firstLine="91"/>
              <w:contextualSpacing/>
              <w:jc w:val="both"/>
              <w:rPr>
                <w:sz w:val="28"/>
                <w:szCs w:val="28"/>
              </w:rPr>
            </w:pPr>
          </w:p>
          <w:p w14:paraId="15756FF6" w14:textId="77777777" w:rsidR="00894CBD" w:rsidRPr="00CF7066" w:rsidRDefault="00894CBD" w:rsidP="00027327">
            <w:pPr>
              <w:ind w:firstLine="91"/>
              <w:contextualSpacing/>
              <w:jc w:val="both"/>
              <w:rPr>
                <w:sz w:val="28"/>
                <w:szCs w:val="28"/>
              </w:rPr>
            </w:pPr>
          </w:p>
          <w:p w14:paraId="5554F3F4" w14:textId="77777777" w:rsidR="00894CBD" w:rsidRPr="00CF7066" w:rsidRDefault="00894CBD" w:rsidP="00027327">
            <w:pPr>
              <w:ind w:firstLine="91"/>
              <w:contextualSpacing/>
              <w:jc w:val="both"/>
              <w:rPr>
                <w:sz w:val="28"/>
                <w:szCs w:val="28"/>
              </w:rPr>
            </w:pPr>
          </w:p>
          <w:p w14:paraId="371FAB56" w14:textId="77777777" w:rsidR="00894CBD" w:rsidRPr="00CF7066" w:rsidRDefault="00894CBD" w:rsidP="00027327">
            <w:pPr>
              <w:ind w:firstLine="91"/>
              <w:contextualSpacing/>
              <w:jc w:val="both"/>
              <w:rPr>
                <w:sz w:val="28"/>
                <w:szCs w:val="28"/>
              </w:rPr>
            </w:pPr>
          </w:p>
          <w:p w14:paraId="54FCD7F6" w14:textId="77777777" w:rsidR="00894CBD" w:rsidRPr="00CF7066" w:rsidRDefault="00894CBD" w:rsidP="00027327">
            <w:pPr>
              <w:ind w:firstLine="91"/>
              <w:contextualSpacing/>
              <w:jc w:val="both"/>
              <w:rPr>
                <w:sz w:val="28"/>
                <w:szCs w:val="28"/>
              </w:rPr>
            </w:pPr>
          </w:p>
          <w:p w14:paraId="02F5CA6B" w14:textId="77777777" w:rsidR="00894CBD" w:rsidRPr="00CF7066" w:rsidRDefault="00894CBD" w:rsidP="00027327">
            <w:pPr>
              <w:ind w:firstLine="91"/>
              <w:contextualSpacing/>
              <w:jc w:val="both"/>
              <w:rPr>
                <w:sz w:val="28"/>
                <w:szCs w:val="28"/>
              </w:rPr>
            </w:pPr>
          </w:p>
          <w:p w14:paraId="2A631A61" w14:textId="77777777" w:rsidR="00894CBD" w:rsidRPr="00CF7066" w:rsidRDefault="00894CBD" w:rsidP="00027327">
            <w:pPr>
              <w:ind w:firstLine="91"/>
              <w:contextualSpacing/>
              <w:jc w:val="both"/>
              <w:rPr>
                <w:sz w:val="28"/>
                <w:szCs w:val="28"/>
              </w:rPr>
            </w:pPr>
          </w:p>
          <w:p w14:paraId="36F7B4DD" w14:textId="77777777" w:rsidR="00894CBD" w:rsidRPr="00CF7066" w:rsidRDefault="00894CBD" w:rsidP="00027327">
            <w:pPr>
              <w:ind w:firstLine="91"/>
              <w:contextualSpacing/>
              <w:jc w:val="both"/>
              <w:rPr>
                <w:sz w:val="28"/>
                <w:szCs w:val="28"/>
              </w:rPr>
            </w:pPr>
          </w:p>
          <w:p w14:paraId="57E2408D" w14:textId="77777777" w:rsidR="00894CBD" w:rsidRPr="00CF7066" w:rsidRDefault="00894CBD" w:rsidP="00027327">
            <w:pPr>
              <w:ind w:firstLine="91"/>
              <w:contextualSpacing/>
              <w:jc w:val="both"/>
              <w:rPr>
                <w:sz w:val="28"/>
                <w:szCs w:val="28"/>
              </w:rPr>
            </w:pPr>
          </w:p>
          <w:p w14:paraId="1DD338E4" w14:textId="77777777" w:rsidR="00894CBD" w:rsidRPr="00CF7066" w:rsidRDefault="00894CBD" w:rsidP="00027327">
            <w:pPr>
              <w:ind w:firstLine="91"/>
              <w:contextualSpacing/>
              <w:jc w:val="both"/>
              <w:rPr>
                <w:sz w:val="28"/>
                <w:szCs w:val="28"/>
              </w:rPr>
            </w:pPr>
          </w:p>
          <w:p w14:paraId="4B3A4A3C" w14:textId="77777777" w:rsidR="00894CBD" w:rsidRPr="00CF7066" w:rsidRDefault="00894CBD" w:rsidP="00027327">
            <w:pPr>
              <w:ind w:firstLine="91"/>
              <w:contextualSpacing/>
              <w:jc w:val="both"/>
              <w:rPr>
                <w:sz w:val="28"/>
                <w:szCs w:val="28"/>
              </w:rPr>
            </w:pPr>
          </w:p>
          <w:p w14:paraId="163EBD9C" w14:textId="77777777" w:rsidR="00894CBD" w:rsidRPr="00CF7066" w:rsidRDefault="00894CBD" w:rsidP="00027327">
            <w:pPr>
              <w:ind w:firstLine="91"/>
              <w:contextualSpacing/>
              <w:jc w:val="both"/>
              <w:rPr>
                <w:sz w:val="28"/>
                <w:szCs w:val="28"/>
              </w:rPr>
            </w:pPr>
          </w:p>
          <w:p w14:paraId="7FFCCD07" w14:textId="77777777" w:rsidR="00894CBD" w:rsidRPr="00CF7066" w:rsidRDefault="00894CBD" w:rsidP="00027327">
            <w:pPr>
              <w:ind w:firstLine="91"/>
              <w:contextualSpacing/>
              <w:jc w:val="both"/>
              <w:rPr>
                <w:sz w:val="28"/>
                <w:szCs w:val="28"/>
              </w:rPr>
            </w:pPr>
          </w:p>
          <w:p w14:paraId="20529110" w14:textId="77777777" w:rsidR="00894CBD" w:rsidRPr="00CF7066" w:rsidRDefault="00894CBD" w:rsidP="00027327">
            <w:pPr>
              <w:ind w:firstLine="91"/>
              <w:contextualSpacing/>
              <w:jc w:val="both"/>
              <w:rPr>
                <w:sz w:val="28"/>
                <w:szCs w:val="28"/>
              </w:rPr>
            </w:pPr>
          </w:p>
          <w:p w14:paraId="1A93CEAF" w14:textId="77777777" w:rsidR="00894CBD" w:rsidRPr="00CF7066" w:rsidRDefault="00894CBD" w:rsidP="00027327">
            <w:pPr>
              <w:ind w:firstLine="91"/>
              <w:contextualSpacing/>
              <w:jc w:val="both"/>
              <w:rPr>
                <w:sz w:val="28"/>
                <w:szCs w:val="28"/>
              </w:rPr>
            </w:pPr>
          </w:p>
          <w:p w14:paraId="336CC812" w14:textId="77777777" w:rsidR="00894CBD" w:rsidRPr="00CF7066" w:rsidRDefault="00894CBD" w:rsidP="00027327">
            <w:pPr>
              <w:ind w:firstLine="91"/>
              <w:contextualSpacing/>
              <w:jc w:val="both"/>
              <w:rPr>
                <w:sz w:val="28"/>
                <w:szCs w:val="28"/>
              </w:rPr>
            </w:pPr>
          </w:p>
          <w:p w14:paraId="6F4432BA" w14:textId="77777777" w:rsidR="00894CBD" w:rsidRPr="00CF7066" w:rsidRDefault="00894CBD" w:rsidP="00027327">
            <w:pPr>
              <w:ind w:firstLine="91"/>
              <w:contextualSpacing/>
              <w:jc w:val="both"/>
              <w:rPr>
                <w:sz w:val="28"/>
                <w:szCs w:val="28"/>
              </w:rPr>
            </w:pPr>
          </w:p>
          <w:p w14:paraId="265B01C2" w14:textId="77777777" w:rsidR="00894CBD" w:rsidRPr="00CF7066" w:rsidRDefault="00894CBD" w:rsidP="00027327">
            <w:pPr>
              <w:ind w:firstLine="91"/>
              <w:contextualSpacing/>
              <w:jc w:val="both"/>
              <w:rPr>
                <w:sz w:val="28"/>
                <w:szCs w:val="28"/>
              </w:rPr>
            </w:pPr>
          </w:p>
          <w:p w14:paraId="0C5F3071" w14:textId="77777777" w:rsidR="00894CBD" w:rsidRPr="00CF7066" w:rsidRDefault="00894CBD" w:rsidP="00027327">
            <w:pPr>
              <w:ind w:firstLine="91"/>
              <w:contextualSpacing/>
              <w:jc w:val="both"/>
              <w:rPr>
                <w:sz w:val="28"/>
                <w:szCs w:val="28"/>
              </w:rPr>
            </w:pPr>
          </w:p>
        </w:tc>
        <w:tc>
          <w:tcPr>
            <w:tcW w:w="3686" w:type="dxa"/>
          </w:tcPr>
          <w:p w14:paraId="3AD22509" w14:textId="340428C3" w:rsidR="00894CBD" w:rsidRPr="00CF7066" w:rsidRDefault="0013779C" w:rsidP="00027327">
            <w:pPr>
              <w:ind w:firstLine="26"/>
              <w:contextualSpacing/>
              <w:jc w:val="both"/>
              <w:rPr>
                <w:sz w:val="28"/>
                <w:szCs w:val="28"/>
              </w:rPr>
            </w:pPr>
            <w:r w:rsidRPr="00CF7066">
              <w:rPr>
                <w:sz w:val="28"/>
                <w:szCs w:val="28"/>
              </w:rPr>
              <w:lastRenderedPageBreak/>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w:t>
            </w:r>
            <w:r w:rsidRPr="00CF7066">
              <w:rPr>
                <w:sz w:val="28"/>
                <w:szCs w:val="28"/>
              </w:rPr>
              <w:lastRenderedPageBreak/>
              <w:t>ченного для раздела на самостоятельные объекты недвижимости);</w:t>
            </w:r>
          </w:p>
          <w:p w14:paraId="2AE396C6" w14:textId="790F1512" w:rsidR="00894CBD" w:rsidRPr="00CF7066" w:rsidRDefault="0013779C" w:rsidP="00027327">
            <w:pPr>
              <w:ind w:firstLine="26"/>
              <w:contextualSpacing/>
              <w:jc w:val="both"/>
              <w:rPr>
                <w:sz w:val="28"/>
                <w:szCs w:val="28"/>
              </w:rPr>
            </w:pPr>
            <w:r w:rsidRPr="00CF7066">
              <w:rPr>
                <w:sz w:val="28"/>
                <w:szCs w:val="28"/>
              </w:rPr>
              <w:t>выращивание сельскохозяйственных культур;</w:t>
            </w:r>
          </w:p>
          <w:p w14:paraId="781BEEDC" w14:textId="1BAA93EA" w:rsidR="00894CBD" w:rsidRPr="00CF7066" w:rsidRDefault="0013779C" w:rsidP="00027327">
            <w:pPr>
              <w:ind w:firstLine="26"/>
              <w:contextualSpacing/>
              <w:jc w:val="both"/>
              <w:rPr>
                <w:sz w:val="28"/>
                <w:szCs w:val="28"/>
              </w:rPr>
            </w:pPr>
            <w:r w:rsidRPr="00CF7066">
              <w:rPr>
                <w:sz w:val="28"/>
                <w:szCs w:val="28"/>
              </w:rPr>
              <w:t>размещение гаражей для собственных нужд и хозяйственных построек</w:t>
            </w:r>
          </w:p>
        </w:tc>
        <w:tc>
          <w:tcPr>
            <w:tcW w:w="850" w:type="dxa"/>
          </w:tcPr>
          <w:p w14:paraId="62A77252" w14:textId="6A1102AB" w:rsidR="00894CBD" w:rsidRPr="00CF7066" w:rsidRDefault="0013779C" w:rsidP="00027327">
            <w:pPr>
              <w:ind w:firstLine="66"/>
              <w:contextualSpacing/>
              <w:jc w:val="both"/>
              <w:rPr>
                <w:sz w:val="28"/>
                <w:szCs w:val="28"/>
              </w:rPr>
            </w:pPr>
            <w:r w:rsidRPr="00CF7066">
              <w:rPr>
                <w:sz w:val="28"/>
                <w:szCs w:val="28"/>
              </w:rPr>
              <w:lastRenderedPageBreak/>
              <w:t>2.1</w:t>
            </w:r>
          </w:p>
          <w:p w14:paraId="4CD98C21" w14:textId="77777777" w:rsidR="00894CBD" w:rsidRPr="00CF7066" w:rsidRDefault="00894CBD" w:rsidP="00027327">
            <w:pPr>
              <w:ind w:firstLine="66"/>
              <w:contextualSpacing/>
              <w:jc w:val="both"/>
              <w:rPr>
                <w:sz w:val="28"/>
                <w:szCs w:val="28"/>
              </w:rPr>
            </w:pPr>
          </w:p>
          <w:p w14:paraId="50E1ADBF" w14:textId="77777777" w:rsidR="00894CBD" w:rsidRPr="00CF7066" w:rsidRDefault="00894CBD" w:rsidP="00027327">
            <w:pPr>
              <w:ind w:firstLine="66"/>
              <w:contextualSpacing/>
              <w:jc w:val="both"/>
              <w:rPr>
                <w:sz w:val="28"/>
                <w:szCs w:val="28"/>
              </w:rPr>
            </w:pPr>
          </w:p>
          <w:p w14:paraId="7CD35778" w14:textId="77777777" w:rsidR="00894CBD" w:rsidRPr="00CF7066" w:rsidRDefault="00894CBD" w:rsidP="00027327">
            <w:pPr>
              <w:ind w:firstLine="66"/>
              <w:contextualSpacing/>
              <w:jc w:val="both"/>
              <w:rPr>
                <w:sz w:val="28"/>
                <w:szCs w:val="28"/>
              </w:rPr>
            </w:pPr>
          </w:p>
          <w:p w14:paraId="52CF83B0" w14:textId="77777777" w:rsidR="00894CBD" w:rsidRPr="00CF7066" w:rsidRDefault="00894CBD" w:rsidP="00027327">
            <w:pPr>
              <w:ind w:firstLine="66"/>
              <w:contextualSpacing/>
              <w:jc w:val="both"/>
              <w:rPr>
                <w:sz w:val="28"/>
                <w:szCs w:val="28"/>
              </w:rPr>
            </w:pPr>
          </w:p>
          <w:p w14:paraId="7DFBE2C1" w14:textId="77777777" w:rsidR="00894CBD" w:rsidRPr="00CF7066" w:rsidRDefault="00894CBD" w:rsidP="00027327">
            <w:pPr>
              <w:ind w:firstLine="66"/>
              <w:contextualSpacing/>
              <w:jc w:val="both"/>
              <w:rPr>
                <w:sz w:val="28"/>
                <w:szCs w:val="28"/>
              </w:rPr>
            </w:pPr>
          </w:p>
          <w:p w14:paraId="433714ED" w14:textId="77777777" w:rsidR="00894CBD" w:rsidRPr="00CF7066" w:rsidRDefault="00894CBD" w:rsidP="00027327">
            <w:pPr>
              <w:ind w:firstLine="66"/>
              <w:contextualSpacing/>
              <w:jc w:val="both"/>
              <w:rPr>
                <w:sz w:val="28"/>
                <w:szCs w:val="28"/>
              </w:rPr>
            </w:pPr>
          </w:p>
          <w:p w14:paraId="332AAA08" w14:textId="77777777" w:rsidR="00894CBD" w:rsidRPr="00CF7066" w:rsidRDefault="00894CBD" w:rsidP="00027327">
            <w:pPr>
              <w:ind w:firstLine="66"/>
              <w:contextualSpacing/>
              <w:jc w:val="both"/>
              <w:rPr>
                <w:sz w:val="28"/>
                <w:szCs w:val="28"/>
              </w:rPr>
            </w:pPr>
          </w:p>
          <w:p w14:paraId="06C9B7E5" w14:textId="77777777" w:rsidR="00894CBD" w:rsidRPr="00CF7066" w:rsidRDefault="00894CBD" w:rsidP="00027327">
            <w:pPr>
              <w:ind w:firstLine="66"/>
              <w:contextualSpacing/>
              <w:jc w:val="both"/>
              <w:rPr>
                <w:sz w:val="28"/>
                <w:szCs w:val="28"/>
              </w:rPr>
            </w:pPr>
          </w:p>
          <w:p w14:paraId="03A08E82" w14:textId="77777777" w:rsidR="00894CBD" w:rsidRPr="00CF7066" w:rsidRDefault="00894CBD" w:rsidP="00027327">
            <w:pPr>
              <w:ind w:firstLine="66"/>
              <w:contextualSpacing/>
              <w:jc w:val="both"/>
              <w:rPr>
                <w:sz w:val="28"/>
                <w:szCs w:val="28"/>
              </w:rPr>
            </w:pPr>
          </w:p>
          <w:p w14:paraId="4187BB30" w14:textId="77777777" w:rsidR="00894CBD" w:rsidRPr="00CF7066" w:rsidRDefault="00894CBD" w:rsidP="00027327">
            <w:pPr>
              <w:ind w:firstLine="66"/>
              <w:contextualSpacing/>
              <w:jc w:val="both"/>
              <w:rPr>
                <w:sz w:val="28"/>
                <w:szCs w:val="28"/>
              </w:rPr>
            </w:pPr>
          </w:p>
          <w:p w14:paraId="0F24EF7D" w14:textId="77777777" w:rsidR="00894CBD" w:rsidRPr="00CF7066" w:rsidRDefault="00894CBD" w:rsidP="00027327">
            <w:pPr>
              <w:ind w:firstLine="66"/>
              <w:contextualSpacing/>
              <w:jc w:val="both"/>
              <w:rPr>
                <w:sz w:val="28"/>
                <w:szCs w:val="28"/>
              </w:rPr>
            </w:pPr>
          </w:p>
          <w:p w14:paraId="17045A17" w14:textId="77777777" w:rsidR="00894CBD" w:rsidRPr="00CF7066" w:rsidRDefault="00894CBD" w:rsidP="00027327">
            <w:pPr>
              <w:ind w:firstLine="66"/>
              <w:contextualSpacing/>
              <w:jc w:val="both"/>
              <w:rPr>
                <w:sz w:val="28"/>
                <w:szCs w:val="28"/>
              </w:rPr>
            </w:pPr>
          </w:p>
          <w:p w14:paraId="1D00E95E" w14:textId="77777777" w:rsidR="00894CBD" w:rsidRPr="00CF7066" w:rsidRDefault="00894CBD" w:rsidP="00027327">
            <w:pPr>
              <w:ind w:firstLine="66"/>
              <w:contextualSpacing/>
              <w:jc w:val="both"/>
              <w:rPr>
                <w:sz w:val="28"/>
                <w:szCs w:val="28"/>
              </w:rPr>
            </w:pPr>
          </w:p>
          <w:p w14:paraId="470579CA" w14:textId="77777777" w:rsidR="00894CBD" w:rsidRPr="00CF7066" w:rsidRDefault="00894CBD" w:rsidP="00027327">
            <w:pPr>
              <w:ind w:firstLine="66"/>
              <w:contextualSpacing/>
              <w:jc w:val="both"/>
              <w:rPr>
                <w:sz w:val="28"/>
                <w:szCs w:val="28"/>
              </w:rPr>
            </w:pPr>
          </w:p>
          <w:p w14:paraId="381E0E87" w14:textId="77777777" w:rsidR="00894CBD" w:rsidRPr="00CF7066" w:rsidRDefault="00894CBD" w:rsidP="00027327">
            <w:pPr>
              <w:ind w:firstLine="66"/>
              <w:contextualSpacing/>
              <w:jc w:val="both"/>
              <w:rPr>
                <w:sz w:val="28"/>
                <w:szCs w:val="28"/>
              </w:rPr>
            </w:pPr>
          </w:p>
          <w:p w14:paraId="74202A34" w14:textId="77777777" w:rsidR="00894CBD" w:rsidRPr="00CF7066" w:rsidRDefault="00894CBD" w:rsidP="00027327">
            <w:pPr>
              <w:ind w:firstLine="66"/>
              <w:contextualSpacing/>
              <w:jc w:val="both"/>
              <w:rPr>
                <w:sz w:val="28"/>
                <w:szCs w:val="28"/>
              </w:rPr>
            </w:pPr>
          </w:p>
          <w:p w14:paraId="110012F1" w14:textId="77777777" w:rsidR="00894CBD" w:rsidRPr="00CF7066" w:rsidRDefault="00894CBD" w:rsidP="00027327">
            <w:pPr>
              <w:ind w:firstLine="66"/>
              <w:contextualSpacing/>
              <w:jc w:val="both"/>
              <w:rPr>
                <w:sz w:val="28"/>
                <w:szCs w:val="28"/>
              </w:rPr>
            </w:pPr>
          </w:p>
          <w:p w14:paraId="4AE35961" w14:textId="77777777" w:rsidR="00894CBD" w:rsidRPr="00CF7066" w:rsidRDefault="00894CBD" w:rsidP="00027327">
            <w:pPr>
              <w:ind w:firstLine="66"/>
              <w:contextualSpacing/>
              <w:jc w:val="both"/>
              <w:rPr>
                <w:sz w:val="28"/>
                <w:szCs w:val="28"/>
              </w:rPr>
            </w:pPr>
          </w:p>
          <w:p w14:paraId="0EE8B010" w14:textId="77777777" w:rsidR="00894CBD" w:rsidRPr="00CF7066" w:rsidRDefault="00894CBD" w:rsidP="00027327">
            <w:pPr>
              <w:ind w:firstLine="66"/>
              <w:contextualSpacing/>
              <w:jc w:val="both"/>
              <w:rPr>
                <w:sz w:val="28"/>
                <w:szCs w:val="28"/>
              </w:rPr>
            </w:pPr>
          </w:p>
          <w:p w14:paraId="0FB716C7" w14:textId="77777777" w:rsidR="00894CBD" w:rsidRPr="00CF7066" w:rsidRDefault="00894CBD" w:rsidP="00027327">
            <w:pPr>
              <w:ind w:firstLine="66"/>
              <w:contextualSpacing/>
              <w:jc w:val="both"/>
              <w:rPr>
                <w:sz w:val="28"/>
                <w:szCs w:val="28"/>
              </w:rPr>
            </w:pPr>
          </w:p>
          <w:p w14:paraId="7DF19646" w14:textId="77777777" w:rsidR="00894CBD" w:rsidRPr="00CF7066" w:rsidRDefault="00894CBD" w:rsidP="00027327">
            <w:pPr>
              <w:ind w:firstLine="66"/>
              <w:contextualSpacing/>
              <w:jc w:val="both"/>
              <w:rPr>
                <w:sz w:val="28"/>
                <w:szCs w:val="28"/>
              </w:rPr>
            </w:pPr>
          </w:p>
          <w:p w14:paraId="381EEE4C" w14:textId="77777777" w:rsidR="00894CBD" w:rsidRPr="00CF7066" w:rsidRDefault="00894CBD" w:rsidP="00027327">
            <w:pPr>
              <w:ind w:firstLine="66"/>
              <w:contextualSpacing/>
              <w:jc w:val="both"/>
              <w:rPr>
                <w:sz w:val="28"/>
                <w:szCs w:val="28"/>
              </w:rPr>
            </w:pPr>
          </w:p>
          <w:p w14:paraId="15A89E9F" w14:textId="77777777" w:rsidR="00894CBD" w:rsidRPr="00CF7066" w:rsidRDefault="00894CBD" w:rsidP="00027327">
            <w:pPr>
              <w:ind w:firstLine="66"/>
              <w:contextualSpacing/>
              <w:jc w:val="both"/>
              <w:rPr>
                <w:sz w:val="28"/>
                <w:szCs w:val="28"/>
              </w:rPr>
            </w:pPr>
          </w:p>
          <w:p w14:paraId="00D9F868" w14:textId="77777777" w:rsidR="00894CBD" w:rsidRPr="00CF7066" w:rsidRDefault="00894CBD" w:rsidP="00027327">
            <w:pPr>
              <w:ind w:firstLine="66"/>
              <w:contextualSpacing/>
              <w:jc w:val="both"/>
              <w:rPr>
                <w:sz w:val="28"/>
                <w:szCs w:val="28"/>
              </w:rPr>
            </w:pPr>
          </w:p>
          <w:p w14:paraId="451B5B90" w14:textId="77777777" w:rsidR="00894CBD" w:rsidRPr="00CF7066" w:rsidRDefault="00894CBD" w:rsidP="00027327">
            <w:pPr>
              <w:ind w:firstLine="66"/>
              <w:contextualSpacing/>
              <w:jc w:val="both"/>
              <w:rPr>
                <w:sz w:val="28"/>
                <w:szCs w:val="28"/>
              </w:rPr>
            </w:pPr>
          </w:p>
          <w:p w14:paraId="45947C7A" w14:textId="77777777" w:rsidR="00894CBD" w:rsidRPr="00CF7066" w:rsidRDefault="00894CBD" w:rsidP="00027327">
            <w:pPr>
              <w:ind w:firstLine="66"/>
              <w:contextualSpacing/>
              <w:jc w:val="both"/>
              <w:rPr>
                <w:sz w:val="28"/>
                <w:szCs w:val="28"/>
              </w:rPr>
            </w:pPr>
          </w:p>
        </w:tc>
        <w:tc>
          <w:tcPr>
            <w:tcW w:w="5387" w:type="dxa"/>
          </w:tcPr>
          <w:p w14:paraId="6C783F77" w14:textId="081EE774" w:rsidR="00894CBD" w:rsidRPr="00CF7066" w:rsidRDefault="0013779C" w:rsidP="00027327">
            <w:pPr>
              <w:contextualSpacing/>
              <w:jc w:val="both"/>
              <w:rPr>
                <w:sz w:val="28"/>
                <w:szCs w:val="28"/>
              </w:rPr>
            </w:pPr>
            <w:r w:rsidRPr="00CF7066">
              <w:rPr>
                <w:sz w:val="28"/>
                <w:szCs w:val="28"/>
              </w:rPr>
              <w:lastRenderedPageBreak/>
              <w:t>предельные размеры земельных участков и предельные параметры разрешенного строительства применяются только при реконструкции существующих жилых объектов, без увеличения их фактической (существующей) этажности</w:t>
            </w:r>
            <w:r w:rsidR="000B3F89" w:rsidRPr="00CF7066">
              <w:rPr>
                <w:sz w:val="28"/>
                <w:szCs w:val="28"/>
              </w:rPr>
              <w:t>;</w:t>
            </w:r>
          </w:p>
          <w:p w14:paraId="5C27AEB1" w14:textId="2281AC66" w:rsidR="00894CBD" w:rsidRPr="00CF7066" w:rsidRDefault="0013779C" w:rsidP="00027327">
            <w:pPr>
              <w:contextualSpacing/>
              <w:jc w:val="both"/>
              <w:rPr>
                <w:sz w:val="28"/>
                <w:szCs w:val="28"/>
              </w:rPr>
            </w:pPr>
            <w:r w:rsidRPr="00CF7066">
              <w:rPr>
                <w:sz w:val="28"/>
                <w:szCs w:val="28"/>
              </w:rPr>
              <w:t>минимальная/максимальная площадь земельных участков – 300 /1500 кв. м.;</w:t>
            </w:r>
          </w:p>
          <w:p w14:paraId="79659CE1" w14:textId="63BF9587" w:rsidR="00894CBD" w:rsidRPr="00CF7066" w:rsidRDefault="0013779C" w:rsidP="00027327">
            <w:pPr>
              <w:contextualSpacing/>
              <w:jc w:val="both"/>
              <w:rPr>
                <w:sz w:val="28"/>
                <w:szCs w:val="28"/>
              </w:rPr>
            </w:pPr>
            <w:r w:rsidRPr="00CF7066">
              <w:rPr>
                <w:sz w:val="28"/>
                <w:szCs w:val="28"/>
              </w:rPr>
              <w:t xml:space="preserve">минимальная ширина земельных участков вдоль фронта улицы (проезда) – 12 м.; </w:t>
            </w:r>
          </w:p>
          <w:p w14:paraId="4A40691C" w14:textId="47D83907" w:rsidR="00894CBD" w:rsidRPr="00CF7066" w:rsidRDefault="0013779C" w:rsidP="00027327">
            <w:pPr>
              <w:contextualSpacing/>
              <w:jc w:val="both"/>
              <w:rPr>
                <w:sz w:val="28"/>
                <w:szCs w:val="28"/>
              </w:rPr>
            </w:pPr>
            <w:r w:rsidRPr="00CF7066">
              <w:rPr>
                <w:sz w:val="28"/>
                <w:szCs w:val="28"/>
              </w:rPr>
              <w:t>максимальное количество этажей зданий – 3 (или 2 этажа с возможностью использования мансардного этажа);</w:t>
            </w:r>
          </w:p>
          <w:p w14:paraId="240D3D4D" w14:textId="138A14BB" w:rsidR="00894CBD" w:rsidRPr="00CF7066" w:rsidRDefault="0013779C" w:rsidP="00027327">
            <w:pPr>
              <w:contextualSpacing/>
              <w:jc w:val="both"/>
              <w:rPr>
                <w:sz w:val="28"/>
                <w:szCs w:val="28"/>
              </w:rPr>
            </w:pPr>
            <w:r w:rsidRPr="00CF7066">
              <w:rPr>
                <w:sz w:val="28"/>
                <w:szCs w:val="28"/>
              </w:rPr>
              <w:lastRenderedPageBreak/>
              <w:t xml:space="preserve">максимальная высота зданий от уровня земли до верха перекрытия последнего этажа (или конька кровли) - 20 м.; </w:t>
            </w:r>
          </w:p>
          <w:p w14:paraId="2AF57C8E" w14:textId="334A0188" w:rsidR="00894CBD" w:rsidRPr="00CF7066" w:rsidRDefault="0013779C" w:rsidP="00027327">
            <w:pPr>
              <w:contextualSpacing/>
              <w:jc w:val="both"/>
              <w:rPr>
                <w:sz w:val="28"/>
                <w:szCs w:val="28"/>
              </w:rPr>
            </w:pPr>
            <w:r w:rsidRPr="00CF7066">
              <w:rPr>
                <w:sz w:val="28"/>
                <w:szCs w:val="28"/>
              </w:rPr>
              <w:t>максимальный процент застройки в границах земельного участка – 40%;</w:t>
            </w:r>
          </w:p>
          <w:p w14:paraId="26B8154D" w14:textId="2DECFCE2" w:rsidR="00894CBD" w:rsidRPr="00CF7066" w:rsidRDefault="0013779C" w:rsidP="00027327">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r w:rsidR="0026166E" w:rsidRPr="00CF7066">
              <w:rPr>
                <w:sz w:val="28"/>
                <w:szCs w:val="28"/>
              </w:rPr>
              <w:t>;</w:t>
            </w:r>
          </w:p>
          <w:p w14:paraId="7F15E9E9" w14:textId="39298FB4" w:rsidR="00894CBD" w:rsidRPr="00CF7066" w:rsidRDefault="0013779C" w:rsidP="00027327">
            <w:pPr>
              <w:contextualSpacing/>
              <w:jc w:val="both"/>
              <w:rPr>
                <w:sz w:val="28"/>
                <w:szCs w:val="28"/>
              </w:rPr>
            </w:pPr>
            <w:r w:rsidRPr="00CF7066">
              <w:rPr>
                <w:sz w:val="28"/>
                <w:szCs w:val="28"/>
              </w:rPr>
              <w:t>коэффициент плотности застройки кпз-0,8;</w:t>
            </w:r>
          </w:p>
          <w:p w14:paraId="06BB7FAB" w14:textId="2A01DF19" w:rsidR="00894CBD" w:rsidRPr="00CF7066" w:rsidRDefault="0013779C" w:rsidP="00027327">
            <w:pPr>
              <w:contextualSpacing/>
              <w:jc w:val="both"/>
              <w:rPr>
                <w:sz w:val="28"/>
                <w:szCs w:val="28"/>
              </w:rPr>
            </w:pPr>
            <w:r w:rsidRPr="00CF7066">
              <w:rPr>
                <w:sz w:val="28"/>
                <w:szCs w:val="28"/>
              </w:rPr>
              <w:t>минимальные отступы до границы смежного земельного участка:</w:t>
            </w:r>
          </w:p>
          <w:p w14:paraId="621D6583" w14:textId="21F72008" w:rsidR="00894CBD" w:rsidRPr="00CF7066" w:rsidRDefault="0013779C" w:rsidP="00027327">
            <w:pPr>
              <w:contextualSpacing/>
              <w:jc w:val="both"/>
              <w:rPr>
                <w:sz w:val="28"/>
                <w:szCs w:val="28"/>
              </w:rPr>
            </w:pPr>
            <w:r w:rsidRPr="00CF7066">
              <w:rPr>
                <w:sz w:val="28"/>
                <w:szCs w:val="28"/>
              </w:rPr>
              <w:t>от жилых зданий - 3 м;</w:t>
            </w:r>
          </w:p>
          <w:p w14:paraId="1CCC3ABE" w14:textId="023B327F" w:rsidR="00894CBD" w:rsidRPr="00CF7066" w:rsidRDefault="0013779C" w:rsidP="00027327">
            <w:pPr>
              <w:contextualSpacing/>
              <w:jc w:val="both"/>
              <w:rPr>
                <w:sz w:val="28"/>
                <w:szCs w:val="28"/>
              </w:rPr>
            </w:pPr>
            <w:r w:rsidRPr="00CF7066">
              <w:rPr>
                <w:sz w:val="28"/>
                <w:szCs w:val="28"/>
              </w:rPr>
              <w:t>от хозяйственных построек - 1 м с учетом соблюдения требований технических регламентов;</w:t>
            </w:r>
          </w:p>
          <w:p w14:paraId="61F650EE" w14:textId="24A20557" w:rsidR="00894CBD" w:rsidRPr="00CF7066" w:rsidRDefault="0013779C" w:rsidP="00027327">
            <w:pPr>
              <w:contextualSpacing/>
              <w:jc w:val="both"/>
              <w:rPr>
                <w:sz w:val="28"/>
                <w:szCs w:val="28"/>
              </w:rPr>
            </w:pPr>
            <w:r w:rsidRPr="00CF7066">
              <w:rPr>
                <w:sz w:val="28"/>
                <w:szCs w:val="28"/>
              </w:rPr>
              <w:t>от постройки для содержания скота и птицы – 4 м.</w:t>
            </w:r>
            <w:r w:rsidR="000B3F89" w:rsidRPr="00CF7066">
              <w:rPr>
                <w:sz w:val="28"/>
                <w:szCs w:val="28"/>
              </w:rPr>
              <w:t>;</w:t>
            </w:r>
          </w:p>
          <w:p w14:paraId="418BA65C" w14:textId="01E3198F" w:rsidR="00894CBD" w:rsidRPr="00CF7066" w:rsidRDefault="0013779C" w:rsidP="00027327">
            <w:pPr>
              <w:contextualSpacing/>
              <w:jc w:val="both"/>
              <w:rPr>
                <w:sz w:val="28"/>
                <w:szCs w:val="28"/>
              </w:rPr>
            </w:pPr>
            <w:r w:rsidRPr="00CF7066">
              <w:rPr>
                <w:sz w:val="28"/>
                <w:szCs w:val="28"/>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2579E07B" w14:textId="76B396EB" w:rsidR="00894CBD" w:rsidRPr="00CF7066" w:rsidRDefault="0013779C" w:rsidP="00027327">
            <w:pPr>
              <w:contextualSpacing/>
              <w:jc w:val="both"/>
              <w:rPr>
                <w:sz w:val="28"/>
                <w:szCs w:val="28"/>
              </w:rPr>
            </w:pPr>
            <w:r w:rsidRPr="00CF7066">
              <w:rPr>
                <w:sz w:val="28"/>
                <w:szCs w:val="28"/>
              </w:rPr>
              <w:t>для одноэтажного – 1 м</w:t>
            </w:r>
            <w:r w:rsidR="000B3F89" w:rsidRPr="00CF7066">
              <w:rPr>
                <w:sz w:val="28"/>
                <w:szCs w:val="28"/>
              </w:rPr>
              <w:t>.</w:t>
            </w:r>
            <w:r w:rsidRPr="00CF7066">
              <w:rPr>
                <w:sz w:val="28"/>
                <w:szCs w:val="28"/>
              </w:rPr>
              <w:t>;</w:t>
            </w:r>
          </w:p>
          <w:p w14:paraId="4FA585FB" w14:textId="62B1BE0A" w:rsidR="00894CBD" w:rsidRPr="00CF7066" w:rsidRDefault="0013779C" w:rsidP="00027327">
            <w:pPr>
              <w:contextualSpacing/>
              <w:jc w:val="both"/>
              <w:rPr>
                <w:sz w:val="28"/>
                <w:szCs w:val="28"/>
              </w:rPr>
            </w:pPr>
            <w:r w:rsidRPr="00CF7066">
              <w:rPr>
                <w:sz w:val="28"/>
                <w:szCs w:val="28"/>
              </w:rPr>
              <w:t>для двухэтажного – 1,5 м</w:t>
            </w:r>
            <w:r w:rsidR="000B3F89" w:rsidRPr="00CF7066">
              <w:rPr>
                <w:sz w:val="28"/>
                <w:szCs w:val="28"/>
              </w:rPr>
              <w:t>.</w:t>
            </w:r>
            <w:r w:rsidRPr="00CF7066">
              <w:rPr>
                <w:sz w:val="28"/>
                <w:szCs w:val="28"/>
              </w:rPr>
              <w:t>;</w:t>
            </w:r>
          </w:p>
          <w:p w14:paraId="1C11C9F9" w14:textId="0A7AC94E" w:rsidR="00894CBD" w:rsidRPr="00CF7066" w:rsidRDefault="0013779C" w:rsidP="00027327">
            <w:pPr>
              <w:contextualSpacing/>
              <w:jc w:val="both"/>
              <w:rPr>
                <w:sz w:val="28"/>
                <w:szCs w:val="28"/>
              </w:rPr>
            </w:pPr>
            <w:r w:rsidRPr="00CF7066">
              <w:rPr>
                <w:sz w:val="28"/>
                <w:szCs w:val="28"/>
              </w:rPr>
              <w:t>для трехэтажного – 2 м, при условии, что расстояние до расположенного на соседнем земельном участке жилого дома не менее 5 м.;</w:t>
            </w:r>
          </w:p>
          <w:p w14:paraId="717E1C7D" w14:textId="6ADFB5B7" w:rsidR="00894CBD" w:rsidRPr="00CF7066" w:rsidRDefault="0013779C" w:rsidP="00027327">
            <w:pPr>
              <w:contextualSpacing/>
              <w:jc w:val="both"/>
              <w:rPr>
                <w:sz w:val="28"/>
                <w:szCs w:val="28"/>
              </w:rPr>
            </w:pPr>
            <w:r w:rsidRPr="00CF7066">
              <w:rPr>
                <w:sz w:val="28"/>
                <w:szCs w:val="28"/>
              </w:rPr>
              <w:lastRenderedPageBreak/>
              <w:t>минимальный отступ строений от красной линии улиц не менее чем на - 5 м, от красной линии проездов не менее чем на 3 м, в условиях сложившейся застройки, основные строения допускается размещать с учетом сложившейся линии застройки;</w:t>
            </w:r>
          </w:p>
          <w:p w14:paraId="0E17C8BF" w14:textId="60F642D6" w:rsidR="00894CBD" w:rsidRPr="00CF7066" w:rsidRDefault="0013779C" w:rsidP="00027327">
            <w:pPr>
              <w:contextualSpacing/>
              <w:jc w:val="both"/>
              <w:rPr>
                <w:sz w:val="28"/>
                <w:szCs w:val="28"/>
              </w:rPr>
            </w:pPr>
            <w:r w:rsidRPr="00CF7066">
              <w:rPr>
                <w:sz w:val="28"/>
                <w:szCs w:val="28"/>
              </w:rPr>
              <w:t>отмостка зданий должна располагаться в пределах отведенного (предоставленного) земельного участка.</w:t>
            </w:r>
          </w:p>
        </w:tc>
      </w:tr>
      <w:tr w:rsidR="00CF7066" w:rsidRPr="00CF7066" w14:paraId="020A02CB" w14:textId="77777777" w:rsidTr="00235709">
        <w:trPr>
          <w:trHeight w:val="126"/>
        </w:trPr>
        <w:tc>
          <w:tcPr>
            <w:tcW w:w="709" w:type="dxa"/>
          </w:tcPr>
          <w:p w14:paraId="726BC50F" w14:textId="552952BA" w:rsidR="00894CBD" w:rsidRPr="00CF7066" w:rsidRDefault="0013779C" w:rsidP="00027327">
            <w:pPr>
              <w:ind w:firstLine="346"/>
              <w:contextualSpacing/>
              <w:jc w:val="both"/>
              <w:rPr>
                <w:sz w:val="28"/>
                <w:szCs w:val="28"/>
              </w:rPr>
            </w:pPr>
            <w:r w:rsidRPr="00CF7066">
              <w:rPr>
                <w:sz w:val="28"/>
                <w:szCs w:val="28"/>
              </w:rPr>
              <w:lastRenderedPageBreak/>
              <w:t>7</w:t>
            </w:r>
          </w:p>
          <w:p w14:paraId="2B73C005" w14:textId="77777777" w:rsidR="00894CBD" w:rsidRPr="00CF7066" w:rsidRDefault="00894CBD" w:rsidP="00027327">
            <w:pPr>
              <w:ind w:firstLine="346"/>
              <w:contextualSpacing/>
              <w:jc w:val="both"/>
              <w:rPr>
                <w:sz w:val="28"/>
                <w:szCs w:val="28"/>
              </w:rPr>
            </w:pPr>
          </w:p>
          <w:p w14:paraId="129A4521" w14:textId="77777777" w:rsidR="00894CBD" w:rsidRPr="00CF7066" w:rsidRDefault="00894CBD" w:rsidP="00027327">
            <w:pPr>
              <w:ind w:firstLine="346"/>
              <w:contextualSpacing/>
              <w:jc w:val="both"/>
              <w:rPr>
                <w:sz w:val="28"/>
                <w:szCs w:val="28"/>
              </w:rPr>
            </w:pPr>
          </w:p>
          <w:p w14:paraId="435AB723" w14:textId="77777777" w:rsidR="00894CBD" w:rsidRPr="00CF7066" w:rsidRDefault="00894CBD" w:rsidP="00027327">
            <w:pPr>
              <w:ind w:firstLine="346"/>
              <w:contextualSpacing/>
              <w:jc w:val="both"/>
              <w:rPr>
                <w:sz w:val="28"/>
                <w:szCs w:val="28"/>
              </w:rPr>
            </w:pPr>
          </w:p>
          <w:p w14:paraId="0A30A3BE" w14:textId="77777777" w:rsidR="00894CBD" w:rsidRPr="00CF7066" w:rsidRDefault="00894CBD" w:rsidP="00027327">
            <w:pPr>
              <w:ind w:firstLine="346"/>
              <w:contextualSpacing/>
              <w:jc w:val="both"/>
              <w:rPr>
                <w:sz w:val="28"/>
                <w:szCs w:val="28"/>
              </w:rPr>
            </w:pPr>
          </w:p>
          <w:p w14:paraId="07066454" w14:textId="77777777" w:rsidR="00894CBD" w:rsidRPr="00CF7066" w:rsidRDefault="00894CBD" w:rsidP="00027327">
            <w:pPr>
              <w:ind w:firstLine="346"/>
              <w:contextualSpacing/>
              <w:jc w:val="both"/>
              <w:rPr>
                <w:sz w:val="28"/>
                <w:szCs w:val="28"/>
              </w:rPr>
            </w:pPr>
          </w:p>
          <w:p w14:paraId="1B4395C0" w14:textId="77777777" w:rsidR="00894CBD" w:rsidRPr="00CF7066" w:rsidRDefault="00894CBD" w:rsidP="00027327">
            <w:pPr>
              <w:ind w:firstLine="346"/>
              <w:contextualSpacing/>
              <w:jc w:val="both"/>
              <w:rPr>
                <w:sz w:val="28"/>
                <w:szCs w:val="28"/>
              </w:rPr>
            </w:pPr>
          </w:p>
          <w:p w14:paraId="0AD4B92D" w14:textId="77777777" w:rsidR="00894CBD" w:rsidRPr="00CF7066" w:rsidRDefault="00894CBD" w:rsidP="00027327">
            <w:pPr>
              <w:ind w:firstLine="346"/>
              <w:contextualSpacing/>
              <w:jc w:val="both"/>
              <w:rPr>
                <w:sz w:val="28"/>
                <w:szCs w:val="28"/>
              </w:rPr>
            </w:pPr>
          </w:p>
          <w:p w14:paraId="1DD09F55" w14:textId="77777777" w:rsidR="00894CBD" w:rsidRPr="00CF7066" w:rsidRDefault="00894CBD" w:rsidP="00027327">
            <w:pPr>
              <w:ind w:firstLine="346"/>
              <w:contextualSpacing/>
              <w:jc w:val="both"/>
              <w:rPr>
                <w:sz w:val="28"/>
                <w:szCs w:val="28"/>
              </w:rPr>
            </w:pPr>
          </w:p>
          <w:p w14:paraId="677D4B41" w14:textId="77777777" w:rsidR="00894CBD" w:rsidRPr="00CF7066" w:rsidRDefault="00894CBD" w:rsidP="00027327">
            <w:pPr>
              <w:ind w:firstLine="346"/>
              <w:contextualSpacing/>
              <w:jc w:val="both"/>
              <w:rPr>
                <w:sz w:val="28"/>
                <w:szCs w:val="28"/>
              </w:rPr>
            </w:pPr>
          </w:p>
          <w:p w14:paraId="4CBCF27A" w14:textId="77777777" w:rsidR="00894CBD" w:rsidRPr="00CF7066" w:rsidRDefault="00894CBD" w:rsidP="00027327">
            <w:pPr>
              <w:ind w:firstLine="346"/>
              <w:contextualSpacing/>
              <w:jc w:val="both"/>
              <w:rPr>
                <w:sz w:val="28"/>
                <w:szCs w:val="28"/>
              </w:rPr>
            </w:pPr>
          </w:p>
          <w:p w14:paraId="07AF0173" w14:textId="77777777" w:rsidR="00894CBD" w:rsidRPr="00CF7066" w:rsidRDefault="00894CBD" w:rsidP="00027327">
            <w:pPr>
              <w:ind w:firstLine="346"/>
              <w:contextualSpacing/>
              <w:jc w:val="both"/>
              <w:rPr>
                <w:sz w:val="28"/>
                <w:szCs w:val="28"/>
              </w:rPr>
            </w:pPr>
          </w:p>
          <w:p w14:paraId="5FD7450F" w14:textId="77777777" w:rsidR="00894CBD" w:rsidRPr="00CF7066" w:rsidRDefault="00894CBD" w:rsidP="00027327">
            <w:pPr>
              <w:ind w:firstLine="346"/>
              <w:contextualSpacing/>
              <w:jc w:val="both"/>
              <w:rPr>
                <w:sz w:val="28"/>
                <w:szCs w:val="28"/>
              </w:rPr>
            </w:pPr>
          </w:p>
          <w:p w14:paraId="608137B3" w14:textId="77777777" w:rsidR="00894CBD" w:rsidRPr="00CF7066" w:rsidRDefault="00894CBD" w:rsidP="00027327">
            <w:pPr>
              <w:ind w:firstLine="346"/>
              <w:contextualSpacing/>
              <w:jc w:val="both"/>
              <w:rPr>
                <w:sz w:val="28"/>
                <w:szCs w:val="28"/>
              </w:rPr>
            </w:pPr>
          </w:p>
          <w:p w14:paraId="5842B367" w14:textId="77777777" w:rsidR="00894CBD" w:rsidRPr="00CF7066" w:rsidRDefault="00894CBD" w:rsidP="00027327">
            <w:pPr>
              <w:ind w:firstLine="346"/>
              <w:contextualSpacing/>
              <w:jc w:val="both"/>
              <w:rPr>
                <w:sz w:val="28"/>
                <w:szCs w:val="28"/>
              </w:rPr>
            </w:pPr>
          </w:p>
          <w:p w14:paraId="11E96D68" w14:textId="77777777" w:rsidR="00894CBD" w:rsidRPr="00CF7066" w:rsidRDefault="00894CBD" w:rsidP="00027327">
            <w:pPr>
              <w:ind w:firstLine="346"/>
              <w:contextualSpacing/>
              <w:jc w:val="both"/>
              <w:rPr>
                <w:sz w:val="28"/>
                <w:szCs w:val="28"/>
              </w:rPr>
            </w:pPr>
          </w:p>
          <w:p w14:paraId="4316F357" w14:textId="77777777" w:rsidR="00894CBD" w:rsidRPr="00CF7066" w:rsidRDefault="00894CBD" w:rsidP="00027327">
            <w:pPr>
              <w:ind w:firstLine="346"/>
              <w:contextualSpacing/>
              <w:jc w:val="both"/>
              <w:rPr>
                <w:sz w:val="28"/>
                <w:szCs w:val="28"/>
              </w:rPr>
            </w:pPr>
          </w:p>
          <w:p w14:paraId="62823229" w14:textId="77777777" w:rsidR="00894CBD" w:rsidRPr="00CF7066" w:rsidRDefault="00894CBD" w:rsidP="00027327">
            <w:pPr>
              <w:ind w:firstLine="346"/>
              <w:contextualSpacing/>
              <w:jc w:val="both"/>
              <w:rPr>
                <w:sz w:val="28"/>
                <w:szCs w:val="28"/>
              </w:rPr>
            </w:pPr>
          </w:p>
          <w:p w14:paraId="37CB3BC4" w14:textId="77777777" w:rsidR="00894CBD" w:rsidRPr="00CF7066" w:rsidRDefault="00894CBD" w:rsidP="00027327">
            <w:pPr>
              <w:ind w:firstLine="346"/>
              <w:contextualSpacing/>
              <w:jc w:val="both"/>
              <w:rPr>
                <w:sz w:val="28"/>
                <w:szCs w:val="28"/>
              </w:rPr>
            </w:pPr>
          </w:p>
          <w:p w14:paraId="0AC0A520" w14:textId="77777777" w:rsidR="00894CBD" w:rsidRPr="00CF7066" w:rsidRDefault="00894CBD" w:rsidP="00027327">
            <w:pPr>
              <w:ind w:firstLine="346"/>
              <w:contextualSpacing/>
              <w:jc w:val="both"/>
              <w:rPr>
                <w:sz w:val="28"/>
                <w:szCs w:val="28"/>
              </w:rPr>
            </w:pPr>
          </w:p>
          <w:p w14:paraId="1B8B64B7" w14:textId="77777777" w:rsidR="00894CBD" w:rsidRPr="00CF7066" w:rsidRDefault="00894CBD" w:rsidP="00027327">
            <w:pPr>
              <w:ind w:firstLine="346"/>
              <w:contextualSpacing/>
              <w:jc w:val="both"/>
              <w:rPr>
                <w:sz w:val="28"/>
                <w:szCs w:val="28"/>
              </w:rPr>
            </w:pPr>
          </w:p>
          <w:p w14:paraId="4DA37AC6" w14:textId="77777777" w:rsidR="00894CBD" w:rsidRPr="00CF7066" w:rsidRDefault="00894CBD" w:rsidP="00027327">
            <w:pPr>
              <w:ind w:firstLine="346"/>
              <w:contextualSpacing/>
              <w:jc w:val="both"/>
              <w:rPr>
                <w:sz w:val="28"/>
                <w:szCs w:val="28"/>
              </w:rPr>
            </w:pPr>
          </w:p>
          <w:p w14:paraId="13A9E3E9" w14:textId="77777777" w:rsidR="00894CBD" w:rsidRPr="00CF7066" w:rsidRDefault="00894CBD" w:rsidP="00027327">
            <w:pPr>
              <w:ind w:firstLine="346"/>
              <w:contextualSpacing/>
              <w:jc w:val="both"/>
              <w:rPr>
                <w:sz w:val="28"/>
                <w:szCs w:val="28"/>
              </w:rPr>
            </w:pPr>
          </w:p>
        </w:tc>
        <w:tc>
          <w:tcPr>
            <w:tcW w:w="3543" w:type="dxa"/>
          </w:tcPr>
          <w:p w14:paraId="77991D49" w14:textId="4C53FB95" w:rsidR="00894CBD" w:rsidRPr="00CF7066" w:rsidRDefault="0013779C" w:rsidP="00027327">
            <w:pPr>
              <w:ind w:firstLine="91"/>
              <w:contextualSpacing/>
              <w:jc w:val="both"/>
              <w:rPr>
                <w:sz w:val="28"/>
                <w:szCs w:val="28"/>
              </w:rPr>
            </w:pPr>
            <w:r w:rsidRPr="00CF7066">
              <w:rPr>
                <w:sz w:val="28"/>
                <w:szCs w:val="28"/>
              </w:rPr>
              <w:lastRenderedPageBreak/>
              <w:t>для ведения личного подсобного хозяйства (приусадебный земельный участок)</w:t>
            </w:r>
          </w:p>
        </w:tc>
        <w:tc>
          <w:tcPr>
            <w:tcW w:w="3686" w:type="dxa"/>
          </w:tcPr>
          <w:p w14:paraId="480569D6" w14:textId="41FC3239" w:rsidR="00894CBD" w:rsidRPr="00CF7066" w:rsidRDefault="0013779C" w:rsidP="00027327">
            <w:pPr>
              <w:ind w:firstLine="26"/>
              <w:contextualSpacing/>
              <w:jc w:val="both"/>
              <w:rPr>
                <w:sz w:val="28"/>
                <w:szCs w:val="28"/>
              </w:rPr>
            </w:pPr>
            <w:r w:rsidRPr="00CF7066">
              <w:rPr>
                <w:sz w:val="28"/>
                <w:szCs w:val="28"/>
              </w:rPr>
              <w:t xml:space="preserve">размещение жилого дома, указанного в описании вида разрешенного использования с </w:t>
            </w:r>
            <w:hyperlink w:anchor="sub_1021" w:history="1">
              <w:r w:rsidRPr="00CF7066">
                <w:rPr>
                  <w:rStyle w:val="af"/>
                  <w:color w:val="auto"/>
                  <w:sz w:val="28"/>
                  <w:szCs w:val="28"/>
                  <w:u w:val="none"/>
                </w:rPr>
                <w:t>кодом 2.1</w:t>
              </w:r>
            </w:hyperlink>
            <w:r w:rsidRPr="00CF7066">
              <w:rPr>
                <w:sz w:val="28"/>
                <w:szCs w:val="28"/>
              </w:rPr>
              <w:t>;</w:t>
            </w:r>
          </w:p>
          <w:p w14:paraId="12BA1B60" w14:textId="6EDFC92E" w:rsidR="00894CBD" w:rsidRPr="00CF7066" w:rsidRDefault="0013779C" w:rsidP="00027327">
            <w:pPr>
              <w:ind w:firstLine="26"/>
              <w:contextualSpacing/>
              <w:jc w:val="both"/>
              <w:rPr>
                <w:sz w:val="28"/>
                <w:szCs w:val="28"/>
              </w:rPr>
            </w:pPr>
            <w:r w:rsidRPr="00CF7066">
              <w:rPr>
                <w:sz w:val="28"/>
                <w:szCs w:val="28"/>
              </w:rPr>
              <w:t>производство сельскохозяйственной продукции;</w:t>
            </w:r>
          </w:p>
          <w:p w14:paraId="08B8E32E" w14:textId="20F9E315" w:rsidR="00894CBD" w:rsidRPr="00CF7066" w:rsidRDefault="0013779C" w:rsidP="00027327">
            <w:pPr>
              <w:ind w:firstLine="26"/>
              <w:contextualSpacing/>
              <w:jc w:val="both"/>
              <w:rPr>
                <w:sz w:val="28"/>
                <w:szCs w:val="28"/>
              </w:rPr>
            </w:pPr>
            <w:r w:rsidRPr="00CF7066">
              <w:rPr>
                <w:sz w:val="28"/>
                <w:szCs w:val="28"/>
              </w:rPr>
              <w:t>размещение гаража и иных вспомогательных сооружений;</w:t>
            </w:r>
          </w:p>
          <w:p w14:paraId="37F0231E" w14:textId="7566BE19" w:rsidR="00894CBD" w:rsidRPr="00CF7066" w:rsidRDefault="0013779C" w:rsidP="00027327">
            <w:pPr>
              <w:ind w:firstLine="26"/>
              <w:contextualSpacing/>
              <w:jc w:val="both"/>
              <w:rPr>
                <w:sz w:val="28"/>
                <w:szCs w:val="28"/>
              </w:rPr>
            </w:pPr>
            <w:r w:rsidRPr="00CF7066">
              <w:rPr>
                <w:sz w:val="28"/>
                <w:szCs w:val="28"/>
              </w:rPr>
              <w:t>содержание сельскохозяйственных животных</w:t>
            </w:r>
          </w:p>
        </w:tc>
        <w:tc>
          <w:tcPr>
            <w:tcW w:w="850" w:type="dxa"/>
          </w:tcPr>
          <w:p w14:paraId="128013B6" w14:textId="345BEB95" w:rsidR="00894CBD" w:rsidRPr="00CF7066" w:rsidRDefault="0013779C" w:rsidP="00027327">
            <w:pPr>
              <w:ind w:firstLine="66"/>
              <w:contextualSpacing/>
              <w:jc w:val="both"/>
              <w:rPr>
                <w:sz w:val="28"/>
                <w:szCs w:val="28"/>
              </w:rPr>
            </w:pPr>
            <w:r w:rsidRPr="00CF7066">
              <w:rPr>
                <w:sz w:val="28"/>
                <w:szCs w:val="28"/>
              </w:rPr>
              <w:t>2.2</w:t>
            </w:r>
          </w:p>
          <w:p w14:paraId="5680F07A" w14:textId="77777777" w:rsidR="00894CBD" w:rsidRPr="00CF7066" w:rsidRDefault="00894CBD" w:rsidP="00027327">
            <w:pPr>
              <w:ind w:firstLine="66"/>
              <w:contextualSpacing/>
              <w:jc w:val="both"/>
              <w:rPr>
                <w:sz w:val="28"/>
                <w:szCs w:val="28"/>
              </w:rPr>
            </w:pPr>
          </w:p>
          <w:p w14:paraId="2B965D7A" w14:textId="77777777" w:rsidR="00894CBD" w:rsidRPr="00CF7066" w:rsidRDefault="00894CBD" w:rsidP="00027327">
            <w:pPr>
              <w:ind w:firstLine="66"/>
              <w:contextualSpacing/>
              <w:jc w:val="both"/>
              <w:rPr>
                <w:sz w:val="28"/>
                <w:szCs w:val="28"/>
              </w:rPr>
            </w:pPr>
          </w:p>
          <w:p w14:paraId="428CCD0A" w14:textId="77777777" w:rsidR="00894CBD" w:rsidRPr="00CF7066" w:rsidRDefault="00894CBD" w:rsidP="00027327">
            <w:pPr>
              <w:ind w:firstLine="66"/>
              <w:contextualSpacing/>
              <w:jc w:val="both"/>
              <w:rPr>
                <w:sz w:val="28"/>
                <w:szCs w:val="28"/>
              </w:rPr>
            </w:pPr>
          </w:p>
          <w:p w14:paraId="2EA2C98F" w14:textId="77777777" w:rsidR="00894CBD" w:rsidRPr="00CF7066" w:rsidRDefault="00894CBD" w:rsidP="00027327">
            <w:pPr>
              <w:ind w:firstLine="66"/>
              <w:contextualSpacing/>
              <w:jc w:val="both"/>
              <w:rPr>
                <w:sz w:val="28"/>
                <w:szCs w:val="28"/>
              </w:rPr>
            </w:pPr>
          </w:p>
          <w:p w14:paraId="361B2D05" w14:textId="77777777" w:rsidR="00894CBD" w:rsidRPr="00CF7066" w:rsidRDefault="00894CBD" w:rsidP="00027327">
            <w:pPr>
              <w:ind w:firstLine="66"/>
              <w:contextualSpacing/>
              <w:jc w:val="both"/>
              <w:rPr>
                <w:sz w:val="28"/>
                <w:szCs w:val="28"/>
              </w:rPr>
            </w:pPr>
          </w:p>
          <w:p w14:paraId="4B9AE9E3" w14:textId="77777777" w:rsidR="00894CBD" w:rsidRPr="00CF7066" w:rsidRDefault="00894CBD" w:rsidP="00027327">
            <w:pPr>
              <w:ind w:firstLine="66"/>
              <w:contextualSpacing/>
              <w:jc w:val="both"/>
              <w:rPr>
                <w:sz w:val="28"/>
                <w:szCs w:val="28"/>
              </w:rPr>
            </w:pPr>
          </w:p>
          <w:p w14:paraId="110B97D6" w14:textId="77777777" w:rsidR="00894CBD" w:rsidRPr="00CF7066" w:rsidRDefault="00894CBD" w:rsidP="00027327">
            <w:pPr>
              <w:ind w:firstLine="66"/>
              <w:contextualSpacing/>
              <w:jc w:val="both"/>
              <w:rPr>
                <w:sz w:val="28"/>
                <w:szCs w:val="28"/>
              </w:rPr>
            </w:pPr>
          </w:p>
          <w:p w14:paraId="04CCB594" w14:textId="77777777" w:rsidR="00894CBD" w:rsidRPr="00CF7066" w:rsidRDefault="00894CBD" w:rsidP="00027327">
            <w:pPr>
              <w:ind w:firstLine="66"/>
              <w:contextualSpacing/>
              <w:jc w:val="both"/>
              <w:rPr>
                <w:sz w:val="28"/>
                <w:szCs w:val="28"/>
              </w:rPr>
            </w:pPr>
          </w:p>
          <w:p w14:paraId="3C5E9129" w14:textId="77777777" w:rsidR="00894CBD" w:rsidRPr="00CF7066" w:rsidRDefault="00894CBD" w:rsidP="00027327">
            <w:pPr>
              <w:ind w:firstLine="66"/>
              <w:contextualSpacing/>
              <w:jc w:val="both"/>
              <w:rPr>
                <w:sz w:val="28"/>
                <w:szCs w:val="28"/>
              </w:rPr>
            </w:pPr>
          </w:p>
          <w:p w14:paraId="12F393AF" w14:textId="77777777" w:rsidR="00894CBD" w:rsidRPr="00CF7066" w:rsidRDefault="00894CBD" w:rsidP="00027327">
            <w:pPr>
              <w:ind w:firstLine="66"/>
              <w:contextualSpacing/>
              <w:jc w:val="both"/>
              <w:rPr>
                <w:sz w:val="28"/>
                <w:szCs w:val="28"/>
              </w:rPr>
            </w:pPr>
          </w:p>
          <w:p w14:paraId="2575667C" w14:textId="77777777" w:rsidR="00894CBD" w:rsidRPr="00CF7066" w:rsidRDefault="00894CBD" w:rsidP="00027327">
            <w:pPr>
              <w:ind w:firstLine="66"/>
              <w:contextualSpacing/>
              <w:jc w:val="both"/>
              <w:rPr>
                <w:sz w:val="28"/>
                <w:szCs w:val="28"/>
              </w:rPr>
            </w:pPr>
          </w:p>
          <w:p w14:paraId="23E96895" w14:textId="77777777" w:rsidR="00894CBD" w:rsidRPr="00CF7066" w:rsidRDefault="00894CBD" w:rsidP="00027327">
            <w:pPr>
              <w:ind w:firstLine="66"/>
              <w:contextualSpacing/>
              <w:jc w:val="both"/>
              <w:rPr>
                <w:sz w:val="28"/>
                <w:szCs w:val="28"/>
              </w:rPr>
            </w:pPr>
          </w:p>
          <w:p w14:paraId="4C5DE52F" w14:textId="77777777" w:rsidR="00894CBD" w:rsidRPr="00CF7066" w:rsidRDefault="00894CBD" w:rsidP="00027327">
            <w:pPr>
              <w:ind w:firstLine="66"/>
              <w:contextualSpacing/>
              <w:jc w:val="both"/>
              <w:rPr>
                <w:sz w:val="28"/>
                <w:szCs w:val="28"/>
              </w:rPr>
            </w:pPr>
          </w:p>
          <w:p w14:paraId="492E19BC" w14:textId="77777777" w:rsidR="00894CBD" w:rsidRPr="00CF7066" w:rsidRDefault="00894CBD" w:rsidP="00027327">
            <w:pPr>
              <w:ind w:firstLine="66"/>
              <w:contextualSpacing/>
              <w:jc w:val="both"/>
              <w:rPr>
                <w:sz w:val="28"/>
                <w:szCs w:val="28"/>
              </w:rPr>
            </w:pPr>
          </w:p>
          <w:p w14:paraId="089E1D16" w14:textId="77777777" w:rsidR="00894CBD" w:rsidRPr="00CF7066" w:rsidRDefault="00894CBD" w:rsidP="00027327">
            <w:pPr>
              <w:ind w:firstLine="66"/>
              <w:contextualSpacing/>
              <w:jc w:val="both"/>
              <w:rPr>
                <w:sz w:val="28"/>
                <w:szCs w:val="28"/>
              </w:rPr>
            </w:pPr>
          </w:p>
          <w:p w14:paraId="34CE9C06" w14:textId="77777777" w:rsidR="00894CBD" w:rsidRPr="00CF7066" w:rsidRDefault="00894CBD" w:rsidP="00027327">
            <w:pPr>
              <w:ind w:firstLine="66"/>
              <w:contextualSpacing/>
              <w:jc w:val="both"/>
              <w:rPr>
                <w:sz w:val="28"/>
                <w:szCs w:val="28"/>
              </w:rPr>
            </w:pPr>
          </w:p>
          <w:p w14:paraId="75447382" w14:textId="77777777" w:rsidR="00894CBD" w:rsidRPr="00CF7066" w:rsidRDefault="00894CBD" w:rsidP="00027327">
            <w:pPr>
              <w:ind w:firstLine="66"/>
              <w:contextualSpacing/>
              <w:jc w:val="both"/>
              <w:rPr>
                <w:sz w:val="28"/>
                <w:szCs w:val="28"/>
              </w:rPr>
            </w:pPr>
          </w:p>
          <w:p w14:paraId="5E10408E" w14:textId="77777777" w:rsidR="00894CBD" w:rsidRPr="00CF7066" w:rsidRDefault="00894CBD" w:rsidP="00027327">
            <w:pPr>
              <w:ind w:firstLine="66"/>
              <w:contextualSpacing/>
              <w:jc w:val="both"/>
              <w:rPr>
                <w:sz w:val="28"/>
                <w:szCs w:val="28"/>
              </w:rPr>
            </w:pPr>
          </w:p>
          <w:p w14:paraId="30896B04" w14:textId="77777777" w:rsidR="00894CBD" w:rsidRPr="00CF7066" w:rsidRDefault="00894CBD" w:rsidP="00027327">
            <w:pPr>
              <w:ind w:firstLine="66"/>
              <w:contextualSpacing/>
              <w:jc w:val="both"/>
              <w:rPr>
                <w:sz w:val="28"/>
                <w:szCs w:val="28"/>
              </w:rPr>
            </w:pPr>
          </w:p>
          <w:p w14:paraId="22DB53B8" w14:textId="77777777" w:rsidR="00894CBD" w:rsidRPr="00CF7066" w:rsidRDefault="00894CBD" w:rsidP="00027327">
            <w:pPr>
              <w:ind w:firstLine="66"/>
              <w:contextualSpacing/>
              <w:jc w:val="both"/>
              <w:rPr>
                <w:sz w:val="28"/>
                <w:szCs w:val="28"/>
              </w:rPr>
            </w:pPr>
          </w:p>
          <w:p w14:paraId="53277676" w14:textId="77777777" w:rsidR="00894CBD" w:rsidRPr="00CF7066" w:rsidRDefault="00894CBD" w:rsidP="00027327">
            <w:pPr>
              <w:ind w:firstLine="66"/>
              <w:contextualSpacing/>
              <w:jc w:val="both"/>
              <w:rPr>
                <w:sz w:val="28"/>
                <w:szCs w:val="28"/>
              </w:rPr>
            </w:pPr>
          </w:p>
          <w:p w14:paraId="2BF864AF" w14:textId="77777777" w:rsidR="00894CBD" w:rsidRPr="00CF7066" w:rsidRDefault="00894CBD" w:rsidP="00027327">
            <w:pPr>
              <w:ind w:firstLine="66"/>
              <w:contextualSpacing/>
              <w:jc w:val="both"/>
              <w:rPr>
                <w:sz w:val="28"/>
                <w:szCs w:val="28"/>
              </w:rPr>
            </w:pPr>
          </w:p>
        </w:tc>
        <w:tc>
          <w:tcPr>
            <w:tcW w:w="5387" w:type="dxa"/>
          </w:tcPr>
          <w:p w14:paraId="733B62EA" w14:textId="0B2B61F1" w:rsidR="00894CBD" w:rsidRPr="00CF7066" w:rsidRDefault="0013779C" w:rsidP="00027327">
            <w:pPr>
              <w:contextualSpacing/>
              <w:jc w:val="both"/>
              <w:rPr>
                <w:sz w:val="28"/>
                <w:szCs w:val="28"/>
              </w:rPr>
            </w:pPr>
            <w:r w:rsidRPr="00CF7066">
              <w:rPr>
                <w:sz w:val="28"/>
                <w:szCs w:val="28"/>
              </w:rPr>
              <w:lastRenderedPageBreak/>
              <w:t>предельные размеры земельных участков и предельные параметры разрешенного строительства применяются только при реконструкции существующих жилых объектов, без увеличения их фактической (существующей) этажности</w:t>
            </w:r>
            <w:r w:rsidR="000B3F89" w:rsidRPr="00CF7066">
              <w:rPr>
                <w:sz w:val="28"/>
                <w:szCs w:val="28"/>
              </w:rPr>
              <w:t>;</w:t>
            </w:r>
          </w:p>
          <w:p w14:paraId="484EA6F0" w14:textId="1A590663" w:rsidR="00894CBD" w:rsidRPr="00CF7066" w:rsidRDefault="0013779C" w:rsidP="00027327">
            <w:pPr>
              <w:contextualSpacing/>
              <w:jc w:val="both"/>
              <w:rPr>
                <w:sz w:val="28"/>
                <w:szCs w:val="28"/>
              </w:rPr>
            </w:pPr>
            <w:r w:rsidRPr="00CF7066">
              <w:rPr>
                <w:sz w:val="28"/>
                <w:szCs w:val="28"/>
              </w:rPr>
              <w:t>минимальная/максимальная площадь земельных участков – 500 /5000 кв. м.</w:t>
            </w:r>
            <w:r w:rsidR="000B3F89" w:rsidRPr="00CF7066">
              <w:rPr>
                <w:sz w:val="28"/>
                <w:szCs w:val="28"/>
              </w:rPr>
              <w:t>;</w:t>
            </w:r>
          </w:p>
          <w:p w14:paraId="0C672FD0" w14:textId="1820843C" w:rsidR="00894CBD" w:rsidRPr="00CF7066" w:rsidRDefault="0013779C" w:rsidP="00027327">
            <w:pPr>
              <w:contextualSpacing/>
              <w:jc w:val="both"/>
              <w:rPr>
                <w:sz w:val="28"/>
                <w:szCs w:val="28"/>
              </w:rPr>
            </w:pPr>
            <w:r w:rsidRPr="00CF7066">
              <w:rPr>
                <w:sz w:val="28"/>
                <w:szCs w:val="28"/>
              </w:rPr>
              <w:t>минимальная ширина земельных участков вдоль фронта улицы (проезда) – 12 м.;</w:t>
            </w:r>
          </w:p>
          <w:p w14:paraId="6DA2043E" w14:textId="327DA74C" w:rsidR="00894CBD" w:rsidRPr="00CF7066" w:rsidRDefault="0013779C" w:rsidP="00027327">
            <w:pPr>
              <w:contextualSpacing/>
              <w:jc w:val="both"/>
              <w:rPr>
                <w:sz w:val="28"/>
                <w:szCs w:val="28"/>
              </w:rPr>
            </w:pPr>
            <w:r w:rsidRPr="00CF7066">
              <w:rPr>
                <w:sz w:val="28"/>
                <w:szCs w:val="28"/>
              </w:rPr>
              <w:t>максимальное количество этажей зданий – 3 (или 2 этажа с возможностью использования мансардного этажа);</w:t>
            </w:r>
          </w:p>
          <w:p w14:paraId="7B89BBE0" w14:textId="1987DC9D" w:rsidR="00894CBD" w:rsidRPr="00CF7066" w:rsidRDefault="0013779C" w:rsidP="00027327">
            <w:pPr>
              <w:contextualSpacing/>
              <w:jc w:val="both"/>
              <w:rPr>
                <w:sz w:val="28"/>
                <w:szCs w:val="28"/>
              </w:rPr>
            </w:pPr>
            <w:r w:rsidRPr="00CF7066">
              <w:rPr>
                <w:sz w:val="28"/>
                <w:szCs w:val="28"/>
              </w:rPr>
              <w:t>максимальная высота зданий от уровня земли до верха перекрытия последнего этажа (или конька кровли) - 20 м.;</w:t>
            </w:r>
          </w:p>
          <w:p w14:paraId="171FC704" w14:textId="77AE3ED8" w:rsidR="00894CBD" w:rsidRPr="00CF7066" w:rsidRDefault="0013779C" w:rsidP="00027327">
            <w:pPr>
              <w:contextualSpacing/>
              <w:jc w:val="both"/>
              <w:rPr>
                <w:sz w:val="28"/>
                <w:szCs w:val="28"/>
              </w:rPr>
            </w:pPr>
            <w:r w:rsidRPr="00CF7066">
              <w:rPr>
                <w:sz w:val="28"/>
                <w:szCs w:val="28"/>
              </w:rPr>
              <w:t>максимальный процент застройки в границахземельного участка – 40%;</w:t>
            </w:r>
          </w:p>
          <w:p w14:paraId="3922A75D" w14:textId="751E1DCE" w:rsidR="00894CBD" w:rsidRPr="00CF7066" w:rsidRDefault="0013779C" w:rsidP="00027327">
            <w:pPr>
              <w:contextualSpacing/>
              <w:jc w:val="both"/>
              <w:rPr>
                <w:sz w:val="28"/>
                <w:szCs w:val="28"/>
              </w:rPr>
            </w:pPr>
            <w:r w:rsidRPr="00CF7066">
              <w:rPr>
                <w:sz w:val="28"/>
                <w:szCs w:val="28"/>
              </w:rPr>
              <w:lastRenderedPageBreak/>
              <w:t>процент застройки подземной части не регламентируется в границах земельного участка;</w:t>
            </w:r>
          </w:p>
          <w:p w14:paraId="017B7C7F" w14:textId="70E40C5C" w:rsidR="00894CBD" w:rsidRPr="00CF7066" w:rsidRDefault="0013779C" w:rsidP="00027327">
            <w:pPr>
              <w:contextualSpacing/>
              <w:jc w:val="both"/>
              <w:rPr>
                <w:sz w:val="28"/>
                <w:szCs w:val="28"/>
              </w:rPr>
            </w:pPr>
            <w:r w:rsidRPr="00CF7066">
              <w:rPr>
                <w:sz w:val="28"/>
                <w:szCs w:val="28"/>
              </w:rPr>
              <w:t>минимальные отступы до границы смежного земельного участка:</w:t>
            </w:r>
          </w:p>
          <w:p w14:paraId="7963C237" w14:textId="6099A890" w:rsidR="00894CBD" w:rsidRPr="00CF7066" w:rsidRDefault="0013779C" w:rsidP="00027327">
            <w:pPr>
              <w:contextualSpacing/>
              <w:jc w:val="both"/>
              <w:rPr>
                <w:sz w:val="28"/>
                <w:szCs w:val="28"/>
              </w:rPr>
            </w:pPr>
            <w:r w:rsidRPr="00CF7066">
              <w:rPr>
                <w:sz w:val="28"/>
                <w:szCs w:val="28"/>
              </w:rPr>
              <w:t xml:space="preserve"> от жилых зданий - 3 м;</w:t>
            </w:r>
          </w:p>
          <w:p w14:paraId="031EAD06" w14:textId="1F6A6D49" w:rsidR="00894CBD" w:rsidRPr="00CF7066" w:rsidRDefault="0013779C" w:rsidP="00027327">
            <w:pPr>
              <w:contextualSpacing/>
              <w:jc w:val="both"/>
              <w:rPr>
                <w:sz w:val="28"/>
                <w:szCs w:val="28"/>
              </w:rPr>
            </w:pPr>
            <w:r w:rsidRPr="00CF7066">
              <w:rPr>
                <w:sz w:val="28"/>
                <w:szCs w:val="28"/>
              </w:rPr>
              <w:t xml:space="preserve"> от хозяйственных построек - 1 м с учетом соблюдения требований технических регламентов; от постройки для содержания скота и птицы – 4 м.;</w:t>
            </w:r>
          </w:p>
          <w:p w14:paraId="4AE0738E" w14:textId="352B6ADF" w:rsidR="00894CBD" w:rsidRPr="00CF7066" w:rsidRDefault="0013779C" w:rsidP="00027327">
            <w:pPr>
              <w:contextualSpacing/>
              <w:jc w:val="both"/>
              <w:rPr>
                <w:sz w:val="28"/>
                <w:szCs w:val="28"/>
              </w:rPr>
            </w:pPr>
            <w:r w:rsidRPr="00CF7066">
              <w:rPr>
                <w:sz w:val="28"/>
                <w:szCs w:val="28"/>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1FBDE728" w14:textId="6456C167" w:rsidR="00894CBD" w:rsidRPr="00CF7066" w:rsidRDefault="0013779C" w:rsidP="00027327">
            <w:pPr>
              <w:contextualSpacing/>
              <w:jc w:val="both"/>
              <w:rPr>
                <w:sz w:val="28"/>
                <w:szCs w:val="28"/>
              </w:rPr>
            </w:pPr>
            <w:r w:rsidRPr="00CF7066">
              <w:rPr>
                <w:sz w:val="28"/>
                <w:szCs w:val="28"/>
              </w:rPr>
              <w:t xml:space="preserve">  для одноэтажного – 1 м</w:t>
            </w:r>
            <w:r w:rsidR="000B3F89" w:rsidRPr="00CF7066">
              <w:rPr>
                <w:sz w:val="28"/>
                <w:szCs w:val="28"/>
              </w:rPr>
              <w:t>.</w:t>
            </w:r>
            <w:r w:rsidRPr="00CF7066">
              <w:rPr>
                <w:sz w:val="28"/>
                <w:szCs w:val="28"/>
              </w:rPr>
              <w:t>;</w:t>
            </w:r>
          </w:p>
          <w:p w14:paraId="5359A878" w14:textId="6F468A85" w:rsidR="00894CBD" w:rsidRPr="00CF7066" w:rsidRDefault="0013779C" w:rsidP="00027327">
            <w:pPr>
              <w:contextualSpacing/>
              <w:jc w:val="both"/>
              <w:rPr>
                <w:sz w:val="28"/>
                <w:szCs w:val="28"/>
              </w:rPr>
            </w:pPr>
            <w:r w:rsidRPr="00CF7066">
              <w:rPr>
                <w:sz w:val="28"/>
                <w:szCs w:val="28"/>
              </w:rPr>
              <w:t xml:space="preserve">  для двухэтажного – 1,5 м</w:t>
            </w:r>
            <w:r w:rsidR="000B3F89" w:rsidRPr="00CF7066">
              <w:rPr>
                <w:sz w:val="28"/>
                <w:szCs w:val="28"/>
              </w:rPr>
              <w:t>.</w:t>
            </w:r>
            <w:r w:rsidRPr="00CF7066">
              <w:rPr>
                <w:sz w:val="28"/>
                <w:szCs w:val="28"/>
              </w:rPr>
              <w:t>;</w:t>
            </w:r>
          </w:p>
          <w:p w14:paraId="31A0F39D" w14:textId="003D050F" w:rsidR="00894CBD" w:rsidRPr="00CF7066" w:rsidRDefault="0013779C" w:rsidP="00027327">
            <w:pPr>
              <w:contextualSpacing/>
              <w:jc w:val="both"/>
              <w:rPr>
                <w:sz w:val="28"/>
                <w:szCs w:val="28"/>
              </w:rPr>
            </w:pPr>
            <w:r w:rsidRPr="00CF7066">
              <w:rPr>
                <w:sz w:val="28"/>
                <w:szCs w:val="28"/>
              </w:rPr>
              <w:t xml:space="preserve">  для трехэтажного – 2 м., при условии, что расстояние до расположенного на соседнем земельном участке жилого дома не менее 5 м.</w:t>
            </w:r>
            <w:r w:rsidR="000B3F89" w:rsidRPr="00CF7066">
              <w:rPr>
                <w:sz w:val="28"/>
                <w:szCs w:val="28"/>
              </w:rPr>
              <w:t>;</w:t>
            </w:r>
          </w:p>
          <w:p w14:paraId="06AE96B8" w14:textId="5F9678E5" w:rsidR="00894CBD" w:rsidRPr="00CF7066" w:rsidRDefault="0013779C" w:rsidP="00027327">
            <w:pPr>
              <w:contextualSpacing/>
              <w:jc w:val="both"/>
              <w:rPr>
                <w:sz w:val="28"/>
                <w:szCs w:val="28"/>
              </w:rPr>
            </w:pPr>
            <w:r w:rsidRPr="00CF7066">
              <w:rPr>
                <w:sz w:val="28"/>
                <w:szCs w:val="28"/>
              </w:rPr>
              <w:t>минимальный отступ строений от красной линии улиц не менее чем на - 5 м, от красной линии проездов не менее чем на 3 м, в условиях сложившейся застройки, основные строения допускается размещать с учетом сложившейся линии застройки;</w:t>
            </w:r>
          </w:p>
          <w:p w14:paraId="72D8CBA9" w14:textId="45CF0D20" w:rsidR="00894CBD" w:rsidRPr="00CF7066" w:rsidRDefault="0013779C" w:rsidP="00027327">
            <w:pPr>
              <w:contextualSpacing/>
              <w:jc w:val="both"/>
              <w:rPr>
                <w:sz w:val="28"/>
                <w:szCs w:val="28"/>
              </w:rPr>
            </w:pPr>
            <w:r w:rsidRPr="00CF7066">
              <w:rPr>
                <w:sz w:val="28"/>
                <w:szCs w:val="28"/>
              </w:rPr>
              <w:lastRenderedPageBreak/>
              <w:t>отмостка зданий должна располагаться в пределах отведенного (предоставленного) земельного участка.</w:t>
            </w:r>
          </w:p>
        </w:tc>
      </w:tr>
      <w:tr w:rsidR="00CF7066" w:rsidRPr="00CF7066" w14:paraId="42BF3A45" w14:textId="77777777" w:rsidTr="00235709">
        <w:trPr>
          <w:trHeight w:val="987"/>
        </w:trPr>
        <w:tc>
          <w:tcPr>
            <w:tcW w:w="709" w:type="dxa"/>
          </w:tcPr>
          <w:p w14:paraId="5519C48A" w14:textId="6BB7695A" w:rsidR="00894CBD" w:rsidRPr="00CF7066" w:rsidRDefault="0013779C" w:rsidP="00027327">
            <w:pPr>
              <w:ind w:firstLine="346"/>
              <w:contextualSpacing/>
              <w:jc w:val="both"/>
              <w:rPr>
                <w:sz w:val="28"/>
                <w:szCs w:val="28"/>
              </w:rPr>
            </w:pPr>
            <w:r w:rsidRPr="00CF7066">
              <w:rPr>
                <w:sz w:val="28"/>
                <w:szCs w:val="28"/>
              </w:rPr>
              <w:lastRenderedPageBreak/>
              <w:t>8</w:t>
            </w:r>
          </w:p>
          <w:p w14:paraId="5895D513" w14:textId="77777777" w:rsidR="00894CBD" w:rsidRPr="00CF7066" w:rsidRDefault="00894CBD" w:rsidP="00027327">
            <w:pPr>
              <w:ind w:firstLine="346"/>
              <w:contextualSpacing/>
              <w:jc w:val="both"/>
              <w:rPr>
                <w:sz w:val="28"/>
                <w:szCs w:val="28"/>
              </w:rPr>
            </w:pPr>
          </w:p>
          <w:p w14:paraId="071C1CD0" w14:textId="77777777" w:rsidR="00894CBD" w:rsidRPr="00CF7066" w:rsidRDefault="00894CBD" w:rsidP="00027327">
            <w:pPr>
              <w:ind w:firstLine="346"/>
              <w:contextualSpacing/>
              <w:jc w:val="both"/>
              <w:rPr>
                <w:sz w:val="28"/>
                <w:szCs w:val="28"/>
              </w:rPr>
            </w:pPr>
          </w:p>
          <w:p w14:paraId="5C8A020C" w14:textId="77777777" w:rsidR="00894CBD" w:rsidRPr="00CF7066" w:rsidRDefault="00894CBD" w:rsidP="00027327">
            <w:pPr>
              <w:ind w:firstLine="346"/>
              <w:contextualSpacing/>
              <w:jc w:val="both"/>
              <w:rPr>
                <w:sz w:val="28"/>
                <w:szCs w:val="28"/>
              </w:rPr>
            </w:pPr>
          </w:p>
          <w:p w14:paraId="357D5FD3" w14:textId="77777777" w:rsidR="00894CBD" w:rsidRPr="00CF7066" w:rsidRDefault="00894CBD" w:rsidP="00027327">
            <w:pPr>
              <w:ind w:firstLine="346"/>
              <w:contextualSpacing/>
              <w:jc w:val="both"/>
              <w:rPr>
                <w:sz w:val="28"/>
                <w:szCs w:val="28"/>
              </w:rPr>
            </w:pPr>
          </w:p>
          <w:p w14:paraId="25D1F6D9" w14:textId="77777777" w:rsidR="00894CBD" w:rsidRPr="00CF7066" w:rsidRDefault="00894CBD" w:rsidP="00027327">
            <w:pPr>
              <w:ind w:firstLine="346"/>
              <w:contextualSpacing/>
              <w:jc w:val="both"/>
              <w:rPr>
                <w:sz w:val="28"/>
                <w:szCs w:val="28"/>
              </w:rPr>
            </w:pPr>
          </w:p>
          <w:p w14:paraId="02F7AA78" w14:textId="77777777" w:rsidR="00894CBD" w:rsidRPr="00CF7066" w:rsidRDefault="00894CBD" w:rsidP="00027327">
            <w:pPr>
              <w:ind w:firstLine="346"/>
              <w:contextualSpacing/>
              <w:jc w:val="both"/>
              <w:rPr>
                <w:sz w:val="28"/>
                <w:szCs w:val="28"/>
              </w:rPr>
            </w:pPr>
          </w:p>
          <w:p w14:paraId="72536394" w14:textId="77777777" w:rsidR="00894CBD" w:rsidRPr="00CF7066" w:rsidRDefault="00894CBD" w:rsidP="00027327">
            <w:pPr>
              <w:ind w:firstLine="346"/>
              <w:contextualSpacing/>
              <w:jc w:val="both"/>
              <w:rPr>
                <w:sz w:val="28"/>
                <w:szCs w:val="28"/>
              </w:rPr>
            </w:pPr>
          </w:p>
          <w:p w14:paraId="0420287F" w14:textId="77777777" w:rsidR="00894CBD" w:rsidRPr="00CF7066" w:rsidRDefault="00894CBD" w:rsidP="00027327">
            <w:pPr>
              <w:ind w:firstLine="346"/>
              <w:contextualSpacing/>
              <w:jc w:val="both"/>
              <w:rPr>
                <w:sz w:val="28"/>
                <w:szCs w:val="28"/>
              </w:rPr>
            </w:pPr>
          </w:p>
          <w:p w14:paraId="60BE40C3" w14:textId="77777777" w:rsidR="00894CBD" w:rsidRPr="00CF7066" w:rsidRDefault="00894CBD" w:rsidP="00027327">
            <w:pPr>
              <w:ind w:firstLine="346"/>
              <w:contextualSpacing/>
              <w:jc w:val="both"/>
              <w:rPr>
                <w:sz w:val="28"/>
                <w:szCs w:val="28"/>
              </w:rPr>
            </w:pPr>
          </w:p>
          <w:p w14:paraId="7DC7749E" w14:textId="77777777" w:rsidR="00894CBD" w:rsidRPr="00CF7066" w:rsidRDefault="00894CBD" w:rsidP="00027327">
            <w:pPr>
              <w:ind w:firstLine="346"/>
              <w:contextualSpacing/>
              <w:jc w:val="both"/>
              <w:rPr>
                <w:sz w:val="28"/>
                <w:szCs w:val="28"/>
              </w:rPr>
            </w:pPr>
          </w:p>
          <w:p w14:paraId="67D1D44C" w14:textId="77777777" w:rsidR="00894CBD" w:rsidRPr="00CF7066" w:rsidRDefault="00894CBD" w:rsidP="00027327">
            <w:pPr>
              <w:ind w:firstLine="346"/>
              <w:contextualSpacing/>
              <w:jc w:val="both"/>
              <w:rPr>
                <w:sz w:val="28"/>
                <w:szCs w:val="28"/>
              </w:rPr>
            </w:pPr>
          </w:p>
          <w:p w14:paraId="77CA4E09" w14:textId="77777777" w:rsidR="00894CBD" w:rsidRPr="00CF7066" w:rsidRDefault="00894CBD" w:rsidP="00027327">
            <w:pPr>
              <w:ind w:firstLine="346"/>
              <w:contextualSpacing/>
              <w:jc w:val="both"/>
              <w:rPr>
                <w:sz w:val="28"/>
                <w:szCs w:val="28"/>
              </w:rPr>
            </w:pPr>
          </w:p>
          <w:p w14:paraId="272094B9" w14:textId="77777777" w:rsidR="00894CBD" w:rsidRPr="00CF7066" w:rsidRDefault="00894CBD" w:rsidP="00027327">
            <w:pPr>
              <w:ind w:firstLine="346"/>
              <w:contextualSpacing/>
              <w:jc w:val="both"/>
              <w:rPr>
                <w:sz w:val="28"/>
                <w:szCs w:val="28"/>
              </w:rPr>
            </w:pPr>
          </w:p>
          <w:p w14:paraId="27F654F3" w14:textId="77777777" w:rsidR="00894CBD" w:rsidRPr="00CF7066" w:rsidRDefault="00894CBD" w:rsidP="00027327">
            <w:pPr>
              <w:ind w:firstLine="346"/>
              <w:contextualSpacing/>
              <w:jc w:val="both"/>
              <w:rPr>
                <w:sz w:val="28"/>
                <w:szCs w:val="28"/>
              </w:rPr>
            </w:pPr>
          </w:p>
          <w:p w14:paraId="3025BCA7" w14:textId="77777777" w:rsidR="00894CBD" w:rsidRPr="00CF7066" w:rsidRDefault="00894CBD" w:rsidP="00027327">
            <w:pPr>
              <w:ind w:firstLine="346"/>
              <w:contextualSpacing/>
              <w:jc w:val="both"/>
              <w:rPr>
                <w:sz w:val="28"/>
                <w:szCs w:val="28"/>
              </w:rPr>
            </w:pPr>
          </w:p>
          <w:p w14:paraId="32C32C5C" w14:textId="77777777" w:rsidR="00894CBD" w:rsidRPr="00CF7066" w:rsidRDefault="00894CBD" w:rsidP="00027327">
            <w:pPr>
              <w:ind w:firstLine="346"/>
              <w:contextualSpacing/>
              <w:jc w:val="both"/>
              <w:rPr>
                <w:sz w:val="28"/>
                <w:szCs w:val="28"/>
              </w:rPr>
            </w:pPr>
          </w:p>
        </w:tc>
        <w:tc>
          <w:tcPr>
            <w:tcW w:w="3543" w:type="dxa"/>
          </w:tcPr>
          <w:p w14:paraId="04898929" w14:textId="328F1F64" w:rsidR="00894CBD" w:rsidRPr="00CF7066" w:rsidRDefault="0013779C" w:rsidP="00027327">
            <w:pPr>
              <w:ind w:firstLine="91"/>
              <w:contextualSpacing/>
              <w:jc w:val="both"/>
              <w:rPr>
                <w:sz w:val="28"/>
                <w:szCs w:val="28"/>
              </w:rPr>
            </w:pPr>
            <w:r w:rsidRPr="00CF7066">
              <w:rPr>
                <w:sz w:val="28"/>
                <w:szCs w:val="28"/>
              </w:rPr>
              <w:t>блокированная жилая застройка</w:t>
            </w:r>
          </w:p>
          <w:p w14:paraId="2B5FA52A" w14:textId="77777777" w:rsidR="00894CBD" w:rsidRPr="00CF7066" w:rsidRDefault="00894CBD" w:rsidP="00027327">
            <w:pPr>
              <w:ind w:firstLine="91"/>
              <w:contextualSpacing/>
              <w:jc w:val="both"/>
              <w:rPr>
                <w:sz w:val="28"/>
                <w:szCs w:val="28"/>
              </w:rPr>
            </w:pPr>
          </w:p>
          <w:p w14:paraId="0F5009BD" w14:textId="77777777" w:rsidR="00894CBD" w:rsidRPr="00CF7066" w:rsidRDefault="00894CBD" w:rsidP="00027327">
            <w:pPr>
              <w:ind w:firstLine="91"/>
              <w:contextualSpacing/>
              <w:jc w:val="both"/>
              <w:rPr>
                <w:sz w:val="28"/>
                <w:szCs w:val="28"/>
              </w:rPr>
            </w:pPr>
          </w:p>
          <w:p w14:paraId="0C924419" w14:textId="77777777" w:rsidR="00894CBD" w:rsidRPr="00CF7066" w:rsidRDefault="00894CBD" w:rsidP="00027327">
            <w:pPr>
              <w:ind w:firstLine="91"/>
              <w:contextualSpacing/>
              <w:jc w:val="both"/>
              <w:rPr>
                <w:sz w:val="28"/>
                <w:szCs w:val="28"/>
              </w:rPr>
            </w:pPr>
          </w:p>
          <w:p w14:paraId="624B1B8B" w14:textId="77777777" w:rsidR="00894CBD" w:rsidRPr="00CF7066" w:rsidRDefault="00894CBD" w:rsidP="00027327">
            <w:pPr>
              <w:ind w:firstLine="91"/>
              <w:contextualSpacing/>
              <w:jc w:val="both"/>
              <w:rPr>
                <w:sz w:val="28"/>
                <w:szCs w:val="28"/>
              </w:rPr>
            </w:pPr>
          </w:p>
          <w:p w14:paraId="766C80A1" w14:textId="77777777" w:rsidR="00894CBD" w:rsidRPr="00CF7066" w:rsidRDefault="00894CBD" w:rsidP="00027327">
            <w:pPr>
              <w:ind w:firstLine="91"/>
              <w:contextualSpacing/>
              <w:jc w:val="both"/>
              <w:rPr>
                <w:sz w:val="28"/>
                <w:szCs w:val="28"/>
              </w:rPr>
            </w:pPr>
          </w:p>
          <w:p w14:paraId="3B8F9839" w14:textId="77777777" w:rsidR="00894CBD" w:rsidRPr="00CF7066" w:rsidRDefault="00894CBD" w:rsidP="00027327">
            <w:pPr>
              <w:ind w:firstLine="91"/>
              <w:contextualSpacing/>
              <w:jc w:val="both"/>
              <w:rPr>
                <w:sz w:val="28"/>
                <w:szCs w:val="28"/>
              </w:rPr>
            </w:pPr>
          </w:p>
          <w:p w14:paraId="0ECFA6BD" w14:textId="77777777" w:rsidR="00894CBD" w:rsidRPr="00CF7066" w:rsidRDefault="00894CBD" w:rsidP="00027327">
            <w:pPr>
              <w:ind w:firstLine="91"/>
              <w:contextualSpacing/>
              <w:jc w:val="both"/>
              <w:rPr>
                <w:sz w:val="28"/>
                <w:szCs w:val="28"/>
              </w:rPr>
            </w:pPr>
          </w:p>
          <w:p w14:paraId="4F3C66F1" w14:textId="77777777" w:rsidR="00894CBD" w:rsidRPr="00CF7066" w:rsidRDefault="00894CBD" w:rsidP="00027327">
            <w:pPr>
              <w:ind w:firstLine="91"/>
              <w:contextualSpacing/>
              <w:jc w:val="both"/>
              <w:rPr>
                <w:sz w:val="28"/>
                <w:szCs w:val="28"/>
              </w:rPr>
            </w:pPr>
          </w:p>
          <w:p w14:paraId="5B4613ED" w14:textId="77777777" w:rsidR="00894CBD" w:rsidRPr="00CF7066" w:rsidRDefault="00894CBD" w:rsidP="00027327">
            <w:pPr>
              <w:ind w:firstLine="91"/>
              <w:contextualSpacing/>
              <w:jc w:val="both"/>
              <w:rPr>
                <w:sz w:val="28"/>
                <w:szCs w:val="28"/>
              </w:rPr>
            </w:pPr>
          </w:p>
          <w:p w14:paraId="2A7745EA" w14:textId="77777777" w:rsidR="00894CBD" w:rsidRPr="00CF7066" w:rsidRDefault="00894CBD" w:rsidP="00027327">
            <w:pPr>
              <w:ind w:firstLine="91"/>
              <w:contextualSpacing/>
              <w:jc w:val="both"/>
              <w:rPr>
                <w:sz w:val="28"/>
                <w:szCs w:val="28"/>
              </w:rPr>
            </w:pPr>
          </w:p>
          <w:p w14:paraId="3CC1DB2E" w14:textId="77777777" w:rsidR="00894CBD" w:rsidRPr="00CF7066" w:rsidRDefault="00894CBD" w:rsidP="00027327">
            <w:pPr>
              <w:ind w:firstLine="91"/>
              <w:contextualSpacing/>
              <w:jc w:val="both"/>
              <w:rPr>
                <w:sz w:val="28"/>
                <w:szCs w:val="28"/>
              </w:rPr>
            </w:pPr>
          </w:p>
          <w:p w14:paraId="74023DE3" w14:textId="77777777" w:rsidR="00894CBD" w:rsidRPr="00CF7066" w:rsidRDefault="00894CBD" w:rsidP="00027327">
            <w:pPr>
              <w:ind w:firstLine="91"/>
              <w:contextualSpacing/>
              <w:jc w:val="both"/>
              <w:rPr>
                <w:sz w:val="28"/>
                <w:szCs w:val="28"/>
              </w:rPr>
            </w:pPr>
          </w:p>
          <w:p w14:paraId="150D26ED" w14:textId="77777777" w:rsidR="00894CBD" w:rsidRPr="00CF7066" w:rsidRDefault="00894CBD" w:rsidP="00027327">
            <w:pPr>
              <w:ind w:firstLine="91"/>
              <w:contextualSpacing/>
              <w:jc w:val="both"/>
              <w:rPr>
                <w:sz w:val="28"/>
                <w:szCs w:val="28"/>
              </w:rPr>
            </w:pPr>
          </w:p>
          <w:p w14:paraId="349B1682" w14:textId="77777777" w:rsidR="00894CBD" w:rsidRPr="00CF7066" w:rsidRDefault="00894CBD" w:rsidP="00027327">
            <w:pPr>
              <w:ind w:firstLine="91"/>
              <w:contextualSpacing/>
              <w:jc w:val="both"/>
              <w:rPr>
                <w:sz w:val="28"/>
                <w:szCs w:val="28"/>
              </w:rPr>
            </w:pPr>
          </w:p>
          <w:p w14:paraId="3CBB4CD9" w14:textId="77777777" w:rsidR="00894CBD" w:rsidRPr="00CF7066" w:rsidRDefault="00894CBD" w:rsidP="00027327">
            <w:pPr>
              <w:ind w:firstLine="91"/>
              <w:contextualSpacing/>
              <w:jc w:val="both"/>
              <w:rPr>
                <w:sz w:val="28"/>
                <w:szCs w:val="28"/>
              </w:rPr>
            </w:pPr>
          </w:p>
        </w:tc>
        <w:tc>
          <w:tcPr>
            <w:tcW w:w="3686" w:type="dxa"/>
          </w:tcPr>
          <w:p w14:paraId="787FEF94" w14:textId="6A326753" w:rsidR="00894CBD" w:rsidRPr="00CF7066" w:rsidRDefault="0013779C" w:rsidP="00027327">
            <w:pPr>
              <w:ind w:firstLine="26"/>
              <w:contextualSpacing/>
              <w:jc w:val="both"/>
              <w:rPr>
                <w:sz w:val="28"/>
                <w:szCs w:val="28"/>
              </w:rPr>
            </w:pPr>
            <w:r w:rsidRPr="00CF7066">
              <w:rPr>
                <w:sz w:val="28"/>
                <w:szCs w:val="2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w:t>
            </w:r>
          </w:p>
          <w:p w14:paraId="5F16FD4B" w14:textId="28A1DA3C" w:rsidR="00894CBD" w:rsidRPr="00CF7066" w:rsidRDefault="0013779C" w:rsidP="00027327">
            <w:pPr>
              <w:ind w:firstLine="26"/>
              <w:contextualSpacing/>
              <w:jc w:val="both"/>
              <w:rPr>
                <w:sz w:val="28"/>
                <w:szCs w:val="28"/>
              </w:rPr>
            </w:pPr>
            <w:r w:rsidRPr="00CF7066">
              <w:rPr>
                <w:sz w:val="28"/>
                <w:szCs w:val="28"/>
              </w:rPr>
              <w:t xml:space="preserve">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14:paraId="10002241" w14:textId="3B606288" w:rsidR="00894CBD" w:rsidRPr="00CF7066" w:rsidRDefault="0013779C" w:rsidP="00027327">
            <w:pPr>
              <w:ind w:firstLine="26"/>
              <w:contextualSpacing/>
              <w:jc w:val="both"/>
              <w:rPr>
                <w:sz w:val="28"/>
                <w:szCs w:val="28"/>
              </w:rPr>
            </w:pPr>
            <w:r w:rsidRPr="00CF7066">
              <w:rPr>
                <w:sz w:val="28"/>
                <w:szCs w:val="28"/>
              </w:rPr>
              <w:t>разведение декоративных и плодовых деревьев, овощных и ягодных культур;</w:t>
            </w:r>
          </w:p>
          <w:p w14:paraId="702EE2B0" w14:textId="4825B840" w:rsidR="00894CBD" w:rsidRPr="00CF7066" w:rsidRDefault="0013779C" w:rsidP="00027327">
            <w:pPr>
              <w:ind w:firstLine="26"/>
              <w:contextualSpacing/>
              <w:jc w:val="both"/>
              <w:rPr>
                <w:sz w:val="28"/>
                <w:szCs w:val="28"/>
              </w:rPr>
            </w:pPr>
            <w:r w:rsidRPr="00CF7066">
              <w:rPr>
                <w:sz w:val="28"/>
                <w:szCs w:val="28"/>
              </w:rPr>
              <w:lastRenderedPageBreak/>
              <w:t>размещение индивидуальных гаражей и иных вспомогательных сооружений;</w:t>
            </w:r>
          </w:p>
          <w:p w14:paraId="51BB7A4A" w14:textId="0E7B3D22" w:rsidR="00894CBD" w:rsidRPr="00CF7066" w:rsidRDefault="0013779C" w:rsidP="00027327">
            <w:pPr>
              <w:ind w:firstLine="26"/>
              <w:contextualSpacing/>
              <w:jc w:val="both"/>
              <w:rPr>
                <w:sz w:val="28"/>
                <w:szCs w:val="28"/>
              </w:rPr>
            </w:pPr>
            <w:r w:rsidRPr="00CF7066">
              <w:rPr>
                <w:sz w:val="28"/>
                <w:szCs w:val="28"/>
              </w:rPr>
              <w:t>обустройство спортивных и детских площадок, площадок отдыха</w:t>
            </w:r>
          </w:p>
          <w:p w14:paraId="204F4892" w14:textId="77777777" w:rsidR="00894CBD" w:rsidRPr="00CF7066" w:rsidRDefault="00894CBD" w:rsidP="00027327">
            <w:pPr>
              <w:ind w:firstLine="26"/>
              <w:contextualSpacing/>
              <w:jc w:val="both"/>
              <w:rPr>
                <w:sz w:val="28"/>
                <w:szCs w:val="28"/>
              </w:rPr>
            </w:pPr>
          </w:p>
          <w:p w14:paraId="1C9FBACB" w14:textId="77777777" w:rsidR="00894CBD" w:rsidRPr="00CF7066" w:rsidRDefault="00894CBD" w:rsidP="00027327">
            <w:pPr>
              <w:ind w:firstLine="26"/>
              <w:contextualSpacing/>
              <w:jc w:val="both"/>
              <w:rPr>
                <w:sz w:val="28"/>
                <w:szCs w:val="28"/>
              </w:rPr>
            </w:pPr>
          </w:p>
        </w:tc>
        <w:tc>
          <w:tcPr>
            <w:tcW w:w="850" w:type="dxa"/>
          </w:tcPr>
          <w:p w14:paraId="36CDC89A" w14:textId="732C73B3" w:rsidR="00894CBD" w:rsidRPr="00CF7066" w:rsidRDefault="0013779C" w:rsidP="00027327">
            <w:pPr>
              <w:ind w:firstLine="66"/>
              <w:contextualSpacing/>
              <w:jc w:val="both"/>
              <w:rPr>
                <w:sz w:val="28"/>
                <w:szCs w:val="28"/>
              </w:rPr>
            </w:pPr>
            <w:r w:rsidRPr="00CF7066">
              <w:rPr>
                <w:sz w:val="28"/>
                <w:szCs w:val="28"/>
              </w:rPr>
              <w:lastRenderedPageBreak/>
              <w:t>2.3</w:t>
            </w:r>
          </w:p>
          <w:p w14:paraId="0F958108" w14:textId="77777777" w:rsidR="00894CBD" w:rsidRPr="00CF7066" w:rsidRDefault="00894CBD" w:rsidP="00027327">
            <w:pPr>
              <w:ind w:firstLine="66"/>
              <w:contextualSpacing/>
              <w:jc w:val="both"/>
              <w:rPr>
                <w:sz w:val="28"/>
                <w:szCs w:val="28"/>
              </w:rPr>
            </w:pPr>
          </w:p>
          <w:p w14:paraId="7583D583" w14:textId="77777777" w:rsidR="00894CBD" w:rsidRPr="00CF7066" w:rsidRDefault="00894CBD" w:rsidP="00027327">
            <w:pPr>
              <w:ind w:firstLine="66"/>
              <w:contextualSpacing/>
              <w:jc w:val="both"/>
              <w:rPr>
                <w:sz w:val="28"/>
                <w:szCs w:val="28"/>
              </w:rPr>
            </w:pPr>
          </w:p>
          <w:p w14:paraId="5DA2F8FA" w14:textId="77777777" w:rsidR="00894CBD" w:rsidRPr="00CF7066" w:rsidRDefault="00894CBD" w:rsidP="00027327">
            <w:pPr>
              <w:ind w:firstLine="66"/>
              <w:contextualSpacing/>
              <w:jc w:val="both"/>
              <w:rPr>
                <w:sz w:val="28"/>
                <w:szCs w:val="28"/>
              </w:rPr>
            </w:pPr>
          </w:p>
          <w:p w14:paraId="5036685C" w14:textId="77777777" w:rsidR="00894CBD" w:rsidRPr="00CF7066" w:rsidRDefault="00894CBD" w:rsidP="00027327">
            <w:pPr>
              <w:ind w:firstLine="66"/>
              <w:contextualSpacing/>
              <w:jc w:val="both"/>
              <w:rPr>
                <w:sz w:val="28"/>
                <w:szCs w:val="28"/>
              </w:rPr>
            </w:pPr>
          </w:p>
          <w:p w14:paraId="524E6D95" w14:textId="77777777" w:rsidR="00894CBD" w:rsidRPr="00CF7066" w:rsidRDefault="00894CBD" w:rsidP="00027327">
            <w:pPr>
              <w:ind w:firstLine="66"/>
              <w:contextualSpacing/>
              <w:jc w:val="both"/>
              <w:rPr>
                <w:sz w:val="28"/>
                <w:szCs w:val="28"/>
              </w:rPr>
            </w:pPr>
          </w:p>
          <w:p w14:paraId="25CED701" w14:textId="77777777" w:rsidR="00894CBD" w:rsidRPr="00CF7066" w:rsidRDefault="00894CBD" w:rsidP="00027327">
            <w:pPr>
              <w:ind w:firstLine="66"/>
              <w:contextualSpacing/>
              <w:jc w:val="both"/>
              <w:rPr>
                <w:sz w:val="28"/>
                <w:szCs w:val="28"/>
              </w:rPr>
            </w:pPr>
          </w:p>
          <w:p w14:paraId="0B1B0E18" w14:textId="77777777" w:rsidR="00894CBD" w:rsidRPr="00CF7066" w:rsidRDefault="00894CBD" w:rsidP="00027327">
            <w:pPr>
              <w:ind w:firstLine="66"/>
              <w:contextualSpacing/>
              <w:jc w:val="both"/>
              <w:rPr>
                <w:sz w:val="28"/>
                <w:szCs w:val="28"/>
              </w:rPr>
            </w:pPr>
          </w:p>
          <w:p w14:paraId="27F86232" w14:textId="77777777" w:rsidR="00894CBD" w:rsidRPr="00CF7066" w:rsidRDefault="00894CBD" w:rsidP="00027327">
            <w:pPr>
              <w:ind w:firstLine="66"/>
              <w:contextualSpacing/>
              <w:jc w:val="both"/>
              <w:rPr>
                <w:sz w:val="28"/>
                <w:szCs w:val="28"/>
              </w:rPr>
            </w:pPr>
          </w:p>
          <w:p w14:paraId="7EDBE9D5" w14:textId="77777777" w:rsidR="00894CBD" w:rsidRPr="00CF7066" w:rsidRDefault="00894CBD" w:rsidP="00027327">
            <w:pPr>
              <w:ind w:firstLine="66"/>
              <w:contextualSpacing/>
              <w:jc w:val="both"/>
              <w:rPr>
                <w:sz w:val="28"/>
                <w:szCs w:val="28"/>
              </w:rPr>
            </w:pPr>
          </w:p>
          <w:p w14:paraId="55A69021" w14:textId="77777777" w:rsidR="00894CBD" w:rsidRPr="00CF7066" w:rsidRDefault="00894CBD" w:rsidP="00027327">
            <w:pPr>
              <w:ind w:firstLine="66"/>
              <w:contextualSpacing/>
              <w:jc w:val="both"/>
              <w:rPr>
                <w:sz w:val="28"/>
                <w:szCs w:val="28"/>
              </w:rPr>
            </w:pPr>
          </w:p>
          <w:p w14:paraId="71F436A6" w14:textId="77777777" w:rsidR="00894CBD" w:rsidRPr="00CF7066" w:rsidRDefault="00894CBD" w:rsidP="00027327">
            <w:pPr>
              <w:ind w:firstLine="66"/>
              <w:contextualSpacing/>
              <w:jc w:val="both"/>
              <w:rPr>
                <w:sz w:val="28"/>
                <w:szCs w:val="28"/>
              </w:rPr>
            </w:pPr>
          </w:p>
          <w:p w14:paraId="40E17764" w14:textId="77777777" w:rsidR="00894CBD" w:rsidRPr="00CF7066" w:rsidRDefault="00894CBD" w:rsidP="00027327">
            <w:pPr>
              <w:ind w:firstLine="66"/>
              <w:contextualSpacing/>
              <w:jc w:val="both"/>
              <w:rPr>
                <w:sz w:val="28"/>
                <w:szCs w:val="28"/>
              </w:rPr>
            </w:pPr>
          </w:p>
          <w:p w14:paraId="24ADFF30" w14:textId="77777777" w:rsidR="00894CBD" w:rsidRPr="00CF7066" w:rsidRDefault="00894CBD" w:rsidP="00027327">
            <w:pPr>
              <w:ind w:firstLine="66"/>
              <w:contextualSpacing/>
              <w:jc w:val="both"/>
              <w:rPr>
                <w:sz w:val="28"/>
                <w:szCs w:val="28"/>
              </w:rPr>
            </w:pPr>
          </w:p>
          <w:p w14:paraId="42238F55" w14:textId="77777777" w:rsidR="00894CBD" w:rsidRPr="00CF7066" w:rsidRDefault="00894CBD" w:rsidP="00027327">
            <w:pPr>
              <w:ind w:firstLine="66"/>
              <w:contextualSpacing/>
              <w:jc w:val="both"/>
              <w:rPr>
                <w:sz w:val="28"/>
                <w:szCs w:val="28"/>
              </w:rPr>
            </w:pPr>
          </w:p>
          <w:p w14:paraId="693E80E0" w14:textId="77777777" w:rsidR="00894CBD" w:rsidRPr="00CF7066" w:rsidRDefault="00894CBD" w:rsidP="00027327">
            <w:pPr>
              <w:ind w:firstLine="66"/>
              <w:contextualSpacing/>
              <w:jc w:val="both"/>
              <w:rPr>
                <w:sz w:val="28"/>
                <w:szCs w:val="28"/>
              </w:rPr>
            </w:pPr>
          </w:p>
          <w:p w14:paraId="1DE2F8C7" w14:textId="77777777" w:rsidR="00894CBD" w:rsidRPr="00CF7066" w:rsidRDefault="00894CBD" w:rsidP="00027327">
            <w:pPr>
              <w:ind w:firstLine="66"/>
              <w:contextualSpacing/>
              <w:jc w:val="both"/>
              <w:rPr>
                <w:sz w:val="28"/>
                <w:szCs w:val="28"/>
              </w:rPr>
            </w:pPr>
          </w:p>
          <w:p w14:paraId="276EB73F" w14:textId="77777777" w:rsidR="00894CBD" w:rsidRPr="00CF7066" w:rsidRDefault="00894CBD" w:rsidP="00027327">
            <w:pPr>
              <w:ind w:firstLine="66"/>
              <w:contextualSpacing/>
              <w:jc w:val="both"/>
              <w:rPr>
                <w:sz w:val="28"/>
                <w:szCs w:val="28"/>
              </w:rPr>
            </w:pPr>
          </w:p>
        </w:tc>
        <w:tc>
          <w:tcPr>
            <w:tcW w:w="5387" w:type="dxa"/>
          </w:tcPr>
          <w:p w14:paraId="5D78B444" w14:textId="27041EF1" w:rsidR="00894CBD" w:rsidRPr="00CF7066" w:rsidRDefault="0013779C" w:rsidP="00027327">
            <w:pPr>
              <w:contextualSpacing/>
              <w:jc w:val="both"/>
              <w:rPr>
                <w:sz w:val="28"/>
                <w:szCs w:val="28"/>
              </w:rPr>
            </w:pPr>
            <w:r w:rsidRPr="00CF7066">
              <w:rPr>
                <w:sz w:val="28"/>
                <w:szCs w:val="28"/>
              </w:rPr>
              <w:t>предельные размеры земельных участков и предельные параметры разрешенного строительства применяются только при реконструкции существующих жилых объектов, без увеличения их фактической (существующей) этажности;</w:t>
            </w:r>
          </w:p>
          <w:p w14:paraId="7AA8805F" w14:textId="0A531B12" w:rsidR="00894CBD" w:rsidRPr="00CF7066" w:rsidRDefault="0013779C" w:rsidP="00027327">
            <w:pPr>
              <w:contextualSpacing/>
              <w:jc w:val="both"/>
              <w:rPr>
                <w:sz w:val="28"/>
                <w:szCs w:val="28"/>
              </w:rPr>
            </w:pPr>
            <w:r w:rsidRPr="00CF7066">
              <w:rPr>
                <w:sz w:val="28"/>
                <w:szCs w:val="28"/>
              </w:rPr>
              <w:t xml:space="preserve">минимальная/максимальная площадь приквартирного участка на одну </w:t>
            </w:r>
            <w:r w:rsidR="0026166E" w:rsidRPr="00CF7066">
              <w:rPr>
                <w:sz w:val="28"/>
                <w:szCs w:val="28"/>
              </w:rPr>
              <w:t xml:space="preserve">                                   </w:t>
            </w:r>
            <w:r w:rsidRPr="00CF7066">
              <w:rPr>
                <w:sz w:val="28"/>
                <w:szCs w:val="28"/>
              </w:rPr>
              <w:t>семью –  500/5000 кв. м.;</w:t>
            </w:r>
          </w:p>
          <w:p w14:paraId="2D51BD64" w14:textId="26CB4BE6" w:rsidR="00894CBD" w:rsidRPr="00CF7066" w:rsidRDefault="0013779C" w:rsidP="00027327">
            <w:pPr>
              <w:contextualSpacing/>
              <w:jc w:val="both"/>
              <w:rPr>
                <w:sz w:val="28"/>
                <w:szCs w:val="28"/>
              </w:rPr>
            </w:pPr>
            <w:r w:rsidRPr="00CF7066">
              <w:rPr>
                <w:sz w:val="28"/>
                <w:szCs w:val="28"/>
              </w:rPr>
              <w:t>минимальная ширина земельных участков вдоль фронта улицы (проезда) – 8 м;.</w:t>
            </w:r>
          </w:p>
          <w:p w14:paraId="33DB68FD" w14:textId="1A601510" w:rsidR="00894CBD" w:rsidRPr="00CF7066" w:rsidRDefault="0013779C" w:rsidP="00027327">
            <w:pPr>
              <w:contextualSpacing/>
              <w:jc w:val="both"/>
              <w:rPr>
                <w:sz w:val="28"/>
                <w:szCs w:val="28"/>
              </w:rPr>
            </w:pPr>
            <w:r w:rsidRPr="00CF7066">
              <w:rPr>
                <w:sz w:val="28"/>
                <w:szCs w:val="28"/>
              </w:rPr>
              <w:t>максимальное количество этажей –  3</w:t>
            </w:r>
            <w:r w:rsidR="00DF27D0" w:rsidRPr="00CF7066">
              <w:rPr>
                <w:sz w:val="28"/>
                <w:szCs w:val="28"/>
              </w:rPr>
              <w:t>;</w:t>
            </w:r>
          </w:p>
          <w:p w14:paraId="03578C94" w14:textId="47976060" w:rsidR="00894CBD" w:rsidRPr="00CF7066" w:rsidRDefault="0013779C" w:rsidP="00027327">
            <w:pPr>
              <w:contextualSpacing/>
              <w:jc w:val="both"/>
              <w:rPr>
                <w:sz w:val="28"/>
                <w:szCs w:val="28"/>
              </w:rPr>
            </w:pPr>
            <w:r w:rsidRPr="00CF7066">
              <w:rPr>
                <w:sz w:val="28"/>
                <w:szCs w:val="28"/>
              </w:rPr>
              <w:t>максимальная высота зданий от проектной отметки земли до наивысшей точки плоской крыши или до наивысшей точки конька скатной крыши - 12 м.</w:t>
            </w:r>
            <w:r w:rsidR="00DF27D0" w:rsidRPr="00CF7066">
              <w:rPr>
                <w:sz w:val="28"/>
                <w:szCs w:val="28"/>
              </w:rPr>
              <w:t>;</w:t>
            </w:r>
          </w:p>
          <w:p w14:paraId="50B8B500" w14:textId="01578B3A" w:rsidR="00894CBD" w:rsidRPr="00CF7066" w:rsidRDefault="0013779C" w:rsidP="00027327">
            <w:pPr>
              <w:contextualSpacing/>
              <w:jc w:val="both"/>
              <w:rPr>
                <w:sz w:val="28"/>
                <w:szCs w:val="28"/>
              </w:rPr>
            </w:pPr>
            <w:r w:rsidRPr="00CF7066">
              <w:rPr>
                <w:sz w:val="28"/>
                <w:szCs w:val="28"/>
              </w:rPr>
              <w:t>максимальный процент застройки в границах земельного участка – 40%</w:t>
            </w:r>
            <w:r w:rsidR="00DF27D0" w:rsidRPr="00CF7066">
              <w:rPr>
                <w:sz w:val="28"/>
                <w:szCs w:val="28"/>
              </w:rPr>
              <w:t>;</w:t>
            </w:r>
          </w:p>
          <w:p w14:paraId="5904936B" w14:textId="22A0C30B" w:rsidR="00894CBD" w:rsidRPr="00CF7066" w:rsidRDefault="0013779C" w:rsidP="00027327">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r w:rsidR="000B3F89" w:rsidRPr="00CF7066">
              <w:rPr>
                <w:sz w:val="28"/>
                <w:szCs w:val="28"/>
              </w:rPr>
              <w:t>;</w:t>
            </w:r>
          </w:p>
          <w:p w14:paraId="1F986895" w14:textId="1684D6F6" w:rsidR="00894CBD" w:rsidRPr="00CF7066" w:rsidRDefault="0013779C" w:rsidP="00027327">
            <w:pPr>
              <w:contextualSpacing/>
              <w:jc w:val="both"/>
              <w:rPr>
                <w:sz w:val="28"/>
                <w:szCs w:val="28"/>
              </w:rPr>
            </w:pPr>
            <w:r w:rsidRPr="00CF7066">
              <w:rPr>
                <w:sz w:val="28"/>
                <w:szCs w:val="28"/>
              </w:rPr>
              <w:t>коэффициент плотности застройки кпз-0,8</w:t>
            </w:r>
            <w:r w:rsidR="00DF27D0" w:rsidRPr="00CF7066">
              <w:rPr>
                <w:sz w:val="28"/>
                <w:szCs w:val="28"/>
              </w:rPr>
              <w:t>;</w:t>
            </w:r>
          </w:p>
          <w:p w14:paraId="34F0E782" w14:textId="497F4A7A" w:rsidR="00894CBD" w:rsidRPr="00CF7066" w:rsidRDefault="0013779C" w:rsidP="00027327">
            <w:pPr>
              <w:contextualSpacing/>
              <w:jc w:val="both"/>
              <w:rPr>
                <w:sz w:val="28"/>
                <w:szCs w:val="28"/>
              </w:rPr>
            </w:pPr>
            <w:r w:rsidRPr="00CF7066">
              <w:rPr>
                <w:sz w:val="28"/>
                <w:szCs w:val="28"/>
              </w:rPr>
              <w:t>минимальные отступы до границы смежного земельного участка:</w:t>
            </w:r>
          </w:p>
          <w:p w14:paraId="18EE35BA" w14:textId="0C673977" w:rsidR="00894CBD" w:rsidRPr="00CF7066" w:rsidRDefault="0013779C" w:rsidP="00027327">
            <w:pPr>
              <w:contextualSpacing/>
              <w:jc w:val="both"/>
              <w:rPr>
                <w:sz w:val="28"/>
                <w:szCs w:val="28"/>
              </w:rPr>
            </w:pPr>
            <w:r w:rsidRPr="00CF7066">
              <w:rPr>
                <w:sz w:val="28"/>
                <w:szCs w:val="28"/>
              </w:rPr>
              <w:t>от жилых зданий - 3 м</w:t>
            </w:r>
            <w:r w:rsidR="000B3F89" w:rsidRPr="00CF7066">
              <w:rPr>
                <w:sz w:val="28"/>
                <w:szCs w:val="28"/>
              </w:rPr>
              <w:t>.</w:t>
            </w:r>
            <w:r w:rsidRPr="00CF7066">
              <w:rPr>
                <w:sz w:val="28"/>
                <w:szCs w:val="28"/>
              </w:rPr>
              <w:t>;</w:t>
            </w:r>
          </w:p>
          <w:p w14:paraId="058FEFB3" w14:textId="178A9BB9" w:rsidR="00894CBD" w:rsidRPr="00CF7066" w:rsidRDefault="0013779C" w:rsidP="00027327">
            <w:pPr>
              <w:contextualSpacing/>
              <w:jc w:val="both"/>
              <w:rPr>
                <w:sz w:val="28"/>
                <w:szCs w:val="28"/>
              </w:rPr>
            </w:pPr>
            <w:r w:rsidRPr="00CF7066">
              <w:rPr>
                <w:sz w:val="28"/>
                <w:szCs w:val="28"/>
              </w:rPr>
              <w:lastRenderedPageBreak/>
              <w:t>от хозяйственных построек- 1 м с учетом соблюдения требований технических регламентов;</w:t>
            </w:r>
          </w:p>
          <w:p w14:paraId="7DEB524E" w14:textId="6F14541B" w:rsidR="00894CBD" w:rsidRPr="00CF7066" w:rsidRDefault="0013779C" w:rsidP="00027327">
            <w:pPr>
              <w:contextualSpacing/>
              <w:jc w:val="both"/>
              <w:rPr>
                <w:sz w:val="28"/>
                <w:szCs w:val="28"/>
              </w:rPr>
            </w:pPr>
            <w:r w:rsidRPr="00CF7066">
              <w:rPr>
                <w:sz w:val="28"/>
                <w:szCs w:val="28"/>
              </w:rPr>
              <w:t>от постройки для содержания скота и птицы – 4 м.</w:t>
            </w:r>
            <w:r w:rsidR="000B3F89" w:rsidRPr="00CF7066">
              <w:rPr>
                <w:sz w:val="28"/>
                <w:szCs w:val="28"/>
              </w:rPr>
              <w:t>;</w:t>
            </w:r>
          </w:p>
          <w:p w14:paraId="47C187F3" w14:textId="10B38C5D" w:rsidR="00894CBD" w:rsidRPr="00CF7066" w:rsidRDefault="0013779C" w:rsidP="00027327">
            <w:pPr>
              <w:contextualSpacing/>
              <w:jc w:val="both"/>
              <w:rPr>
                <w:sz w:val="28"/>
                <w:szCs w:val="28"/>
              </w:rPr>
            </w:pPr>
            <w:r w:rsidRPr="00CF7066">
              <w:rPr>
                <w:sz w:val="28"/>
                <w:szCs w:val="28"/>
              </w:rPr>
              <w:t xml:space="preserve">в сложившейся застройке, при ширине земельного </w:t>
            </w:r>
          </w:p>
          <w:p w14:paraId="66895ACE" w14:textId="0CA21064" w:rsidR="00894CBD" w:rsidRPr="00CF7066" w:rsidRDefault="0013779C" w:rsidP="00027327">
            <w:pPr>
              <w:contextualSpacing/>
              <w:jc w:val="both"/>
              <w:rPr>
                <w:sz w:val="28"/>
                <w:szCs w:val="28"/>
              </w:rPr>
            </w:pPr>
            <w:r w:rsidRPr="00CF7066">
              <w:rPr>
                <w:sz w:val="28"/>
                <w:szCs w:val="28"/>
              </w:rPr>
              <w:t>участка 12 и менее метров, для строительства жилого дома минимальный отступ от границы соседнего участка составляет:</w:t>
            </w:r>
          </w:p>
          <w:p w14:paraId="3E6D6F65" w14:textId="12A183BC" w:rsidR="00894CBD" w:rsidRPr="00CF7066" w:rsidRDefault="0013779C" w:rsidP="00027327">
            <w:pPr>
              <w:contextualSpacing/>
              <w:jc w:val="both"/>
              <w:rPr>
                <w:sz w:val="28"/>
                <w:szCs w:val="28"/>
              </w:rPr>
            </w:pPr>
            <w:r w:rsidRPr="00CF7066">
              <w:rPr>
                <w:sz w:val="28"/>
                <w:szCs w:val="28"/>
              </w:rPr>
              <w:t xml:space="preserve">  для одноэтажного – 1 м.;</w:t>
            </w:r>
          </w:p>
          <w:p w14:paraId="07575860" w14:textId="24F7E35D" w:rsidR="00894CBD" w:rsidRPr="00CF7066" w:rsidRDefault="0013779C" w:rsidP="00027327">
            <w:pPr>
              <w:contextualSpacing/>
              <w:jc w:val="both"/>
              <w:rPr>
                <w:sz w:val="28"/>
                <w:szCs w:val="28"/>
              </w:rPr>
            </w:pPr>
            <w:r w:rsidRPr="00CF7066">
              <w:rPr>
                <w:sz w:val="28"/>
                <w:szCs w:val="28"/>
              </w:rPr>
              <w:t xml:space="preserve">  для двухэтажного – 1,5 м.;</w:t>
            </w:r>
          </w:p>
          <w:p w14:paraId="3CE616D1" w14:textId="79EB93C1" w:rsidR="00894CBD" w:rsidRPr="00CF7066" w:rsidRDefault="0013779C" w:rsidP="00027327">
            <w:pPr>
              <w:contextualSpacing/>
              <w:jc w:val="both"/>
              <w:rPr>
                <w:sz w:val="28"/>
                <w:szCs w:val="28"/>
              </w:rPr>
            </w:pPr>
            <w:r w:rsidRPr="00CF7066">
              <w:rPr>
                <w:sz w:val="28"/>
                <w:szCs w:val="28"/>
              </w:rPr>
              <w:t xml:space="preserve">  для трехэтажного – 2 м., при условии, что расстояние до расположенного на соседнем земельном участке жилого дома не менее 5 м.</w:t>
            </w:r>
            <w:r w:rsidR="000B3F89" w:rsidRPr="00CF7066">
              <w:rPr>
                <w:sz w:val="28"/>
                <w:szCs w:val="28"/>
              </w:rPr>
              <w:t>;</w:t>
            </w:r>
          </w:p>
          <w:p w14:paraId="620635C0" w14:textId="041B64B6" w:rsidR="00894CBD" w:rsidRPr="00CF7066" w:rsidRDefault="0013779C" w:rsidP="00027327">
            <w:pPr>
              <w:contextualSpacing/>
              <w:jc w:val="both"/>
              <w:rPr>
                <w:sz w:val="28"/>
                <w:szCs w:val="28"/>
              </w:rPr>
            </w:pPr>
            <w:r w:rsidRPr="00CF7066">
              <w:rPr>
                <w:sz w:val="28"/>
                <w:szCs w:val="28"/>
              </w:rPr>
              <w:t>минимальный отступ строений от красной линии улиц не менее чем на - 5 м, от красной линии проездов не менее чем на 3 м, в условиях сложившейся застройки, основные строения допускается размещать с учетом сложившейся линии застройки</w:t>
            </w:r>
            <w:r w:rsidR="000B3F89" w:rsidRPr="00CF7066">
              <w:rPr>
                <w:sz w:val="28"/>
                <w:szCs w:val="28"/>
              </w:rPr>
              <w:t>;</w:t>
            </w:r>
          </w:p>
          <w:p w14:paraId="2349012F" w14:textId="0C8C2B44" w:rsidR="00894CBD" w:rsidRPr="00CF7066" w:rsidRDefault="0013779C" w:rsidP="00027327">
            <w:pPr>
              <w:contextualSpacing/>
              <w:jc w:val="both"/>
              <w:rPr>
                <w:sz w:val="28"/>
                <w:szCs w:val="28"/>
              </w:rPr>
            </w:pPr>
            <w:r w:rsidRPr="00CF7066">
              <w:rPr>
                <w:sz w:val="28"/>
                <w:szCs w:val="28"/>
              </w:rPr>
              <w:t>отмостка зданий должна располагаться в пределах отведенного (предоставленного) земельного участка.</w:t>
            </w:r>
          </w:p>
        </w:tc>
      </w:tr>
    </w:tbl>
    <w:p w14:paraId="4130DEC1" w14:textId="091CE627" w:rsidR="00894CBD" w:rsidRPr="00CF7066" w:rsidRDefault="00E44CA8" w:rsidP="00894CBD">
      <w:pPr>
        <w:ind w:firstLine="709"/>
        <w:contextualSpacing/>
        <w:jc w:val="both"/>
        <w:rPr>
          <w:sz w:val="28"/>
          <w:szCs w:val="28"/>
        </w:rPr>
      </w:pPr>
      <w:r w:rsidRPr="00CF7066">
        <w:rPr>
          <w:sz w:val="28"/>
          <w:szCs w:val="28"/>
        </w:rPr>
        <w:lastRenderedPageBreak/>
        <w:t>Вспомогательные виды разрешенного использования объектов капитального строительства</w:t>
      </w:r>
    </w:p>
    <w:p w14:paraId="1028751A" w14:textId="77777777" w:rsidR="00894CBD" w:rsidRPr="00CF7066" w:rsidRDefault="00894CBD"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7B212A2D" w14:textId="77777777" w:rsidR="00894CBD" w:rsidRPr="00CF7066" w:rsidRDefault="00894CBD" w:rsidP="00894CBD">
      <w:pPr>
        <w:ind w:firstLine="709"/>
        <w:contextualSpacing/>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1"/>
        <w:gridCol w:w="8809"/>
      </w:tblGrid>
      <w:tr w:rsidR="00CF7066" w:rsidRPr="00CF7066" w14:paraId="5349F914" w14:textId="77777777" w:rsidTr="00A71EB6">
        <w:trPr>
          <w:trHeight w:val="552"/>
          <w:tblHeader/>
        </w:trPr>
        <w:tc>
          <w:tcPr>
            <w:tcW w:w="1975" w:type="pct"/>
            <w:vAlign w:val="center"/>
          </w:tcPr>
          <w:p w14:paraId="425C0858" w14:textId="12F78F7E" w:rsidR="00894CBD" w:rsidRPr="00CF7066" w:rsidRDefault="000B3F89" w:rsidP="00E44CA8">
            <w:pPr>
              <w:ind w:firstLine="22"/>
              <w:contextualSpacing/>
              <w:jc w:val="both"/>
              <w:rPr>
                <w:sz w:val="28"/>
                <w:szCs w:val="28"/>
              </w:rPr>
            </w:pPr>
            <w:r w:rsidRPr="00CF7066">
              <w:rPr>
                <w:sz w:val="28"/>
                <w:szCs w:val="28"/>
              </w:rPr>
              <w:t>Виды разрешенного использования</w:t>
            </w:r>
          </w:p>
        </w:tc>
        <w:tc>
          <w:tcPr>
            <w:tcW w:w="3025" w:type="pct"/>
            <w:vAlign w:val="center"/>
          </w:tcPr>
          <w:p w14:paraId="5FB8E585" w14:textId="03A4EE21" w:rsidR="00894CBD" w:rsidRPr="00CF7066" w:rsidRDefault="000B3F89" w:rsidP="00E44CA8">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0B3E1124" w14:textId="77777777" w:rsidTr="00A71EB6">
        <w:trPr>
          <w:trHeight w:val="280"/>
        </w:trPr>
        <w:tc>
          <w:tcPr>
            <w:tcW w:w="1975" w:type="pct"/>
          </w:tcPr>
          <w:p w14:paraId="57E56555" w14:textId="5053172C" w:rsidR="00894CBD" w:rsidRPr="00CF7066" w:rsidRDefault="000B3F89" w:rsidP="00E44CA8">
            <w:pPr>
              <w:ind w:firstLine="22"/>
              <w:contextualSpacing/>
              <w:jc w:val="both"/>
              <w:rPr>
                <w:sz w:val="28"/>
                <w:szCs w:val="28"/>
              </w:rPr>
            </w:pPr>
            <w:r w:rsidRPr="00CF7066">
              <w:rPr>
                <w:sz w:val="28"/>
                <w:szCs w:val="28"/>
              </w:rPr>
              <w:t>объекты хозяйственного назначения:</w:t>
            </w:r>
          </w:p>
          <w:p w14:paraId="166D4B64" w14:textId="68EF4D28" w:rsidR="00894CBD" w:rsidRPr="00CF7066" w:rsidRDefault="000B3F89" w:rsidP="00E44CA8">
            <w:pPr>
              <w:ind w:firstLine="22"/>
              <w:contextualSpacing/>
              <w:jc w:val="both"/>
              <w:rPr>
                <w:sz w:val="28"/>
                <w:szCs w:val="28"/>
              </w:rPr>
            </w:pPr>
            <w:r w:rsidRPr="00CF7066">
              <w:rPr>
                <w:sz w:val="28"/>
                <w:szCs w:val="28"/>
              </w:rPr>
              <w:t>- хозяйственные постройки, летние кухни, беседки, кладовые, подвалы;</w:t>
            </w:r>
          </w:p>
          <w:p w14:paraId="79F2092D" w14:textId="40529497" w:rsidR="00894CBD" w:rsidRPr="00CF7066" w:rsidRDefault="000B3F89" w:rsidP="00E44CA8">
            <w:pPr>
              <w:ind w:firstLine="22"/>
              <w:contextualSpacing/>
              <w:jc w:val="both"/>
              <w:rPr>
                <w:sz w:val="28"/>
                <w:szCs w:val="28"/>
              </w:rPr>
            </w:pPr>
            <w:r w:rsidRPr="00CF7066">
              <w:rPr>
                <w:sz w:val="28"/>
                <w:szCs w:val="28"/>
              </w:rPr>
              <w:t>- сады, огороды, палисадники;</w:t>
            </w:r>
          </w:p>
          <w:p w14:paraId="5556F8FC" w14:textId="1C6F84CD" w:rsidR="00894CBD" w:rsidRPr="00CF7066" w:rsidRDefault="000B3F89" w:rsidP="00E44CA8">
            <w:pPr>
              <w:ind w:firstLine="22"/>
              <w:contextualSpacing/>
              <w:jc w:val="both"/>
              <w:rPr>
                <w:sz w:val="28"/>
                <w:szCs w:val="28"/>
              </w:rPr>
            </w:pPr>
            <w:r w:rsidRPr="00CF7066">
              <w:rPr>
                <w:sz w:val="28"/>
                <w:szCs w:val="28"/>
              </w:rPr>
              <w:t>- теплицы, оранжереи индивидуального пользования;</w:t>
            </w:r>
          </w:p>
          <w:p w14:paraId="049ABC49" w14:textId="0F93E230" w:rsidR="00894CBD" w:rsidRPr="00CF7066" w:rsidRDefault="000B3F89" w:rsidP="00E44CA8">
            <w:pPr>
              <w:ind w:firstLine="22"/>
              <w:contextualSpacing/>
              <w:jc w:val="both"/>
              <w:rPr>
                <w:sz w:val="28"/>
                <w:szCs w:val="28"/>
              </w:rPr>
            </w:pPr>
            <w:r w:rsidRPr="00CF7066">
              <w:rPr>
                <w:sz w:val="28"/>
                <w:szCs w:val="28"/>
              </w:rPr>
              <w:t xml:space="preserve">- бассейны, бани и сауны индивидуального использования; </w:t>
            </w:r>
          </w:p>
          <w:p w14:paraId="3F35DCBD" w14:textId="61730482" w:rsidR="00894CBD" w:rsidRPr="00CF7066" w:rsidRDefault="000B3F89" w:rsidP="00E44CA8">
            <w:pPr>
              <w:ind w:firstLine="22"/>
              <w:contextualSpacing/>
              <w:jc w:val="both"/>
              <w:rPr>
                <w:sz w:val="28"/>
                <w:szCs w:val="28"/>
              </w:rPr>
            </w:pPr>
            <w:r w:rsidRPr="00CF7066">
              <w:rPr>
                <w:sz w:val="28"/>
                <w:szCs w:val="28"/>
              </w:rPr>
              <w:t>- индивидуальные надворные туалеты гидронепроницаемые выгреба, септики;</w:t>
            </w:r>
          </w:p>
          <w:p w14:paraId="10621C8C" w14:textId="30B0692B" w:rsidR="00894CBD" w:rsidRPr="00CF7066" w:rsidRDefault="000B3F89" w:rsidP="00E44CA8">
            <w:pPr>
              <w:ind w:firstLine="22"/>
              <w:contextualSpacing/>
              <w:jc w:val="both"/>
              <w:rPr>
                <w:sz w:val="28"/>
                <w:szCs w:val="28"/>
              </w:rPr>
            </w:pPr>
            <w:r w:rsidRPr="00CF7066">
              <w:rPr>
                <w:sz w:val="28"/>
                <w:szCs w:val="28"/>
              </w:rPr>
              <w:t>- индивидуальные резервуары для хранения воды, скважины для забора воды, индивидуальные колодцы.</w:t>
            </w:r>
          </w:p>
          <w:p w14:paraId="1EEDF131" w14:textId="1DBD2B5E" w:rsidR="00894CBD" w:rsidRPr="00CF7066" w:rsidRDefault="000B3F89" w:rsidP="00E44CA8">
            <w:pPr>
              <w:ind w:firstLine="22"/>
              <w:contextualSpacing/>
              <w:jc w:val="both"/>
              <w:rPr>
                <w:sz w:val="28"/>
                <w:szCs w:val="28"/>
              </w:rPr>
            </w:pPr>
            <w:r w:rsidRPr="00CF7066">
              <w:rPr>
                <w:sz w:val="28"/>
                <w:szCs w:val="28"/>
              </w:rPr>
              <w:t>благоустройство и озеленение.</w:t>
            </w:r>
          </w:p>
          <w:p w14:paraId="294A9F79" w14:textId="08FAE5C3" w:rsidR="00894CBD" w:rsidRPr="00CF7066" w:rsidRDefault="000B3F89" w:rsidP="00E44CA8">
            <w:pPr>
              <w:ind w:firstLine="22"/>
              <w:contextualSpacing/>
              <w:jc w:val="both"/>
              <w:rPr>
                <w:sz w:val="28"/>
                <w:szCs w:val="28"/>
              </w:rPr>
            </w:pPr>
            <w:r w:rsidRPr="00CF7066">
              <w:rPr>
                <w:sz w:val="28"/>
                <w:szCs w:val="28"/>
              </w:rPr>
              <w:t>навесы, террасы.</w:t>
            </w:r>
          </w:p>
        </w:tc>
        <w:tc>
          <w:tcPr>
            <w:tcW w:w="3025" w:type="pct"/>
          </w:tcPr>
          <w:p w14:paraId="2ED4A10D" w14:textId="40B91BB9" w:rsidR="00894CBD" w:rsidRPr="00CF7066" w:rsidRDefault="000B3F89" w:rsidP="00E44CA8">
            <w:pPr>
              <w:contextualSpacing/>
              <w:jc w:val="both"/>
              <w:rPr>
                <w:sz w:val="28"/>
                <w:szCs w:val="28"/>
              </w:rPr>
            </w:pPr>
            <w:r w:rsidRPr="00CF7066">
              <w:rPr>
                <w:sz w:val="28"/>
                <w:szCs w:val="28"/>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2E333D20" w14:textId="1CDDA3CD" w:rsidR="00894CBD" w:rsidRPr="00CF7066" w:rsidRDefault="000B3F89" w:rsidP="00E44CA8">
            <w:pPr>
              <w:contextualSpacing/>
              <w:jc w:val="both"/>
              <w:rPr>
                <w:sz w:val="28"/>
                <w:szCs w:val="28"/>
              </w:rPr>
            </w:pPr>
            <w:r w:rsidRPr="00CF7066">
              <w:rPr>
                <w:sz w:val="28"/>
                <w:szCs w:val="28"/>
              </w:rPr>
              <w:t>максимальное количество надземных этажей  – не более 1 этажа;</w:t>
            </w:r>
          </w:p>
          <w:p w14:paraId="7EBCC073" w14:textId="01239FFF" w:rsidR="00894CBD" w:rsidRPr="00CF7066" w:rsidRDefault="000B3F89" w:rsidP="00E44CA8">
            <w:pPr>
              <w:contextualSpacing/>
              <w:jc w:val="both"/>
              <w:rPr>
                <w:sz w:val="28"/>
                <w:szCs w:val="28"/>
              </w:rPr>
            </w:pPr>
            <w:r w:rsidRPr="00CF7066">
              <w:rPr>
                <w:sz w:val="28"/>
                <w:szCs w:val="28"/>
              </w:rPr>
              <w:t>-минимальная высота этажа 2.4 м.;</w:t>
            </w:r>
          </w:p>
          <w:p w14:paraId="2A2FF517" w14:textId="4EBDA17F" w:rsidR="00894CBD" w:rsidRPr="00CF7066" w:rsidRDefault="000B3F89" w:rsidP="00E44CA8">
            <w:pPr>
              <w:contextualSpacing/>
              <w:jc w:val="both"/>
              <w:rPr>
                <w:sz w:val="28"/>
                <w:szCs w:val="28"/>
              </w:rPr>
            </w:pPr>
            <w:r w:rsidRPr="00CF7066">
              <w:rPr>
                <w:sz w:val="28"/>
                <w:szCs w:val="28"/>
              </w:rPr>
              <w:t xml:space="preserve">-максимальная высота строения -6 м.; </w:t>
            </w:r>
          </w:p>
          <w:p w14:paraId="0CDA29D5" w14:textId="5BE97741" w:rsidR="00894CBD" w:rsidRPr="00CF7066" w:rsidRDefault="000B3F89" w:rsidP="00E44CA8">
            <w:pPr>
              <w:contextualSpacing/>
              <w:jc w:val="both"/>
              <w:rPr>
                <w:sz w:val="28"/>
                <w:szCs w:val="28"/>
              </w:rPr>
            </w:pPr>
            <w:r w:rsidRPr="00CF7066">
              <w:rPr>
                <w:sz w:val="28"/>
                <w:szCs w:val="28"/>
              </w:rPr>
              <w:t xml:space="preserve">расстояние от объектов вспомогательного назначения ( индивидуальные гаражи, летние кухни, хозяйственные постройки, навесы и т.д.) до красных линий улиц и проездов не менее - 5 м.; </w:t>
            </w:r>
          </w:p>
          <w:p w14:paraId="288385E1" w14:textId="2690D00E" w:rsidR="00894CBD" w:rsidRPr="00CF7066" w:rsidRDefault="000B3F89" w:rsidP="00E44CA8">
            <w:pPr>
              <w:contextualSpacing/>
              <w:jc w:val="both"/>
              <w:rPr>
                <w:sz w:val="28"/>
                <w:szCs w:val="28"/>
              </w:rPr>
            </w:pPr>
            <w:r w:rsidRPr="00CF7066">
              <w:rPr>
                <w:sz w:val="28"/>
                <w:szCs w:val="28"/>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58B3D6BD" w14:textId="1C8A81F4" w:rsidR="00894CBD" w:rsidRPr="00CF7066" w:rsidRDefault="000B3F89" w:rsidP="00E44CA8">
            <w:pPr>
              <w:contextualSpacing/>
              <w:jc w:val="both"/>
              <w:rPr>
                <w:sz w:val="28"/>
                <w:szCs w:val="28"/>
              </w:rPr>
            </w:pPr>
            <w:r w:rsidRPr="00CF7066">
              <w:rPr>
                <w:sz w:val="28"/>
                <w:szCs w:val="28"/>
              </w:rPr>
              <w:t>минимальный отступ от границ соседнего участка до объектов хозяйственного назначения - 1 м., до постройки для содержания скота и птицы - 4 м.;</w:t>
            </w:r>
          </w:p>
          <w:p w14:paraId="0641EDE0" w14:textId="200822C3" w:rsidR="00894CBD" w:rsidRPr="00CF7066" w:rsidRDefault="000B3F89" w:rsidP="00E44CA8">
            <w:pPr>
              <w:contextualSpacing/>
              <w:jc w:val="both"/>
              <w:rPr>
                <w:sz w:val="28"/>
                <w:szCs w:val="28"/>
              </w:rPr>
            </w:pPr>
            <w:r w:rsidRPr="00CF7066">
              <w:rPr>
                <w:sz w:val="28"/>
                <w:szCs w:val="28"/>
              </w:rPr>
              <w:t>расстояние:</w:t>
            </w:r>
          </w:p>
          <w:p w14:paraId="2A4F5C5B" w14:textId="75A1DF97" w:rsidR="00894CBD" w:rsidRPr="00CF7066" w:rsidRDefault="000B3F89" w:rsidP="00E44CA8">
            <w:pPr>
              <w:contextualSpacing/>
              <w:jc w:val="both"/>
              <w:rPr>
                <w:sz w:val="28"/>
                <w:szCs w:val="28"/>
              </w:rPr>
            </w:pPr>
            <w:r w:rsidRPr="00CF7066">
              <w:rPr>
                <w:sz w:val="28"/>
                <w:szCs w:val="28"/>
              </w:rPr>
              <w:t>от границ соседнего участка до стволов высокорослых деревьев - 4 м.;</w:t>
            </w:r>
          </w:p>
          <w:p w14:paraId="4196C874" w14:textId="20D35F20" w:rsidR="00894CBD" w:rsidRPr="00CF7066" w:rsidRDefault="000B3F89" w:rsidP="00E44CA8">
            <w:pPr>
              <w:contextualSpacing/>
              <w:jc w:val="both"/>
              <w:rPr>
                <w:sz w:val="28"/>
                <w:szCs w:val="28"/>
              </w:rPr>
            </w:pPr>
            <w:r w:rsidRPr="00CF7066">
              <w:rPr>
                <w:sz w:val="28"/>
                <w:szCs w:val="28"/>
              </w:rPr>
              <w:t>от границ соседнего участка до стволов среднерослых деревьев - 2 м.;</w:t>
            </w:r>
          </w:p>
          <w:p w14:paraId="5094E939" w14:textId="67F519C7" w:rsidR="00894CBD" w:rsidRPr="00CF7066" w:rsidRDefault="000B3F89" w:rsidP="00E44CA8">
            <w:pPr>
              <w:contextualSpacing/>
              <w:jc w:val="both"/>
              <w:rPr>
                <w:sz w:val="28"/>
                <w:szCs w:val="28"/>
              </w:rPr>
            </w:pPr>
            <w:r w:rsidRPr="00CF7066">
              <w:rPr>
                <w:sz w:val="28"/>
                <w:szCs w:val="28"/>
              </w:rPr>
              <w:t>от границ соседнего участка до кустарника - 1 м.;</w:t>
            </w:r>
          </w:p>
          <w:p w14:paraId="7BC41CCD" w14:textId="0A111ABE" w:rsidR="00894CBD" w:rsidRPr="00CF7066" w:rsidRDefault="000B3F89" w:rsidP="00E44CA8">
            <w:pPr>
              <w:contextualSpacing/>
              <w:jc w:val="both"/>
              <w:rPr>
                <w:sz w:val="28"/>
                <w:szCs w:val="28"/>
                <w:vertAlign w:val="superscript"/>
              </w:rPr>
            </w:pPr>
            <w:r w:rsidRPr="00CF7066">
              <w:rPr>
                <w:sz w:val="28"/>
                <w:szCs w:val="28"/>
              </w:rPr>
              <w:t>общая площадь помещений  - до 100 кв. м. для земельных участков жилой застройки,  в соответствии с учетом установленного процента застройки земельного участка- для объектов общественно-деловой застройки;</w:t>
            </w:r>
          </w:p>
          <w:p w14:paraId="2D91D04C" w14:textId="21948D99" w:rsidR="00894CBD" w:rsidRPr="00CF7066" w:rsidRDefault="000B3F89" w:rsidP="00E44CA8">
            <w:pPr>
              <w:contextualSpacing/>
              <w:jc w:val="both"/>
              <w:rPr>
                <w:sz w:val="28"/>
                <w:szCs w:val="28"/>
              </w:rPr>
            </w:pPr>
            <w:r w:rsidRPr="00CF7066">
              <w:rPr>
                <w:sz w:val="28"/>
                <w:szCs w:val="28"/>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4DF0B5C5" w14:textId="5B08EA3E" w:rsidR="00894CBD" w:rsidRPr="00CF7066" w:rsidRDefault="000B3F89" w:rsidP="00E44CA8">
            <w:pPr>
              <w:contextualSpacing/>
              <w:jc w:val="both"/>
              <w:rPr>
                <w:sz w:val="28"/>
                <w:szCs w:val="28"/>
              </w:rPr>
            </w:pPr>
            <w:r w:rsidRPr="00CF7066">
              <w:rPr>
                <w:sz w:val="28"/>
                <w:szCs w:val="28"/>
              </w:rPr>
              <w:lastRenderedPageBreak/>
              <w:t xml:space="preserve">группы сараев должны содержать не более 30 блоков каждая. площадь застройки сблокированных сараев не должна превышать 800 кв. м.; </w:t>
            </w:r>
          </w:p>
          <w:p w14:paraId="267A2F51" w14:textId="000F2731" w:rsidR="00894CBD" w:rsidRPr="00CF7066" w:rsidRDefault="000B3F89" w:rsidP="00E44CA8">
            <w:pPr>
              <w:contextualSpacing/>
              <w:jc w:val="both"/>
              <w:rPr>
                <w:sz w:val="28"/>
                <w:szCs w:val="28"/>
              </w:rPr>
            </w:pPr>
            <w:r w:rsidRPr="00CF7066">
              <w:rPr>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38760DB8" w14:textId="605F2E08" w:rsidR="00894CBD" w:rsidRPr="00CF7066" w:rsidRDefault="000B3F89" w:rsidP="00E44CA8">
            <w:pPr>
              <w:contextualSpacing/>
              <w:jc w:val="both"/>
              <w:rPr>
                <w:sz w:val="28"/>
                <w:szCs w:val="28"/>
              </w:rPr>
            </w:pPr>
            <w:r w:rsidRPr="00CF7066">
              <w:rPr>
                <w:sz w:val="28"/>
                <w:szCs w:val="28"/>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23F916C6" w14:textId="4B602349" w:rsidR="00894CBD" w:rsidRPr="00CF7066" w:rsidRDefault="000B3F89" w:rsidP="00E44CA8">
            <w:pPr>
              <w:contextualSpacing/>
              <w:jc w:val="both"/>
              <w:rPr>
                <w:sz w:val="28"/>
                <w:szCs w:val="28"/>
              </w:rPr>
            </w:pPr>
            <w:r w:rsidRPr="00CF7066">
              <w:rPr>
                <w:sz w:val="28"/>
                <w:szCs w:val="28"/>
              </w:rPr>
              <w:t>вспомогательные строения, за исключением гаражей, размещать со стороны улиц не допускается;</w:t>
            </w:r>
          </w:p>
          <w:p w14:paraId="25EB75FC" w14:textId="3E38ED2D" w:rsidR="00894CBD" w:rsidRPr="00CF7066" w:rsidRDefault="000B3F89" w:rsidP="00E44CA8">
            <w:pPr>
              <w:contextualSpacing/>
              <w:jc w:val="both"/>
              <w:rPr>
                <w:sz w:val="28"/>
                <w:szCs w:val="28"/>
              </w:rPr>
            </w:pPr>
            <w:r w:rsidRPr="00CF7066">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551A0609" w14:textId="5F15E44C" w:rsidR="00894CBD" w:rsidRPr="00CF7066" w:rsidRDefault="000B3F89" w:rsidP="00E44CA8">
            <w:pPr>
              <w:contextualSpacing/>
              <w:jc w:val="both"/>
              <w:rPr>
                <w:sz w:val="28"/>
                <w:szCs w:val="28"/>
              </w:rPr>
            </w:pPr>
            <w:r w:rsidRPr="00CF7066">
              <w:rPr>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626657AA" w14:textId="42127413" w:rsidR="00894CBD" w:rsidRPr="00CF7066" w:rsidRDefault="000B3F89" w:rsidP="00E44CA8">
            <w:pPr>
              <w:contextualSpacing/>
              <w:jc w:val="both"/>
              <w:rPr>
                <w:sz w:val="28"/>
                <w:szCs w:val="28"/>
              </w:rPr>
            </w:pPr>
            <w:r w:rsidRPr="00CF7066">
              <w:rPr>
                <w:sz w:val="28"/>
                <w:szCs w:val="28"/>
              </w:rPr>
              <w:lastRenderedPageBreak/>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5EE96A93" w14:textId="77777777" w:rsidTr="00A71EB6">
        <w:trPr>
          <w:trHeight w:val="280"/>
        </w:trPr>
        <w:tc>
          <w:tcPr>
            <w:tcW w:w="1975" w:type="pct"/>
          </w:tcPr>
          <w:p w14:paraId="672459A2" w14:textId="424696C4" w:rsidR="00894CBD" w:rsidRPr="00CF7066" w:rsidRDefault="000B3F89" w:rsidP="00E44CA8">
            <w:pPr>
              <w:ind w:firstLine="22"/>
              <w:contextualSpacing/>
              <w:jc w:val="both"/>
              <w:rPr>
                <w:sz w:val="28"/>
                <w:szCs w:val="28"/>
              </w:rPr>
            </w:pPr>
            <w:r w:rsidRPr="00CF7066">
              <w:rPr>
                <w:sz w:val="28"/>
                <w:szCs w:val="28"/>
              </w:rPr>
              <w:lastRenderedPageBreak/>
              <w:t>отдельно стоящие, встроенные или пристроенные в жилые дома гаражи на одно-два машиноместа на индивидуальный участок.</w:t>
            </w:r>
          </w:p>
          <w:p w14:paraId="788F8798" w14:textId="77777777" w:rsidR="00894CBD" w:rsidRPr="00CF7066" w:rsidRDefault="00894CBD" w:rsidP="00E44CA8">
            <w:pPr>
              <w:ind w:firstLine="22"/>
              <w:contextualSpacing/>
              <w:jc w:val="both"/>
              <w:rPr>
                <w:sz w:val="28"/>
                <w:szCs w:val="28"/>
              </w:rPr>
            </w:pPr>
          </w:p>
        </w:tc>
        <w:tc>
          <w:tcPr>
            <w:tcW w:w="3025" w:type="pct"/>
          </w:tcPr>
          <w:p w14:paraId="3551DA11" w14:textId="7CC8748E" w:rsidR="00894CBD" w:rsidRPr="00CF7066" w:rsidRDefault="000B3F89" w:rsidP="00E44CA8">
            <w:pPr>
              <w:contextualSpacing/>
              <w:jc w:val="both"/>
              <w:rPr>
                <w:sz w:val="28"/>
                <w:szCs w:val="28"/>
              </w:rPr>
            </w:pPr>
            <w:r w:rsidRPr="00CF7066">
              <w:rPr>
                <w:sz w:val="28"/>
                <w:szCs w:val="28"/>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20277DCB" w14:textId="58881171" w:rsidR="00894CBD" w:rsidRPr="00CF7066" w:rsidRDefault="000B3F89" w:rsidP="00E44CA8">
            <w:pPr>
              <w:contextualSpacing/>
              <w:jc w:val="both"/>
              <w:rPr>
                <w:sz w:val="28"/>
                <w:szCs w:val="28"/>
              </w:rPr>
            </w:pPr>
            <w:r w:rsidRPr="00CF7066">
              <w:rPr>
                <w:sz w:val="28"/>
                <w:szCs w:val="28"/>
              </w:rPr>
              <w:t>максимальное количество надземных этажей – не более 1 этажа;</w:t>
            </w:r>
          </w:p>
          <w:p w14:paraId="26119064" w14:textId="075DBA24" w:rsidR="00894CBD" w:rsidRPr="00CF7066" w:rsidRDefault="000B3F89" w:rsidP="00E44CA8">
            <w:pPr>
              <w:contextualSpacing/>
              <w:jc w:val="both"/>
              <w:rPr>
                <w:sz w:val="28"/>
                <w:szCs w:val="28"/>
              </w:rPr>
            </w:pPr>
            <w:r w:rsidRPr="00CF7066">
              <w:rPr>
                <w:sz w:val="28"/>
                <w:szCs w:val="28"/>
              </w:rPr>
              <w:t>максимальная высота – до 7 м., высота этажа – до 3м.;</w:t>
            </w:r>
          </w:p>
          <w:p w14:paraId="4950B279" w14:textId="4AC2A96F" w:rsidR="00E44CA8" w:rsidRPr="00CF7066" w:rsidRDefault="000B3F89" w:rsidP="00E44CA8">
            <w:pPr>
              <w:contextualSpacing/>
              <w:jc w:val="both"/>
              <w:rPr>
                <w:sz w:val="28"/>
                <w:szCs w:val="28"/>
              </w:rPr>
            </w:pPr>
            <w:r w:rsidRPr="00CF7066">
              <w:rPr>
                <w:sz w:val="28"/>
                <w:szCs w:val="28"/>
              </w:rPr>
              <w:t>допускается размещать по красной линии без устройства распашных ворот;</w:t>
            </w:r>
          </w:p>
          <w:p w14:paraId="0ADD1649" w14:textId="53ECCF87" w:rsidR="00894CBD" w:rsidRPr="00CF7066" w:rsidRDefault="000B3F89" w:rsidP="00E44CA8">
            <w:pPr>
              <w:contextualSpacing/>
              <w:jc w:val="both"/>
              <w:rPr>
                <w:sz w:val="28"/>
                <w:szCs w:val="28"/>
              </w:rPr>
            </w:pPr>
            <w:r w:rsidRPr="00CF7066">
              <w:rPr>
                <w:sz w:val="28"/>
                <w:szCs w:val="28"/>
              </w:rPr>
              <w:t>допускается делать встроенными в первые этажи жилого дома;</w:t>
            </w:r>
          </w:p>
          <w:p w14:paraId="5EACACB5" w14:textId="3EE2451C" w:rsidR="00894CBD" w:rsidRPr="00CF7066" w:rsidRDefault="000B3F89" w:rsidP="00E44CA8">
            <w:pPr>
              <w:contextualSpacing/>
              <w:jc w:val="both"/>
              <w:rPr>
                <w:sz w:val="28"/>
                <w:szCs w:val="28"/>
              </w:rPr>
            </w:pPr>
            <w:r w:rsidRPr="00CF7066">
              <w:rPr>
                <w:sz w:val="28"/>
                <w:szCs w:val="28"/>
              </w:rPr>
              <w:t>отступ от границ смежного земельного участка -1 м.;</w:t>
            </w:r>
          </w:p>
          <w:p w14:paraId="216A92D1" w14:textId="0BB6A553" w:rsidR="00894CBD" w:rsidRPr="00CF7066" w:rsidRDefault="000B3F89" w:rsidP="00E44CA8">
            <w:pPr>
              <w:contextualSpacing/>
              <w:jc w:val="both"/>
              <w:rPr>
                <w:sz w:val="28"/>
                <w:szCs w:val="28"/>
              </w:rPr>
            </w:pPr>
            <w:r w:rsidRPr="00CF7066">
              <w:rPr>
                <w:sz w:val="28"/>
                <w:szCs w:val="28"/>
              </w:rPr>
              <w:t>отступ от границ смежного земельного участка до открытой                               стоянки – 1 м.;</w:t>
            </w:r>
          </w:p>
          <w:p w14:paraId="108F2775" w14:textId="6EE88C7B" w:rsidR="00894CBD" w:rsidRPr="00CF7066" w:rsidRDefault="000B3F89" w:rsidP="00E44CA8">
            <w:pPr>
              <w:contextualSpacing/>
              <w:jc w:val="both"/>
              <w:rPr>
                <w:sz w:val="28"/>
                <w:szCs w:val="28"/>
              </w:rPr>
            </w:pPr>
            <w:r w:rsidRPr="00CF7066">
              <w:rPr>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CF7066" w:rsidRPr="00CF7066" w14:paraId="001DBD3B" w14:textId="77777777" w:rsidTr="00A71EB6">
        <w:trPr>
          <w:trHeight w:val="280"/>
        </w:trPr>
        <w:tc>
          <w:tcPr>
            <w:tcW w:w="1975" w:type="pct"/>
          </w:tcPr>
          <w:p w14:paraId="3BAA76A6" w14:textId="548FBE49" w:rsidR="00894CBD" w:rsidRPr="00CF7066" w:rsidRDefault="000B3F89" w:rsidP="00E44CA8">
            <w:pPr>
              <w:ind w:firstLine="22"/>
              <w:contextualSpacing/>
              <w:jc w:val="both"/>
              <w:rPr>
                <w:sz w:val="28"/>
                <w:szCs w:val="28"/>
              </w:rPr>
            </w:pPr>
            <w:r w:rsidRPr="00CF7066">
              <w:rPr>
                <w:sz w:val="28"/>
                <w:szCs w:val="28"/>
              </w:rPr>
              <w:t>надворные туалеты, гидронепроницаемые выгребы, септики.</w:t>
            </w:r>
          </w:p>
        </w:tc>
        <w:tc>
          <w:tcPr>
            <w:tcW w:w="3025" w:type="pct"/>
          </w:tcPr>
          <w:p w14:paraId="159691B4" w14:textId="285F204D" w:rsidR="00894CBD" w:rsidRPr="00CF7066" w:rsidRDefault="000B3F89" w:rsidP="00E44CA8">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r w:rsidR="002146F4" w:rsidRPr="00CF7066">
              <w:rPr>
                <w:sz w:val="28"/>
                <w:szCs w:val="28"/>
              </w:rPr>
              <w:t>;</w:t>
            </w:r>
            <w:r w:rsidRPr="00CF7066">
              <w:rPr>
                <w:sz w:val="28"/>
                <w:szCs w:val="28"/>
              </w:rPr>
              <w:t xml:space="preserve"> </w:t>
            </w:r>
          </w:p>
          <w:p w14:paraId="4C60603C" w14:textId="3E567E1B" w:rsidR="00894CBD" w:rsidRPr="00CF7066" w:rsidRDefault="000B3F89" w:rsidP="00E44CA8">
            <w:pPr>
              <w:contextualSpacing/>
              <w:jc w:val="both"/>
              <w:rPr>
                <w:sz w:val="28"/>
                <w:szCs w:val="28"/>
              </w:rPr>
            </w:pPr>
            <w:r w:rsidRPr="00CF7066">
              <w:rPr>
                <w:sz w:val="28"/>
                <w:szCs w:val="28"/>
              </w:rPr>
              <w:t>максимальный процент застройки назначать в соответствии с основным видом разрешенного использования земельного участка</w:t>
            </w:r>
            <w:r w:rsidR="002146F4" w:rsidRPr="00CF7066">
              <w:rPr>
                <w:sz w:val="28"/>
                <w:szCs w:val="28"/>
              </w:rPr>
              <w:t>;</w:t>
            </w:r>
          </w:p>
          <w:p w14:paraId="2858C054" w14:textId="1A985D7A" w:rsidR="00894CBD" w:rsidRPr="00CF7066" w:rsidRDefault="000B3F89" w:rsidP="00E44CA8">
            <w:pPr>
              <w:contextualSpacing/>
              <w:jc w:val="both"/>
              <w:rPr>
                <w:sz w:val="28"/>
                <w:szCs w:val="28"/>
              </w:rPr>
            </w:pPr>
            <w:r w:rsidRPr="00CF7066">
              <w:rPr>
                <w:sz w:val="28"/>
                <w:szCs w:val="28"/>
              </w:rPr>
              <w:t>надворные туалеты:</w:t>
            </w:r>
          </w:p>
          <w:p w14:paraId="6FD72AE2" w14:textId="1730B58A" w:rsidR="00894CBD" w:rsidRPr="00CF7066" w:rsidRDefault="000B3F89" w:rsidP="00E44CA8">
            <w:pPr>
              <w:contextualSpacing/>
              <w:jc w:val="both"/>
              <w:rPr>
                <w:sz w:val="28"/>
                <w:szCs w:val="28"/>
              </w:rPr>
            </w:pPr>
            <w:r w:rsidRPr="00CF7066">
              <w:rPr>
                <w:sz w:val="28"/>
                <w:szCs w:val="28"/>
              </w:rPr>
              <w:t>- расстояние от красной линии не менее - 10 м</w:t>
            </w:r>
            <w:r w:rsidR="002146F4" w:rsidRPr="00CF7066">
              <w:rPr>
                <w:sz w:val="28"/>
                <w:szCs w:val="28"/>
              </w:rPr>
              <w:t>.</w:t>
            </w:r>
            <w:r w:rsidRPr="00CF7066">
              <w:rPr>
                <w:sz w:val="28"/>
                <w:szCs w:val="28"/>
              </w:rPr>
              <w:t xml:space="preserve">; </w:t>
            </w:r>
          </w:p>
          <w:p w14:paraId="2C950E2C" w14:textId="42B13FE8" w:rsidR="00894CBD" w:rsidRPr="00CF7066" w:rsidRDefault="000B3F89" w:rsidP="00E44CA8">
            <w:pPr>
              <w:contextualSpacing/>
              <w:jc w:val="both"/>
              <w:rPr>
                <w:sz w:val="28"/>
                <w:szCs w:val="28"/>
              </w:rPr>
            </w:pPr>
            <w:r w:rsidRPr="00CF7066">
              <w:rPr>
                <w:sz w:val="28"/>
                <w:szCs w:val="28"/>
              </w:rPr>
              <w:t>- расстояние от границы смежного земельного участка не менее - 1 м</w:t>
            </w:r>
            <w:r w:rsidR="002146F4" w:rsidRPr="00CF7066">
              <w:rPr>
                <w:sz w:val="28"/>
                <w:szCs w:val="28"/>
              </w:rPr>
              <w:t>.</w:t>
            </w:r>
            <w:r w:rsidRPr="00CF7066">
              <w:rPr>
                <w:sz w:val="28"/>
                <w:szCs w:val="28"/>
              </w:rPr>
              <w:t>;</w:t>
            </w:r>
          </w:p>
          <w:p w14:paraId="6D4D8161" w14:textId="24ED79C7" w:rsidR="00894CBD" w:rsidRPr="00CF7066" w:rsidRDefault="000B3F89" w:rsidP="00E44CA8">
            <w:pPr>
              <w:contextualSpacing/>
              <w:jc w:val="both"/>
              <w:rPr>
                <w:sz w:val="28"/>
                <w:szCs w:val="28"/>
              </w:rPr>
            </w:pPr>
            <w:r w:rsidRPr="00CF7066">
              <w:rPr>
                <w:sz w:val="28"/>
                <w:szCs w:val="28"/>
              </w:rPr>
              <w:lastRenderedPageBreak/>
              <w:t>- до стен соседнего дома при отсутствии централизованной канализации - не менее 12 м, до источника водоснабжения (колодца) - не менее 25 м.</w:t>
            </w:r>
            <w:r w:rsidR="002146F4" w:rsidRPr="00CF7066">
              <w:rPr>
                <w:sz w:val="28"/>
                <w:szCs w:val="28"/>
              </w:rPr>
              <w:t>;</w:t>
            </w:r>
          </w:p>
          <w:p w14:paraId="51694672" w14:textId="27FA4057" w:rsidR="00894CBD" w:rsidRPr="00CF7066" w:rsidRDefault="000B3F89" w:rsidP="00E44CA8">
            <w:pPr>
              <w:contextualSpacing/>
              <w:jc w:val="both"/>
              <w:rPr>
                <w:sz w:val="28"/>
                <w:szCs w:val="28"/>
              </w:rPr>
            </w:pPr>
            <w:r w:rsidRPr="00CF7066">
              <w:rPr>
                <w:sz w:val="28"/>
                <w:szCs w:val="28"/>
              </w:rPr>
              <w:t>минимальное расстояние от границ участка до строений, а также между строениями:</w:t>
            </w:r>
          </w:p>
          <w:p w14:paraId="4EC065F2" w14:textId="4565A09C" w:rsidR="00894CBD" w:rsidRPr="00CF7066" w:rsidRDefault="000B3F89" w:rsidP="00E44CA8">
            <w:pPr>
              <w:contextualSpacing/>
              <w:jc w:val="both"/>
              <w:rPr>
                <w:sz w:val="28"/>
                <w:szCs w:val="28"/>
              </w:rPr>
            </w:pPr>
            <w:r w:rsidRPr="00CF7066">
              <w:rPr>
                <w:sz w:val="28"/>
                <w:szCs w:val="28"/>
              </w:rPr>
              <w:t>- от септиков до фундаментов зданий, строений, сооружений – не ме</w:t>
            </w:r>
            <w:r w:rsidR="002146F4" w:rsidRPr="00CF7066">
              <w:rPr>
                <w:sz w:val="28"/>
                <w:szCs w:val="28"/>
              </w:rPr>
              <w:t>-</w:t>
            </w:r>
            <w:r w:rsidRPr="00CF7066">
              <w:rPr>
                <w:sz w:val="28"/>
                <w:szCs w:val="28"/>
              </w:rPr>
              <w:t>нее 5м., от фильтрующих колодцев – не менее 8 м.;</w:t>
            </w:r>
          </w:p>
          <w:p w14:paraId="4613C949" w14:textId="444EB424" w:rsidR="00894CBD" w:rsidRPr="00CF7066" w:rsidRDefault="000B3F89" w:rsidP="00E44CA8">
            <w:pPr>
              <w:contextualSpacing/>
              <w:jc w:val="both"/>
              <w:rPr>
                <w:sz w:val="28"/>
                <w:szCs w:val="28"/>
              </w:rPr>
            </w:pPr>
            <w:r w:rsidRPr="00CF7066">
              <w:rPr>
                <w:sz w:val="28"/>
                <w:szCs w:val="28"/>
              </w:rPr>
              <w:t>- от септиков и фильтрующих колодцев до границы соседнего земельного участка и красной линии - не менее 4 м. и 7 м. соответственно.</w:t>
            </w:r>
          </w:p>
        </w:tc>
      </w:tr>
      <w:tr w:rsidR="00CF7066" w:rsidRPr="00CF7066" w14:paraId="76DC67E4" w14:textId="77777777" w:rsidTr="00A71EB6">
        <w:trPr>
          <w:trHeight w:val="280"/>
        </w:trPr>
        <w:tc>
          <w:tcPr>
            <w:tcW w:w="1975" w:type="pct"/>
          </w:tcPr>
          <w:p w14:paraId="0FF12D65" w14:textId="3057902A" w:rsidR="00894CBD" w:rsidRPr="00CF7066" w:rsidRDefault="000B3F89" w:rsidP="00E44CA8">
            <w:pPr>
              <w:ind w:firstLine="22"/>
              <w:contextualSpacing/>
              <w:jc w:val="both"/>
              <w:rPr>
                <w:sz w:val="28"/>
                <w:szCs w:val="28"/>
              </w:rPr>
            </w:pPr>
            <w:r w:rsidRPr="00CF7066">
              <w:rPr>
                <w:sz w:val="28"/>
                <w:szCs w:val="28"/>
              </w:rPr>
              <w:lastRenderedPageBreak/>
              <w:t>автостоянки для парковки автомобилей посетителей.</w:t>
            </w:r>
          </w:p>
        </w:tc>
        <w:tc>
          <w:tcPr>
            <w:tcW w:w="3025" w:type="pct"/>
          </w:tcPr>
          <w:p w14:paraId="32672E92" w14:textId="39074556" w:rsidR="00894CBD" w:rsidRPr="00CF7066" w:rsidRDefault="000B3F89" w:rsidP="00E44CA8">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2146F4" w:rsidRPr="00CF7066">
              <w:rPr>
                <w:sz w:val="28"/>
                <w:szCs w:val="28"/>
              </w:rPr>
              <w:t>;</w:t>
            </w:r>
            <w:r w:rsidRPr="00CF7066">
              <w:rPr>
                <w:sz w:val="28"/>
                <w:szCs w:val="28"/>
              </w:rPr>
              <w:t xml:space="preserve"> </w:t>
            </w:r>
          </w:p>
          <w:p w14:paraId="3B7265B2" w14:textId="0CA9AE76" w:rsidR="00894CBD" w:rsidRPr="00CF7066" w:rsidRDefault="000B3F89" w:rsidP="00E44CA8">
            <w:pPr>
              <w:contextualSpacing/>
              <w:jc w:val="both"/>
              <w:rPr>
                <w:sz w:val="28"/>
                <w:szCs w:val="28"/>
              </w:rPr>
            </w:pPr>
            <w:r w:rsidRPr="00CF7066">
              <w:rPr>
                <w:sz w:val="28"/>
                <w:szCs w:val="28"/>
              </w:rPr>
              <w:t>размеры земельных участков автостоянок на одно место должны быть:</w:t>
            </w:r>
          </w:p>
          <w:p w14:paraId="2EB434BB" w14:textId="66FBBFD8" w:rsidR="00894CBD" w:rsidRPr="00CF7066" w:rsidRDefault="000B3F89" w:rsidP="00E44CA8">
            <w:pPr>
              <w:contextualSpacing/>
              <w:jc w:val="both"/>
              <w:rPr>
                <w:sz w:val="28"/>
                <w:szCs w:val="28"/>
              </w:rPr>
            </w:pPr>
            <w:r w:rsidRPr="00CF7066">
              <w:rPr>
                <w:sz w:val="28"/>
                <w:szCs w:val="28"/>
              </w:rPr>
              <w:t>для легковых автомобилей - 25 кв. м</w:t>
            </w:r>
            <w:r w:rsidR="002146F4" w:rsidRPr="00CF7066">
              <w:rPr>
                <w:sz w:val="28"/>
                <w:szCs w:val="28"/>
              </w:rPr>
              <w:t>.</w:t>
            </w:r>
            <w:r w:rsidRPr="00CF7066">
              <w:rPr>
                <w:sz w:val="28"/>
                <w:szCs w:val="28"/>
              </w:rPr>
              <w:t>;</w:t>
            </w:r>
          </w:p>
          <w:p w14:paraId="5257C652" w14:textId="62FBA5DF" w:rsidR="00894CBD" w:rsidRPr="00CF7066" w:rsidRDefault="000B3F89" w:rsidP="00E44CA8">
            <w:pPr>
              <w:contextualSpacing/>
              <w:jc w:val="both"/>
              <w:rPr>
                <w:sz w:val="28"/>
                <w:szCs w:val="28"/>
              </w:rPr>
            </w:pPr>
            <w:r w:rsidRPr="00CF7066">
              <w:rPr>
                <w:sz w:val="28"/>
                <w:szCs w:val="28"/>
              </w:rPr>
              <w:t>для автобусов - 40 кв. м</w:t>
            </w:r>
            <w:r w:rsidR="002146F4" w:rsidRPr="00CF7066">
              <w:rPr>
                <w:sz w:val="28"/>
                <w:szCs w:val="28"/>
              </w:rPr>
              <w:t>.</w:t>
            </w:r>
            <w:r w:rsidRPr="00CF7066">
              <w:rPr>
                <w:sz w:val="28"/>
                <w:szCs w:val="28"/>
              </w:rPr>
              <w:t>;</w:t>
            </w:r>
          </w:p>
          <w:p w14:paraId="0C601035" w14:textId="6B174522" w:rsidR="00894CBD" w:rsidRPr="00CF7066" w:rsidRDefault="000B3F89" w:rsidP="00E44CA8">
            <w:pPr>
              <w:contextualSpacing/>
              <w:jc w:val="both"/>
              <w:rPr>
                <w:sz w:val="28"/>
                <w:szCs w:val="28"/>
              </w:rPr>
            </w:pPr>
            <w:r w:rsidRPr="00CF7066">
              <w:rPr>
                <w:sz w:val="28"/>
                <w:szCs w:val="28"/>
              </w:rPr>
              <w:t>для велосипедов - 0,9 кв. м.</w:t>
            </w:r>
            <w:r w:rsidR="002146F4" w:rsidRPr="00CF7066">
              <w:rPr>
                <w:sz w:val="28"/>
                <w:szCs w:val="28"/>
              </w:rPr>
              <w:t>;</w:t>
            </w:r>
          </w:p>
          <w:p w14:paraId="5C5A819E" w14:textId="526C6547" w:rsidR="00894CBD" w:rsidRPr="00CF7066" w:rsidRDefault="000B3F89" w:rsidP="00E44CA8">
            <w:pPr>
              <w:contextualSpacing/>
              <w:jc w:val="both"/>
              <w:rPr>
                <w:sz w:val="28"/>
                <w:szCs w:val="28"/>
              </w:rPr>
            </w:pPr>
            <w:r w:rsidRPr="00CF7066">
              <w:rPr>
                <w:sz w:val="28"/>
                <w:szCs w:val="28"/>
              </w:rPr>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r w:rsidR="002146F4" w:rsidRPr="00CF7066">
              <w:rPr>
                <w:sz w:val="28"/>
                <w:szCs w:val="28"/>
              </w:rPr>
              <w:t>;</w:t>
            </w:r>
          </w:p>
          <w:p w14:paraId="172B655D" w14:textId="7F9E6306" w:rsidR="00894CBD" w:rsidRPr="00CF7066" w:rsidRDefault="000B3F89" w:rsidP="00E44CA8">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w:t>
            </w:r>
            <w:r w:rsidRPr="00CF7066">
              <w:rPr>
                <w:sz w:val="28"/>
                <w:szCs w:val="28"/>
              </w:rPr>
              <w:lastRenderedPageBreak/>
              <w:t xml:space="preserve">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CF7066" w:rsidRPr="00CF7066" w14:paraId="55D62E7F" w14:textId="77777777" w:rsidTr="00A71EB6">
        <w:trPr>
          <w:trHeight w:val="280"/>
        </w:trPr>
        <w:tc>
          <w:tcPr>
            <w:tcW w:w="1975" w:type="pct"/>
          </w:tcPr>
          <w:p w14:paraId="008A7E22" w14:textId="7E968C28" w:rsidR="00894CBD" w:rsidRPr="00CF7066" w:rsidRDefault="000B3F89" w:rsidP="00E44CA8">
            <w:pPr>
              <w:ind w:firstLine="22"/>
              <w:contextualSpacing/>
              <w:jc w:val="both"/>
              <w:rPr>
                <w:sz w:val="28"/>
                <w:szCs w:val="28"/>
              </w:rPr>
            </w:pPr>
            <w:r w:rsidRPr="00CF7066">
              <w:rPr>
                <w:sz w:val="28"/>
                <w:szCs w:val="28"/>
              </w:rPr>
              <w:lastRenderedPageBreak/>
              <w:t>детские игровые площадки, площадки отдыха, занятия физкультурой и спортом, хозяйственные площадки.</w:t>
            </w:r>
          </w:p>
        </w:tc>
        <w:tc>
          <w:tcPr>
            <w:tcW w:w="3025" w:type="pct"/>
          </w:tcPr>
          <w:p w14:paraId="41A24E09" w14:textId="590AC88D" w:rsidR="00894CBD" w:rsidRPr="00CF7066" w:rsidRDefault="000B3F89" w:rsidP="00E44CA8">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26166E" w:rsidRPr="00CF7066">
              <w:rPr>
                <w:sz w:val="28"/>
                <w:szCs w:val="28"/>
              </w:rPr>
              <w:t xml:space="preserve"> </w:t>
            </w:r>
            <w:r w:rsidRPr="00CF7066">
              <w:rPr>
                <w:sz w:val="28"/>
                <w:szCs w:val="28"/>
              </w:rPr>
              <w:t>минимально допустимое расстояние от окон жилых и общественных зданий до площадок:</w:t>
            </w:r>
          </w:p>
          <w:p w14:paraId="0A98848B" w14:textId="237645DD" w:rsidR="00894CBD" w:rsidRPr="00CF7066" w:rsidRDefault="000B3F89" w:rsidP="00E44CA8">
            <w:pPr>
              <w:contextualSpacing/>
              <w:jc w:val="both"/>
              <w:rPr>
                <w:sz w:val="28"/>
                <w:szCs w:val="28"/>
              </w:rPr>
            </w:pPr>
            <w:r w:rsidRPr="00CF7066">
              <w:rPr>
                <w:sz w:val="28"/>
                <w:szCs w:val="28"/>
              </w:rPr>
              <w:t>- для игр детей дошкольного и младшего школьного возраста - не                       менее 12 м</w:t>
            </w:r>
            <w:r w:rsidR="002146F4" w:rsidRPr="00CF7066">
              <w:rPr>
                <w:sz w:val="28"/>
                <w:szCs w:val="28"/>
              </w:rPr>
              <w:t>.</w:t>
            </w:r>
            <w:r w:rsidRPr="00CF7066">
              <w:rPr>
                <w:sz w:val="28"/>
                <w:szCs w:val="28"/>
              </w:rPr>
              <w:t>;</w:t>
            </w:r>
          </w:p>
          <w:p w14:paraId="182170BC" w14:textId="0B62E670" w:rsidR="00894CBD" w:rsidRPr="00CF7066" w:rsidRDefault="000B3F89" w:rsidP="00E44CA8">
            <w:pPr>
              <w:contextualSpacing/>
              <w:jc w:val="both"/>
              <w:rPr>
                <w:sz w:val="28"/>
                <w:szCs w:val="28"/>
              </w:rPr>
            </w:pPr>
            <w:r w:rsidRPr="00CF7066">
              <w:rPr>
                <w:sz w:val="28"/>
                <w:szCs w:val="28"/>
              </w:rPr>
              <w:t>- для отдыха взрослого населения - не менее 10 м</w:t>
            </w:r>
            <w:r w:rsidR="002146F4" w:rsidRPr="00CF7066">
              <w:rPr>
                <w:sz w:val="28"/>
                <w:szCs w:val="28"/>
              </w:rPr>
              <w:t>.</w:t>
            </w:r>
            <w:r w:rsidRPr="00CF7066">
              <w:rPr>
                <w:sz w:val="28"/>
                <w:szCs w:val="28"/>
              </w:rPr>
              <w:t>;</w:t>
            </w:r>
          </w:p>
          <w:p w14:paraId="55EEA487" w14:textId="6C2EFE2C" w:rsidR="00894CBD" w:rsidRPr="00CF7066" w:rsidRDefault="000B3F89" w:rsidP="00E44CA8">
            <w:pPr>
              <w:contextualSpacing/>
              <w:jc w:val="both"/>
              <w:rPr>
                <w:sz w:val="28"/>
                <w:szCs w:val="28"/>
              </w:rPr>
            </w:pPr>
            <w:r w:rsidRPr="00CF7066">
              <w:rPr>
                <w:sz w:val="28"/>
                <w:szCs w:val="28"/>
              </w:rPr>
              <w:t>- для хозяйственных целей - не менее 20 м</w:t>
            </w:r>
            <w:r w:rsidR="002146F4" w:rsidRPr="00CF7066">
              <w:rPr>
                <w:sz w:val="28"/>
                <w:szCs w:val="28"/>
              </w:rPr>
              <w:t>.</w:t>
            </w:r>
            <w:r w:rsidRPr="00CF7066">
              <w:rPr>
                <w:sz w:val="28"/>
                <w:szCs w:val="28"/>
              </w:rPr>
              <w:t>;</w:t>
            </w:r>
          </w:p>
          <w:p w14:paraId="3F2AACC7" w14:textId="7A8BA6EE" w:rsidR="00894CBD" w:rsidRPr="00CF7066" w:rsidRDefault="000B3F89" w:rsidP="00E44CA8">
            <w:pPr>
              <w:contextualSpacing/>
              <w:jc w:val="both"/>
              <w:rPr>
                <w:sz w:val="28"/>
                <w:szCs w:val="28"/>
              </w:rPr>
            </w:pPr>
            <w:r w:rsidRPr="00CF7066">
              <w:rPr>
                <w:sz w:val="28"/>
                <w:szCs w:val="28"/>
              </w:rPr>
              <w:t>расчет площади нормируемых элементов дворовой территории осуществляется в соответствии с рекомендуемыми нормами:</w:t>
            </w:r>
          </w:p>
          <w:p w14:paraId="6333310C" w14:textId="7C985B7E" w:rsidR="00894CBD" w:rsidRPr="00CF7066" w:rsidRDefault="000B3F89" w:rsidP="00E44CA8">
            <w:pPr>
              <w:contextualSpacing/>
              <w:jc w:val="both"/>
              <w:rPr>
                <w:sz w:val="28"/>
                <w:szCs w:val="28"/>
              </w:rPr>
            </w:pPr>
            <w:r w:rsidRPr="00CF7066">
              <w:rPr>
                <w:sz w:val="28"/>
                <w:szCs w:val="28"/>
              </w:rPr>
              <w:t>- для игр детей дошкольного и младшего школьного возрас-                                та- 0.7 кв.м./чел.</w:t>
            </w:r>
            <w:r w:rsidR="002146F4" w:rsidRPr="00CF7066">
              <w:rPr>
                <w:sz w:val="28"/>
                <w:szCs w:val="28"/>
              </w:rPr>
              <w:t>;</w:t>
            </w:r>
          </w:p>
          <w:p w14:paraId="3DED82A2" w14:textId="6218B9E1" w:rsidR="00894CBD" w:rsidRPr="00CF7066" w:rsidRDefault="000B3F89" w:rsidP="00E44CA8">
            <w:pPr>
              <w:contextualSpacing/>
              <w:jc w:val="both"/>
              <w:rPr>
                <w:sz w:val="28"/>
                <w:szCs w:val="28"/>
              </w:rPr>
            </w:pPr>
            <w:r w:rsidRPr="00CF7066">
              <w:rPr>
                <w:sz w:val="28"/>
                <w:szCs w:val="28"/>
              </w:rPr>
              <w:t>- для отдыха взрослого населения- 0.1 кв.м./чел.</w:t>
            </w:r>
            <w:r w:rsidR="002146F4" w:rsidRPr="00CF7066">
              <w:rPr>
                <w:sz w:val="28"/>
                <w:szCs w:val="28"/>
              </w:rPr>
              <w:t>;</w:t>
            </w:r>
          </w:p>
          <w:p w14:paraId="5BB9628F" w14:textId="31587006" w:rsidR="00894CBD" w:rsidRPr="00CF7066" w:rsidRDefault="000B3F89" w:rsidP="00E44CA8">
            <w:pPr>
              <w:contextualSpacing/>
              <w:jc w:val="both"/>
              <w:rPr>
                <w:sz w:val="28"/>
                <w:szCs w:val="28"/>
              </w:rPr>
            </w:pPr>
            <w:r w:rsidRPr="00CF7066">
              <w:rPr>
                <w:sz w:val="28"/>
                <w:szCs w:val="28"/>
              </w:rPr>
              <w:t>- для занятий физкультурой и спортом -2.0  кв.м./чел.</w:t>
            </w:r>
            <w:r w:rsidR="002146F4" w:rsidRPr="00CF7066">
              <w:rPr>
                <w:sz w:val="28"/>
                <w:szCs w:val="28"/>
              </w:rPr>
              <w:t>;</w:t>
            </w:r>
          </w:p>
          <w:p w14:paraId="7206DC64" w14:textId="13757870" w:rsidR="00894CBD" w:rsidRPr="00CF7066" w:rsidRDefault="000B3F89" w:rsidP="00E44CA8">
            <w:pPr>
              <w:contextualSpacing/>
              <w:jc w:val="both"/>
              <w:rPr>
                <w:sz w:val="28"/>
                <w:szCs w:val="28"/>
              </w:rPr>
            </w:pPr>
            <w:r w:rsidRPr="00CF7066">
              <w:rPr>
                <w:sz w:val="28"/>
                <w:szCs w:val="28"/>
              </w:rPr>
              <w:t>- для хозяйственных целей и выгула собак -0.3 кв.м./чел.</w:t>
            </w:r>
            <w:r w:rsidR="002146F4" w:rsidRPr="00CF7066">
              <w:rPr>
                <w:sz w:val="28"/>
                <w:szCs w:val="28"/>
              </w:rPr>
              <w:t>;</w:t>
            </w:r>
          </w:p>
          <w:p w14:paraId="0C41DD5F" w14:textId="1C9A2626" w:rsidR="00894CBD" w:rsidRPr="00CF7066" w:rsidRDefault="000B3F89" w:rsidP="00E44CA8">
            <w:pPr>
              <w:contextualSpacing/>
              <w:jc w:val="both"/>
              <w:rPr>
                <w:sz w:val="28"/>
                <w:szCs w:val="28"/>
              </w:rPr>
            </w:pPr>
            <w:r w:rsidRPr="00CF7066">
              <w:rPr>
                <w:sz w:val="28"/>
                <w:szCs w:val="28"/>
              </w:rPr>
              <w:t>- для стоянки автомобилей-0.8 кв.м./чел.</w:t>
            </w:r>
          </w:p>
        </w:tc>
      </w:tr>
      <w:tr w:rsidR="00CF7066" w:rsidRPr="00CF7066" w14:paraId="77065BEC" w14:textId="77777777" w:rsidTr="00A71EB6">
        <w:trPr>
          <w:trHeight w:val="280"/>
        </w:trPr>
        <w:tc>
          <w:tcPr>
            <w:tcW w:w="1975" w:type="pct"/>
          </w:tcPr>
          <w:p w14:paraId="14C2A5B1" w14:textId="4561DF2A" w:rsidR="00894CBD" w:rsidRPr="00CF7066" w:rsidRDefault="000B3F89" w:rsidP="00E44CA8">
            <w:pPr>
              <w:ind w:firstLine="22"/>
              <w:contextualSpacing/>
              <w:jc w:val="both"/>
              <w:rPr>
                <w:sz w:val="28"/>
                <w:szCs w:val="28"/>
              </w:rPr>
            </w:pPr>
            <w:r w:rsidRPr="00CF7066">
              <w:rPr>
                <w:sz w:val="28"/>
                <w:szCs w:val="28"/>
              </w:rPr>
              <w:t>площадка для размещения контейнера для сбора мусора</w:t>
            </w:r>
          </w:p>
        </w:tc>
        <w:tc>
          <w:tcPr>
            <w:tcW w:w="3025" w:type="pct"/>
          </w:tcPr>
          <w:p w14:paraId="0A5B2BD4" w14:textId="4B0AA99C" w:rsidR="00894CBD" w:rsidRPr="00CF7066" w:rsidRDefault="000B3F89" w:rsidP="00E44CA8">
            <w:pPr>
              <w:contextualSpacing/>
              <w:jc w:val="both"/>
              <w:rPr>
                <w:sz w:val="28"/>
                <w:szCs w:val="28"/>
              </w:rPr>
            </w:pPr>
            <w:r w:rsidRPr="00CF7066">
              <w:rPr>
                <w:sz w:val="28"/>
                <w:szCs w:val="28"/>
              </w:rPr>
              <w:t>минимальная/максимальная площадь земельных участ-                                          ков – 100/50000 кв.м. (принимать в соответствии с основным видом разрешенного использования земельного участка)</w:t>
            </w:r>
            <w:r w:rsidR="002146F4" w:rsidRPr="00CF7066">
              <w:rPr>
                <w:sz w:val="28"/>
                <w:szCs w:val="28"/>
              </w:rPr>
              <w:t>;</w:t>
            </w:r>
          </w:p>
          <w:p w14:paraId="66AD2427" w14:textId="3945938C" w:rsidR="00894CBD" w:rsidRPr="00CF7066" w:rsidRDefault="000B3F89" w:rsidP="00E44CA8">
            <w:pPr>
              <w:contextualSpacing/>
              <w:jc w:val="both"/>
              <w:rPr>
                <w:sz w:val="28"/>
                <w:szCs w:val="28"/>
              </w:rPr>
            </w:pPr>
            <w:r w:rsidRPr="00CF7066">
              <w:rPr>
                <w:sz w:val="28"/>
                <w:szCs w:val="28"/>
              </w:rPr>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r w:rsidR="002146F4" w:rsidRPr="00CF7066">
              <w:rPr>
                <w:sz w:val="28"/>
                <w:szCs w:val="28"/>
              </w:rPr>
              <w:t>;</w:t>
            </w:r>
          </w:p>
          <w:p w14:paraId="1B50D897" w14:textId="3D3A3182" w:rsidR="00894CBD" w:rsidRPr="00CF7066" w:rsidRDefault="000B3F89" w:rsidP="00E44CA8">
            <w:pPr>
              <w:contextualSpacing/>
              <w:jc w:val="both"/>
              <w:rPr>
                <w:sz w:val="28"/>
                <w:szCs w:val="28"/>
              </w:rPr>
            </w:pPr>
            <w:r w:rsidRPr="00CF7066">
              <w:rPr>
                <w:sz w:val="28"/>
                <w:szCs w:val="28"/>
              </w:rPr>
              <w:t>общее количество контейнеров не более 5 шт.</w:t>
            </w:r>
            <w:r w:rsidR="002146F4" w:rsidRPr="00CF7066">
              <w:rPr>
                <w:sz w:val="28"/>
                <w:szCs w:val="28"/>
              </w:rPr>
              <w:t>;</w:t>
            </w:r>
          </w:p>
          <w:p w14:paraId="0791EC54" w14:textId="7C8A2549" w:rsidR="00894CBD" w:rsidRPr="00CF7066" w:rsidRDefault="000B3F89" w:rsidP="00E44CA8">
            <w:pPr>
              <w:contextualSpacing/>
              <w:jc w:val="both"/>
              <w:rPr>
                <w:sz w:val="28"/>
                <w:szCs w:val="28"/>
              </w:rPr>
            </w:pPr>
            <w:r w:rsidRPr="00CF7066">
              <w:rPr>
                <w:sz w:val="28"/>
                <w:szCs w:val="28"/>
              </w:rPr>
              <w:t>высота  ограждения площадок - не более 2 м.</w:t>
            </w:r>
            <w:r w:rsidR="002146F4" w:rsidRPr="00CF7066">
              <w:rPr>
                <w:sz w:val="28"/>
                <w:szCs w:val="28"/>
              </w:rPr>
              <w:t>;</w:t>
            </w:r>
          </w:p>
          <w:p w14:paraId="04241355" w14:textId="6528B3F0" w:rsidR="00894CBD" w:rsidRPr="00CF7066" w:rsidRDefault="000B3F89" w:rsidP="00E44CA8">
            <w:pPr>
              <w:contextualSpacing/>
              <w:jc w:val="both"/>
              <w:rPr>
                <w:sz w:val="28"/>
                <w:szCs w:val="28"/>
              </w:rPr>
            </w:pPr>
            <w:r w:rsidRPr="00CF7066">
              <w:rPr>
                <w:sz w:val="28"/>
                <w:szCs w:val="28"/>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F7066" w:rsidRPr="00CF7066" w14:paraId="4F99DE59" w14:textId="77777777" w:rsidTr="00A71EB6">
        <w:tc>
          <w:tcPr>
            <w:tcW w:w="1975" w:type="pct"/>
            <w:shd w:val="clear" w:color="auto" w:fill="auto"/>
          </w:tcPr>
          <w:p w14:paraId="4A0167D7" w14:textId="53ECC8F4" w:rsidR="00894CBD" w:rsidRPr="00CF7066" w:rsidRDefault="000B3F89" w:rsidP="00E44CA8">
            <w:pPr>
              <w:ind w:firstLine="22"/>
              <w:contextualSpacing/>
              <w:jc w:val="both"/>
              <w:rPr>
                <w:sz w:val="28"/>
                <w:szCs w:val="28"/>
              </w:rPr>
            </w:pPr>
            <w:r w:rsidRPr="00CF7066">
              <w:rPr>
                <w:sz w:val="28"/>
                <w:szCs w:val="28"/>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025" w:type="pct"/>
          </w:tcPr>
          <w:p w14:paraId="32F98DBB" w14:textId="1D548686" w:rsidR="00894CBD" w:rsidRPr="00CF7066" w:rsidRDefault="000B3F89" w:rsidP="00E44CA8">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2146F4" w:rsidRPr="00CF7066">
              <w:rPr>
                <w:sz w:val="28"/>
                <w:szCs w:val="28"/>
              </w:rPr>
              <w:t>;</w:t>
            </w:r>
          </w:p>
          <w:p w14:paraId="2ABF049E" w14:textId="4EB98C55" w:rsidR="00894CBD" w:rsidRPr="00CF7066" w:rsidRDefault="000B3F89" w:rsidP="00E44CA8">
            <w:pPr>
              <w:contextualSpacing/>
              <w:jc w:val="both"/>
              <w:rPr>
                <w:sz w:val="28"/>
                <w:szCs w:val="28"/>
              </w:rPr>
            </w:pPr>
            <w:r w:rsidRPr="00CF7066">
              <w:rPr>
                <w:sz w:val="28"/>
                <w:szCs w:val="28"/>
              </w:rPr>
              <w:t>расстояния от сараев для скота и птицы до шахтных колодцев должно быть не менее 20 м.</w:t>
            </w:r>
            <w:r w:rsidR="002146F4" w:rsidRPr="00CF7066">
              <w:rPr>
                <w:sz w:val="28"/>
                <w:szCs w:val="28"/>
              </w:rPr>
              <w:t>;</w:t>
            </w:r>
            <w:r w:rsidRPr="00CF7066">
              <w:rPr>
                <w:sz w:val="28"/>
                <w:szCs w:val="28"/>
              </w:rPr>
              <w:t xml:space="preserve">  </w:t>
            </w:r>
          </w:p>
          <w:p w14:paraId="7D20F863" w14:textId="3F4987EC" w:rsidR="00894CBD" w:rsidRPr="00CF7066" w:rsidRDefault="000B3F89" w:rsidP="00E44CA8">
            <w:pPr>
              <w:contextualSpacing/>
              <w:jc w:val="both"/>
              <w:rPr>
                <w:sz w:val="28"/>
                <w:szCs w:val="28"/>
              </w:rPr>
            </w:pPr>
            <w:r w:rsidRPr="00CF7066">
              <w:rPr>
                <w:sz w:val="28"/>
                <w:szCs w:val="28"/>
              </w:rPr>
              <w:t>расстояние от фундаментов зданий и сооружений:</w:t>
            </w:r>
          </w:p>
          <w:p w14:paraId="74E5E9BE" w14:textId="4740E294" w:rsidR="00894CBD" w:rsidRPr="00CF7066" w:rsidRDefault="000B3F89" w:rsidP="00E44CA8">
            <w:pPr>
              <w:contextualSpacing/>
              <w:jc w:val="both"/>
              <w:rPr>
                <w:sz w:val="28"/>
                <w:szCs w:val="28"/>
              </w:rPr>
            </w:pPr>
            <w:r w:rsidRPr="00CF7066">
              <w:rPr>
                <w:sz w:val="28"/>
                <w:szCs w:val="28"/>
              </w:rPr>
              <w:t>- водопровод и напорная канализация -5 м</w:t>
            </w:r>
            <w:r w:rsidR="002146F4" w:rsidRPr="00CF7066">
              <w:rPr>
                <w:sz w:val="28"/>
                <w:szCs w:val="28"/>
              </w:rPr>
              <w:t>.;</w:t>
            </w:r>
          </w:p>
          <w:p w14:paraId="334520ED" w14:textId="1F412B59" w:rsidR="00894CBD" w:rsidRPr="00CF7066" w:rsidRDefault="000B3F89" w:rsidP="00E44CA8">
            <w:pPr>
              <w:contextualSpacing/>
              <w:jc w:val="both"/>
              <w:rPr>
                <w:sz w:val="28"/>
                <w:szCs w:val="28"/>
              </w:rPr>
            </w:pPr>
            <w:r w:rsidRPr="00CF7066">
              <w:rPr>
                <w:sz w:val="28"/>
                <w:szCs w:val="28"/>
              </w:rPr>
              <w:t>- самотечная канализация (бытовая и дождевая)-3м.</w:t>
            </w:r>
            <w:r w:rsidR="002146F4" w:rsidRPr="00CF7066">
              <w:rPr>
                <w:sz w:val="28"/>
                <w:szCs w:val="28"/>
              </w:rPr>
              <w:t>;</w:t>
            </w:r>
          </w:p>
          <w:p w14:paraId="7E0CE428" w14:textId="5A657224" w:rsidR="00894CBD" w:rsidRPr="00CF7066" w:rsidRDefault="000B3F89" w:rsidP="00E44CA8">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111BAB48"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6D869C7B" w14:textId="77777777" w:rsidR="00894CBD" w:rsidRPr="00CF7066" w:rsidRDefault="00894CBD" w:rsidP="00894CBD">
      <w:pPr>
        <w:ind w:firstLine="709"/>
        <w:contextualSpacing/>
        <w:jc w:val="both"/>
        <w:rPr>
          <w:sz w:val="28"/>
          <w:szCs w:val="28"/>
        </w:rPr>
      </w:pPr>
      <w:r w:rsidRPr="00CF7066">
        <w:rPr>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02E04C8" w14:textId="77777777" w:rsidR="00894CBD" w:rsidRPr="00CF7066" w:rsidRDefault="00894CBD" w:rsidP="00894CBD">
      <w:pPr>
        <w:ind w:firstLine="709"/>
        <w:contextualSpacing/>
        <w:jc w:val="both"/>
        <w:rPr>
          <w:sz w:val="28"/>
          <w:szCs w:val="28"/>
        </w:rPr>
      </w:pPr>
      <w:r w:rsidRPr="00CF7066">
        <w:rPr>
          <w:sz w:val="28"/>
          <w:szCs w:val="28"/>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14:paraId="607A4E49" w14:textId="77777777" w:rsidR="00894CBD" w:rsidRPr="00CF7066" w:rsidRDefault="00894CBD" w:rsidP="00894CBD">
      <w:pPr>
        <w:ind w:firstLine="709"/>
        <w:contextualSpacing/>
        <w:jc w:val="both"/>
        <w:rPr>
          <w:sz w:val="28"/>
          <w:szCs w:val="28"/>
        </w:rPr>
      </w:pPr>
      <w:r w:rsidRPr="00CF7066">
        <w:rPr>
          <w:sz w:val="28"/>
          <w:szCs w:val="28"/>
        </w:rPr>
        <w:t>на 10 постов - 1,0 га;</w:t>
      </w:r>
    </w:p>
    <w:p w14:paraId="4F1A3A5C" w14:textId="77777777" w:rsidR="00894CBD" w:rsidRPr="00CF7066" w:rsidRDefault="00894CBD" w:rsidP="00894CBD">
      <w:pPr>
        <w:ind w:firstLine="709"/>
        <w:contextualSpacing/>
        <w:jc w:val="both"/>
        <w:rPr>
          <w:sz w:val="28"/>
          <w:szCs w:val="28"/>
        </w:rPr>
      </w:pPr>
      <w:r w:rsidRPr="00CF7066">
        <w:rPr>
          <w:sz w:val="28"/>
          <w:szCs w:val="28"/>
        </w:rPr>
        <w:t>на 15 постов - 1,5 га;</w:t>
      </w:r>
    </w:p>
    <w:p w14:paraId="3C3DAE38" w14:textId="77777777" w:rsidR="00894CBD" w:rsidRPr="00CF7066" w:rsidRDefault="00894CBD" w:rsidP="00894CBD">
      <w:pPr>
        <w:ind w:firstLine="709"/>
        <w:contextualSpacing/>
        <w:jc w:val="both"/>
        <w:rPr>
          <w:sz w:val="28"/>
          <w:szCs w:val="28"/>
        </w:rPr>
      </w:pPr>
      <w:r w:rsidRPr="00CF7066">
        <w:rPr>
          <w:sz w:val="28"/>
          <w:szCs w:val="28"/>
        </w:rPr>
        <w:t>на 25 постов - 2,0 га;</w:t>
      </w:r>
    </w:p>
    <w:p w14:paraId="2551692C" w14:textId="77777777" w:rsidR="00894CBD" w:rsidRPr="00CF7066" w:rsidRDefault="00894CBD" w:rsidP="00894CBD">
      <w:pPr>
        <w:ind w:firstLine="709"/>
        <w:contextualSpacing/>
        <w:jc w:val="both"/>
        <w:rPr>
          <w:sz w:val="28"/>
          <w:szCs w:val="28"/>
        </w:rPr>
      </w:pPr>
      <w:r w:rsidRPr="00CF7066">
        <w:rPr>
          <w:sz w:val="28"/>
          <w:szCs w:val="28"/>
        </w:rPr>
        <w:lastRenderedPageBreak/>
        <w:t>на 40 постов - 3,5 га.</w:t>
      </w:r>
    </w:p>
    <w:p w14:paraId="3F3C73C2" w14:textId="77777777" w:rsidR="00894CBD" w:rsidRPr="00CF7066" w:rsidRDefault="00894CBD" w:rsidP="00894CBD">
      <w:pPr>
        <w:ind w:firstLine="709"/>
        <w:contextualSpacing/>
        <w:jc w:val="both"/>
        <w:rPr>
          <w:sz w:val="28"/>
          <w:szCs w:val="28"/>
        </w:rPr>
      </w:pPr>
      <w:r w:rsidRPr="00CF7066">
        <w:rPr>
          <w:sz w:val="28"/>
          <w:szCs w:val="28"/>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1" w:history="1">
        <w:r w:rsidRPr="00CF7066">
          <w:rPr>
            <w:rStyle w:val="af"/>
            <w:color w:val="auto"/>
            <w:sz w:val="28"/>
            <w:szCs w:val="28"/>
            <w:u w:val="none"/>
          </w:rPr>
          <w:t>таблице</w:t>
        </w:r>
      </w:hyperlink>
      <w:r w:rsidRPr="00CF7066">
        <w:rPr>
          <w:sz w:val="28"/>
          <w:szCs w:val="28"/>
        </w:rPr>
        <w:t>.</w:t>
      </w:r>
    </w:p>
    <w:p w14:paraId="0D31AADA" w14:textId="2042DB96" w:rsidR="00894CBD" w:rsidRPr="00CF7066" w:rsidRDefault="00894CBD" w:rsidP="00894CBD">
      <w:pPr>
        <w:ind w:firstLine="709"/>
        <w:contextualSpacing/>
        <w:jc w:val="both"/>
        <w:rPr>
          <w:sz w:val="28"/>
          <w:szCs w:val="28"/>
        </w:rPr>
      </w:pPr>
      <w:r w:rsidRPr="00CF7066">
        <w:rPr>
          <w:sz w:val="28"/>
          <w:szCs w:val="28"/>
        </w:rPr>
        <w:t>Таблица.</w:t>
      </w:r>
    </w:p>
    <w:tbl>
      <w:tblPr>
        <w:tblW w:w="9548" w:type="dxa"/>
        <w:tblCellSpacing w:w="5" w:type="nil"/>
        <w:tblInd w:w="2515" w:type="dxa"/>
        <w:tblLayout w:type="fixed"/>
        <w:tblCellMar>
          <w:left w:w="75" w:type="dxa"/>
          <w:right w:w="75" w:type="dxa"/>
        </w:tblCellMar>
        <w:tblLook w:val="0000" w:firstRow="0" w:lastRow="0" w:firstColumn="0" w:lastColumn="0" w:noHBand="0" w:noVBand="0"/>
      </w:tblPr>
      <w:tblGrid>
        <w:gridCol w:w="6076"/>
        <w:gridCol w:w="1984"/>
        <w:gridCol w:w="1488"/>
      </w:tblGrid>
      <w:tr w:rsidR="00CF7066" w:rsidRPr="00CF7066" w14:paraId="0F509D46" w14:textId="77777777" w:rsidTr="00A71EB6">
        <w:trPr>
          <w:trHeight w:val="400"/>
          <w:tblCellSpacing w:w="5" w:type="nil"/>
        </w:trPr>
        <w:tc>
          <w:tcPr>
            <w:tcW w:w="6076" w:type="dxa"/>
            <w:vMerge w:val="restart"/>
            <w:tcBorders>
              <w:top w:val="single" w:sz="4" w:space="0" w:color="auto"/>
              <w:left w:val="single" w:sz="4" w:space="0" w:color="auto"/>
              <w:bottom w:val="single" w:sz="4" w:space="0" w:color="auto"/>
              <w:right w:val="single" w:sz="4" w:space="0" w:color="auto"/>
            </w:tcBorders>
          </w:tcPr>
          <w:p w14:paraId="45742AB6" w14:textId="5FF32A11" w:rsidR="00894CBD" w:rsidRPr="00CF7066" w:rsidRDefault="00894CBD" w:rsidP="00E44CA8">
            <w:pPr>
              <w:contextualSpacing/>
              <w:jc w:val="both"/>
              <w:rPr>
                <w:sz w:val="28"/>
                <w:szCs w:val="28"/>
              </w:rPr>
            </w:pPr>
            <w:r w:rsidRPr="00CF7066">
              <w:rPr>
                <w:sz w:val="28"/>
                <w:szCs w:val="28"/>
              </w:rPr>
              <w:t xml:space="preserve">Здания, до которых определяется расстояние   </w:t>
            </w:r>
          </w:p>
        </w:tc>
        <w:tc>
          <w:tcPr>
            <w:tcW w:w="3472" w:type="dxa"/>
            <w:gridSpan w:val="2"/>
            <w:tcBorders>
              <w:top w:val="single" w:sz="4" w:space="0" w:color="auto"/>
              <w:left w:val="single" w:sz="4" w:space="0" w:color="auto"/>
              <w:bottom w:val="single" w:sz="4" w:space="0" w:color="auto"/>
              <w:right w:val="single" w:sz="4" w:space="0" w:color="auto"/>
            </w:tcBorders>
          </w:tcPr>
          <w:p w14:paraId="149766D4"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Расстояние, м      </w:t>
            </w:r>
          </w:p>
        </w:tc>
      </w:tr>
      <w:tr w:rsidR="00CF7066" w:rsidRPr="00CF7066" w14:paraId="384B89B4" w14:textId="77777777" w:rsidTr="00A71EB6">
        <w:trPr>
          <w:trHeight w:val="800"/>
          <w:tblCellSpacing w:w="5" w:type="nil"/>
        </w:trPr>
        <w:tc>
          <w:tcPr>
            <w:tcW w:w="6076" w:type="dxa"/>
            <w:vMerge/>
            <w:tcBorders>
              <w:left w:val="single" w:sz="4" w:space="0" w:color="auto"/>
              <w:bottom w:val="single" w:sz="4" w:space="0" w:color="auto"/>
              <w:right w:val="single" w:sz="4" w:space="0" w:color="auto"/>
            </w:tcBorders>
          </w:tcPr>
          <w:p w14:paraId="22AE3A22" w14:textId="77777777" w:rsidR="00894CBD" w:rsidRPr="00CF7066" w:rsidRDefault="00894CBD" w:rsidP="00894CBD">
            <w:pPr>
              <w:ind w:firstLine="709"/>
              <w:contextualSpacing/>
              <w:jc w:val="both"/>
              <w:rPr>
                <w:sz w:val="28"/>
                <w:szCs w:val="28"/>
                <w:lang w:bidi="en-US"/>
              </w:rPr>
            </w:pPr>
          </w:p>
        </w:tc>
        <w:tc>
          <w:tcPr>
            <w:tcW w:w="3472" w:type="dxa"/>
            <w:gridSpan w:val="2"/>
            <w:tcBorders>
              <w:left w:val="single" w:sz="4" w:space="0" w:color="auto"/>
              <w:bottom w:val="single" w:sz="4" w:space="0" w:color="auto"/>
              <w:right w:val="single" w:sz="4" w:space="0" w:color="auto"/>
            </w:tcBorders>
          </w:tcPr>
          <w:p w14:paraId="10F8EA91" w14:textId="475B0AAB" w:rsidR="00894CBD" w:rsidRPr="00CF7066" w:rsidRDefault="00894CBD" w:rsidP="00E44CA8">
            <w:pPr>
              <w:contextualSpacing/>
              <w:jc w:val="both"/>
              <w:rPr>
                <w:sz w:val="28"/>
                <w:szCs w:val="28"/>
              </w:rPr>
            </w:pPr>
            <w:r w:rsidRPr="00CF7066">
              <w:rPr>
                <w:sz w:val="28"/>
                <w:szCs w:val="28"/>
              </w:rPr>
              <w:t xml:space="preserve">от станций технического </w:t>
            </w:r>
            <w:r w:rsidRPr="00CF7066">
              <w:rPr>
                <w:sz w:val="28"/>
                <w:szCs w:val="28"/>
              </w:rPr>
              <w:br/>
              <w:t xml:space="preserve"> обслуживания при числе  </w:t>
            </w:r>
            <w:r w:rsidRPr="00CF7066">
              <w:rPr>
                <w:sz w:val="28"/>
                <w:szCs w:val="28"/>
              </w:rPr>
              <w:br/>
              <w:t xml:space="preserve"> постов          </w:t>
            </w:r>
          </w:p>
        </w:tc>
      </w:tr>
      <w:tr w:rsidR="00CF7066" w:rsidRPr="00CF7066" w14:paraId="04A9705E" w14:textId="77777777" w:rsidTr="00A71EB6">
        <w:trPr>
          <w:tblCellSpacing w:w="5" w:type="nil"/>
        </w:trPr>
        <w:tc>
          <w:tcPr>
            <w:tcW w:w="6076" w:type="dxa"/>
            <w:vMerge/>
            <w:tcBorders>
              <w:left w:val="single" w:sz="4" w:space="0" w:color="auto"/>
              <w:bottom w:val="single" w:sz="4" w:space="0" w:color="auto"/>
              <w:right w:val="single" w:sz="4" w:space="0" w:color="auto"/>
            </w:tcBorders>
          </w:tcPr>
          <w:p w14:paraId="44EE8DBD" w14:textId="77777777" w:rsidR="00894CBD" w:rsidRPr="00CF7066" w:rsidRDefault="00894CBD" w:rsidP="00894CBD">
            <w:pPr>
              <w:ind w:firstLine="709"/>
              <w:contextualSpacing/>
              <w:jc w:val="both"/>
              <w:rPr>
                <w:sz w:val="28"/>
                <w:szCs w:val="28"/>
              </w:rPr>
            </w:pPr>
          </w:p>
        </w:tc>
        <w:tc>
          <w:tcPr>
            <w:tcW w:w="1984" w:type="dxa"/>
            <w:tcBorders>
              <w:left w:val="single" w:sz="4" w:space="0" w:color="auto"/>
              <w:bottom w:val="single" w:sz="4" w:space="0" w:color="auto"/>
              <w:right w:val="single" w:sz="4" w:space="0" w:color="auto"/>
            </w:tcBorders>
          </w:tcPr>
          <w:p w14:paraId="0EC07337" w14:textId="77777777" w:rsidR="00894CBD" w:rsidRPr="00CF7066" w:rsidRDefault="00894CBD" w:rsidP="00E44CA8">
            <w:pPr>
              <w:contextualSpacing/>
              <w:jc w:val="both"/>
              <w:rPr>
                <w:sz w:val="28"/>
                <w:szCs w:val="28"/>
                <w:lang w:bidi="en-US"/>
              </w:rPr>
            </w:pPr>
            <w:r w:rsidRPr="00CF7066">
              <w:rPr>
                <w:sz w:val="28"/>
                <w:szCs w:val="28"/>
                <w:lang w:bidi="en-US"/>
              </w:rPr>
              <w:t>10 и менее</w:t>
            </w:r>
          </w:p>
        </w:tc>
        <w:tc>
          <w:tcPr>
            <w:tcW w:w="1488" w:type="dxa"/>
            <w:tcBorders>
              <w:left w:val="single" w:sz="4" w:space="0" w:color="auto"/>
              <w:bottom w:val="single" w:sz="4" w:space="0" w:color="auto"/>
              <w:right w:val="single" w:sz="4" w:space="0" w:color="auto"/>
            </w:tcBorders>
          </w:tcPr>
          <w:p w14:paraId="0810B982" w14:textId="77777777" w:rsidR="00894CBD" w:rsidRPr="00CF7066" w:rsidRDefault="00894CBD" w:rsidP="00E44CA8">
            <w:pPr>
              <w:contextualSpacing/>
              <w:jc w:val="both"/>
              <w:rPr>
                <w:sz w:val="28"/>
                <w:szCs w:val="28"/>
                <w:lang w:bidi="en-US"/>
              </w:rPr>
            </w:pPr>
            <w:r w:rsidRPr="00CF7066">
              <w:rPr>
                <w:sz w:val="28"/>
                <w:szCs w:val="28"/>
                <w:lang w:bidi="en-US"/>
              </w:rPr>
              <w:t xml:space="preserve">11 - 30  </w:t>
            </w:r>
          </w:p>
        </w:tc>
      </w:tr>
      <w:tr w:rsidR="00CF7066" w:rsidRPr="00CF7066" w14:paraId="26700DC1" w14:textId="77777777" w:rsidTr="00A71EB6">
        <w:trPr>
          <w:tblCellSpacing w:w="5" w:type="nil"/>
        </w:trPr>
        <w:tc>
          <w:tcPr>
            <w:tcW w:w="6076" w:type="dxa"/>
            <w:tcBorders>
              <w:left w:val="single" w:sz="4" w:space="0" w:color="auto"/>
              <w:bottom w:val="single" w:sz="4" w:space="0" w:color="auto"/>
              <w:right w:val="single" w:sz="4" w:space="0" w:color="auto"/>
            </w:tcBorders>
          </w:tcPr>
          <w:p w14:paraId="73488C34" w14:textId="77777777" w:rsidR="00894CBD" w:rsidRPr="00CF7066" w:rsidRDefault="00894CBD" w:rsidP="00E44CA8">
            <w:pPr>
              <w:contextualSpacing/>
              <w:jc w:val="both"/>
              <w:rPr>
                <w:sz w:val="28"/>
                <w:szCs w:val="28"/>
                <w:lang w:bidi="en-US"/>
              </w:rPr>
            </w:pPr>
            <w:r w:rsidRPr="00CF7066">
              <w:rPr>
                <w:sz w:val="28"/>
                <w:szCs w:val="28"/>
                <w:lang w:bidi="en-US"/>
              </w:rPr>
              <w:t xml:space="preserve">Жилыедома,                                    </w:t>
            </w:r>
          </w:p>
        </w:tc>
        <w:tc>
          <w:tcPr>
            <w:tcW w:w="1984" w:type="dxa"/>
            <w:tcBorders>
              <w:left w:val="single" w:sz="4" w:space="0" w:color="auto"/>
              <w:bottom w:val="single" w:sz="4" w:space="0" w:color="auto"/>
              <w:right w:val="single" w:sz="4" w:space="0" w:color="auto"/>
            </w:tcBorders>
          </w:tcPr>
          <w:p w14:paraId="4137A0B9"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15            </w:t>
            </w:r>
          </w:p>
        </w:tc>
        <w:tc>
          <w:tcPr>
            <w:tcW w:w="1488" w:type="dxa"/>
            <w:tcBorders>
              <w:left w:val="single" w:sz="4" w:space="0" w:color="auto"/>
              <w:bottom w:val="single" w:sz="4" w:space="0" w:color="auto"/>
              <w:right w:val="single" w:sz="4" w:space="0" w:color="auto"/>
            </w:tcBorders>
          </w:tcPr>
          <w:p w14:paraId="0E1DC089"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25        </w:t>
            </w:r>
          </w:p>
        </w:tc>
      </w:tr>
      <w:tr w:rsidR="00CF7066" w:rsidRPr="00CF7066" w14:paraId="64669245" w14:textId="77777777" w:rsidTr="00A71EB6">
        <w:trPr>
          <w:tblCellSpacing w:w="5" w:type="nil"/>
        </w:trPr>
        <w:tc>
          <w:tcPr>
            <w:tcW w:w="6076" w:type="dxa"/>
            <w:tcBorders>
              <w:left w:val="single" w:sz="4" w:space="0" w:color="auto"/>
              <w:bottom w:val="single" w:sz="4" w:space="0" w:color="auto"/>
              <w:right w:val="single" w:sz="4" w:space="0" w:color="auto"/>
            </w:tcBorders>
          </w:tcPr>
          <w:p w14:paraId="33CC719E" w14:textId="77777777" w:rsidR="00894CBD" w:rsidRPr="00CF7066" w:rsidRDefault="00894CBD" w:rsidP="00E44CA8">
            <w:pPr>
              <w:contextualSpacing/>
              <w:jc w:val="both"/>
              <w:rPr>
                <w:sz w:val="28"/>
                <w:szCs w:val="28"/>
              </w:rPr>
            </w:pPr>
            <w:r w:rsidRPr="00CF7066">
              <w:rPr>
                <w:sz w:val="28"/>
                <w:szCs w:val="28"/>
              </w:rPr>
              <w:t xml:space="preserve">в том числе торцы жилых домов без окон         </w:t>
            </w:r>
          </w:p>
        </w:tc>
        <w:tc>
          <w:tcPr>
            <w:tcW w:w="1984" w:type="dxa"/>
            <w:tcBorders>
              <w:left w:val="single" w:sz="4" w:space="0" w:color="auto"/>
              <w:bottom w:val="single" w:sz="4" w:space="0" w:color="auto"/>
              <w:right w:val="single" w:sz="4" w:space="0" w:color="auto"/>
            </w:tcBorders>
          </w:tcPr>
          <w:p w14:paraId="452F7F55"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15            </w:t>
            </w:r>
          </w:p>
        </w:tc>
        <w:tc>
          <w:tcPr>
            <w:tcW w:w="1488" w:type="dxa"/>
            <w:tcBorders>
              <w:left w:val="single" w:sz="4" w:space="0" w:color="auto"/>
              <w:bottom w:val="single" w:sz="4" w:space="0" w:color="auto"/>
              <w:right w:val="single" w:sz="4" w:space="0" w:color="auto"/>
            </w:tcBorders>
          </w:tcPr>
          <w:p w14:paraId="4A34BDEA"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25        </w:t>
            </w:r>
          </w:p>
        </w:tc>
      </w:tr>
      <w:tr w:rsidR="00CF7066" w:rsidRPr="00CF7066" w14:paraId="11FDA71D" w14:textId="77777777" w:rsidTr="00A71EB6">
        <w:trPr>
          <w:tblCellSpacing w:w="5" w:type="nil"/>
        </w:trPr>
        <w:tc>
          <w:tcPr>
            <w:tcW w:w="6076" w:type="dxa"/>
            <w:tcBorders>
              <w:left w:val="single" w:sz="4" w:space="0" w:color="auto"/>
              <w:bottom w:val="single" w:sz="4" w:space="0" w:color="auto"/>
              <w:right w:val="single" w:sz="4" w:space="0" w:color="auto"/>
            </w:tcBorders>
          </w:tcPr>
          <w:p w14:paraId="4E066038" w14:textId="77777777" w:rsidR="00894CBD" w:rsidRPr="00CF7066" w:rsidRDefault="00894CBD" w:rsidP="00E44CA8">
            <w:pPr>
              <w:contextualSpacing/>
              <w:jc w:val="both"/>
              <w:rPr>
                <w:sz w:val="28"/>
                <w:szCs w:val="28"/>
                <w:lang w:bidi="en-US"/>
              </w:rPr>
            </w:pPr>
            <w:r w:rsidRPr="00CF7066">
              <w:rPr>
                <w:sz w:val="28"/>
                <w:szCs w:val="28"/>
                <w:lang w:bidi="en-US"/>
              </w:rPr>
              <w:t>Общественныездания</w:t>
            </w:r>
          </w:p>
        </w:tc>
        <w:tc>
          <w:tcPr>
            <w:tcW w:w="1984" w:type="dxa"/>
            <w:tcBorders>
              <w:left w:val="single" w:sz="4" w:space="0" w:color="auto"/>
              <w:bottom w:val="single" w:sz="4" w:space="0" w:color="auto"/>
              <w:right w:val="single" w:sz="4" w:space="0" w:color="auto"/>
            </w:tcBorders>
          </w:tcPr>
          <w:p w14:paraId="65A6278C"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15            </w:t>
            </w:r>
          </w:p>
        </w:tc>
        <w:tc>
          <w:tcPr>
            <w:tcW w:w="1488" w:type="dxa"/>
            <w:tcBorders>
              <w:left w:val="single" w:sz="4" w:space="0" w:color="auto"/>
              <w:bottom w:val="single" w:sz="4" w:space="0" w:color="auto"/>
              <w:right w:val="single" w:sz="4" w:space="0" w:color="auto"/>
            </w:tcBorders>
          </w:tcPr>
          <w:p w14:paraId="32481295"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20        </w:t>
            </w:r>
          </w:p>
        </w:tc>
      </w:tr>
      <w:tr w:rsidR="00CF7066" w:rsidRPr="00CF7066" w14:paraId="4D1EFE38" w14:textId="77777777" w:rsidTr="00A71EB6">
        <w:trPr>
          <w:trHeight w:val="400"/>
          <w:tblCellSpacing w:w="5" w:type="nil"/>
        </w:trPr>
        <w:tc>
          <w:tcPr>
            <w:tcW w:w="6076" w:type="dxa"/>
            <w:tcBorders>
              <w:left w:val="single" w:sz="4" w:space="0" w:color="auto"/>
              <w:bottom w:val="single" w:sz="4" w:space="0" w:color="auto"/>
              <w:right w:val="single" w:sz="4" w:space="0" w:color="auto"/>
            </w:tcBorders>
          </w:tcPr>
          <w:p w14:paraId="4B00B3DD" w14:textId="77777777" w:rsidR="00894CBD" w:rsidRPr="00CF7066" w:rsidRDefault="00894CBD" w:rsidP="00E44CA8">
            <w:pPr>
              <w:contextualSpacing/>
              <w:jc w:val="both"/>
              <w:rPr>
                <w:sz w:val="28"/>
                <w:szCs w:val="28"/>
              </w:rPr>
            </w:pPr>
            <w:r w:rsidRPr="00CF7066">
              <w:rPr>
                <w:sz w:val="28"/>
                <w:szCs w:val="28"/>
              </w:rPr>
              <w:t xml:space="preserve">Общеобразовательные школы и дошкольные         </w:t>
            </w:r>
            <w:r w:rsidRPr="00CF7066">
              <w:rPr>
                <w:sz w:val="28"/>
                <w:szCs w:val="28"/>
              </w:rPr>
              <w:br/>
              <w:t xml:space="preserve">образовательные учреждения                     </w:t>
            </w:r>
          </w:p>
        </w:tc>
        <w:tc>
          <w:tcPr>
            <w:tcW w:w="1984" w:type="dxa"/>
            <w:tcBorders>
              <w:left w:val="single" w:sz="4" w:space="0" w:color="auto"/>
              <w:bottom w:val="single" w:sz="4" w:space="0" w:color="auto"/>
              <w:right w:val="single" w:sz="4" w:space="0" w:color="auto"/>
            </w:tcBorders>
          </w:tcPr>
          <w:p w14:paraId="75010531"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50            </w:t>
            </w:r>
          </w:p>
        </w:tc>
        <w:tc>
          <w:tcPr>
            <w:tcW w:w="1488" w:type="dxa"/>
            <w:tcBorders>
              <w:left w:val="single" w:sz="4" w:space="0" w:color="auto"/>
              <w:bottom w:val="single" w:sz="4" w:space="0" w:color="auto"/>
              <w:right w:val="single" w:sz="4" w:space="0" w:color="auto"/>
            </w:tcBorders>
          </w:tcPr>
          <w:p w14:paraId="433115D2" w14:textId="77777777" w:rsidR="00894CBD" w:rsidRPr="00CF7066" w:rsidRDefault="003A79E9" w:rsidP="00894CBD">
            <w:pPr>
              <w:ind w:firstLine="709"/>
              <w:contextualSpacing/>
              <w:jc w:val="both"/>
              <w:rPr>
                <w:sz w:val="28"/>
                <w:szCs w:val="28"/>
                <w:lang w:bidi="en-US"/>
              </w:rPr>
            </w:pPr>
            <w:hyperlink r:id="rId12" w:history="1">
              <w:r w:rsidR="00894CBD" w:rsidRPr="00CF7066">
                <w:rPr>
                  <w:rStyle w:val="af"/>
                  <w:color w:val="auto"/>
                  <w:sz w:val="28"/>
                  <w:szCs w:val="28"/>
                  <w:u w:val="none"/>
                  <w:lang w:bidi="en-US"/>
                </w:rPr>
                <w:t>&lt;*&gt;</w:t>
              </w:r>
            </w:hyperlink>
          </w:p>
        </w:tc>
      </w:tr>
      <w:tr w:rsidR="00CF7066" w:rsidRPr="00CF7066" w14:paraId="6C079640" w14:textId="77777777" w:rsidTr="00A71EB6">
        <w:trPr>
          <w:tblCellSpacing w:w="5" w:type="nil"/>
        </w:trPr>
        <w:tc>
          <w:tcPr>
            <w:tcW w:w="6076" w:type="dxa"/>
            <w:tcBorders>
              <w:left w:val="single" w:sz="4" w:space="0" w:color="auto"/>
              <w:bottom w:val="single" w:sz="4" w:space="0" w:color="auto"/>
              <w:right w:val="single" w:sz="4" w:space="0" w:color="auto"/>
            </w:tcBorders>
          </w:tcPr>
          <w:p w14:paraId="390B7785" w14:textId="77777777" w:rsidR="00894CBD" w:rsidRPr="00CF7066" w:rsidRDefault="00894CBD" w:rsidP="00E44CA8">
            <w:pPr>
              <w:contextualSpacing/>
              <w:jc w:val="both"/>
              <w:rPr>
                <w:sz w:val="28"/>
                <w:szCs w:val="28"/>
                <w:lang w:bidi="en-US"/>
              </w:rPr>
            </w:pPr>
            <w:r w:rsidRPr="00CF7066">
              <w:rPr>
                <w:sz w:val="28"/>
                <w:szCs w:val="28"/>
                <w:lang w:bidi="en-US"/>
              </w:rPr>
              <w:t>Лечебныеучреждениясостационаром</w:t>
            </w:r>
          </w:p>
        </w:tc>
        <w:tc>
          <w:tcPr>
            <w:tcW w:w="1984" w:type="dxa"/>
            <w:tcBorders>
              <w:left w:val="single" w:sz="4" w:space="0" w:color="auto"/>
              <w:bottom w:val="single" w:sz="4" w:space="0" w:color="auto"/>
              <w:right w:val="single" w:sz="4" w:space="0" w:color="auto"/>
            </w:tcBorders>
          </w:tcPr>
          <w:p w14:paraId="07F5069B" w14:textId="77777777" w:rsidR="00894CBD" w:rsidRPr="00CF7066" w:rsidRDefault="00894CBD" w:rsidP="00894CBD">
            <w:pPr>
              <w:ind w:firstLine="709"/>
              <w:contextualSpacing/>
              <w:jc w:val="both"/>
              <w:rPr>
                <w:sz w:val="28"/>
                <w:szCs w:val="28"/>
                <w:lang w:bidi="en-US"/>
              </w:rPr>
            </w:pPr>
            <w:r w:rsidRPr="00CF7066">
              <w:rPr>
                <w:sz w:val="28"/>
                <w:szCs w:val="28"/>
                <w:lang w:bidi="en-US"/>
              </w:rPr>
              <w:t xml:space="preserve">50            </w:t>
            </w:r>
          </w:p>
        </w:tc>
        <w:tc>
          <w:tcPr>
            <w:tcW w:w="1488" w:type="dxa"/>
            <w:tcBorders>
              <w:left w:val="single" w:sz="4" w:space="0" w:color="auto"/>
              <w:bottom w:val="single" w:sz="4" w:space="0" w:color="auto"/>
              <w:right w:val="single" w:sz="4" w:space="0" w:color="auto"/>
            </w:tcBorders>
          </w:tcPr>
          <w:p w14:paraId="5E0B2141" w14:textId="77777777" w:rsidR="00894CBD" w:rsidRPr="00CF7066" w:rsidRDefault="003A79E9" w:rsidP="00894CBD">
            <w:pPr>
              <w:ind w:firstLine="709"/>
              <w:contextualSpacing/>
              <w:jc w:val="both"/>
              <w:rPr>
                <w:sz w:val="28"/>
                <w:szCs w:val="28"/>
                <w:lang w:bidi="en-US"/>
              </w:rPr>
            </w:pPr>
            <w:hyperlink r:id="rId13" w:history="1">
              <w:r w:rsidR="00894CBD" w:rsidRPr="00CF7066">
                <w:rPr>
                  <w:rStyle w:val="af"/>
                  <w:color w:val="auto"/>
                  <w:sz w:val="28"/>
                  <w:szCs w:val="28"/>
                  <w:u w:val="none"/>
                  <w:lang w:bidi="en-US"/>
                </w:rPr>
                <w:t>&lt;*&gt;</w:t>
              </w:r>
            </w:hyperlink>
          </w:p>
        </w:tc>
      </w:tr>
    </w:tbl>
    <w:p w14:paraId="1D87AD7B" w14:textId="77777777" w:rsidR="00894CBD" w:rsidRPr="00CF7066" w:rsidRDefault="00894CBD" w:rsidP="00894CBD">
      <w:pPr>
        <w:ind w:firstLine="709"/>
        <w:contextualSpacing/>
        <w:jc w:val="both"/>
        <w:rPr>
          <w:sz w:val="28"/>
          <w:szCs w:val="28"/>
        </w:rPr>
      </w:pPr>
      <w:r w:rsidRPr="00CF7066">
        <w:rPr>
          <w:sz w:val="28"/>
          <w:szCs w:val="28"/>
        </w:rPr>
        <w:t>--------------------------------</w:t>
      </w:r>
    </w:p>
    <w:p w14:paraId="7917068C" w14:textId="77777777" w:rsidR="00894CBD" w:rsidRPr="00CF7066" w:rsidRDefault="00894CBD" w:rsidP="00894CBD">
      <w:pPr>
        <w:ind w:firstLine="709"/>
        <w:contextualSpacing/>
        <w:jc w:val="both"/>
        <w:rPr>
          <w:sz w:val="28"/>
          <w:szCs w:val="28"/>
        </w:rPr>
      </w:pPr>
      <w:r w:rsidRPr="00CF7066">
        <w:rPr>
          <w:sz w:val="28"/>
          <w:szCs w:val="28"/>
        </w:rPr>
        <w:t>&lt;*&gt; Определяется по согласованию с органами Государственного санитарно-эпидемиологического надзора</w:t>
      </w:r>
    </w:p>
    <w:p w14:paraId="036311EA" w14:textId="0AB3A576" w:rsidR="00894CBD" w:rsidRPr="00CF7066" w:rsidRDefault="00894CBD" w:rsidP="00894CBD">
      <w:pPr>
        <w:ind w:firstLine="709"/>
        <w:contextualSpacing/>
        <w:jc w:val="both"/>
        <w:rPr>
          <w:sz w:val="28"/>
          <w:szCs w:val="28"/>
        </w:rPr>
      </w:pPr>
      <w:r w:rsidRPr="00CF7066">
        <w:rPr>
          <w:sz w:val="28"/>
          <w:szCs w:val="28"/>
        </w:rPr>
        <w:t xml:space="preserve">Автозаправочные станции (далее - АЗС) следует проектировать из расчета одна топливораздаточная колонка </w:t>
      </w:r>
      <w:r w:rsidR="002146F4" w:rsidRPr="00CF7066">
        <w:rPr>
          <w:sz w:val="28"/>
          <w:szCs w:val="28"/>
        </w:rPr>
        <w:t xml:space="preserve">                         </w:t>
      </w:r>
      <w:r w:rsidRPr="00CF7066">
        <w:rPr>
          <w:sz w:val="28"/>
          <w:szCs w:val="28"/>
        </w:rPr>
        <w:t>на 1200 легковых автомобилей, принимая размеры их земельных участков для станций:</w:t>
      </w:r>
    </w:p>
    <w:p w14:paraId="0AB2E499" w14:textId="77777777" w:rsidR="00894CBD" w:rsidRPr="00CF7066" w:rsidRDefault="00894CBD" w:rsidP="00894CBD">
      <w:pPr>
        <w:ind w:firstLine="709"/>
        <w:contextualSpacing/>
        <w:jc w:val="both"/>
        <w:rPr>
          <w:sz w:val="28"/>
          <w:szCs w:val="28"/>
        </w:rPr>
      </w:pPr>
      <w:r w:rsidRPr="00CF7066">
        <w:rPr>
          <w:sz w:val="28"/>
          <w:szCs w:val="28"/>
        </w:rPr>
        <w:t>на 2 колонки - 0,1 га;</w:t>
      </w:r>
    </w:p>
    <w:p w14:paraId="0BF889F7" w14:textId="77777777" w:rsidR="00894CBD" w:rsidRPr="00CF7066" w:rsidRDefault="00894CBD" w:rsidP="00894CBD">
      <w:pPr>
        <w:ind w:firstLine="709"/>
        <w:contextualSpacing/>
        <w:jc w:val="both"/>
        <w:rPr>
          <w:sz w:val="28"/>
          <w:szCs w:val="28"/>
        </w:rPr>
      </w:pPr>
      <w:r w:rsidRPr="00CF7066">
        <w:rPr>
          <w:sz w:val="28"/>
          <w:szCs w:val="28"/>
        </w:rPr>
        <w:t>на 5 колонок - 0,2 га;</w:t>
      </w:r>
    </w:p>
    <w:p w14:paraId="58D18E0A" w14:textId="77777777" w:rsidR="00894CBD" w:rsidRPr="00CF7066" w:rsidRDefault="00894CBD" w:rsidP="00894CBD">
      <w:pPr>
        <w:ind w:firstLine="709"/>
        <w:contextualSpacing/>
        <w:jc w:val="both"/>
        <w:rPr>
          <w:sz w:val="28"/>
          <w:szCs w:val="28"/>
        </w:rPr>
      </w:pPr>
      <w:r w:rsidRPr="00CF7066">
        <w:rPr>
          <w:sz w:val="28"/>
          <w:szCs w:val="28"/>
        </w:rPr>
        <w:t>на 7 колонок - 0,3 га;</w:t>
      </w:r>
    </w:p>
    <w:p w14:paraId="7A42F025" w14:textId="77777777" w:rsidR="00894CBD" w:rsidRPr="00CF7066" w:rsidRDefault="00894CBD" w:rsidP="00894CBD">
      <w:pPr>
        <w:ind w:firstLine="709"/>
        <w:contextualSpacing/>
        <w:jc w:val="both"/>
        <w:rPr>
          <w:sz w:val="28"/>
          <w:szCs w:val="28"/>
        </w:rPr>
      </w:pPr>
      <w:r w:rsidRPr="00CF7066">
        <w:rPr>
          <w:sz w:val="28"/>
          <w:szCs w:val="28"/>
        </w:rPr>
        <w:t>на 9 колонок - 0,35 га;</w:t>
      </w:r>
    </w:p>
    <w:p w14:paraId="7503A576" w14:textId="77777777" w:rsidR="00894CBD" w:rsidRPr="00CF7066" w:rsidRDefault="00894CBD" w:rsidP="00894CBD">
      <w:pPr>
        <w:ind w:firstLine="709"/>
        <w:contextualSpacing/>
        <w:jc w:val="both"/>
        <w:rPr>
          <w:sz w:val="28"/>
          <w:szCs w:val="28"/>
        </w:rPr>
      </w:pPr>
      <w:r w:rsidRPr="00CF7066">
        <w:rPr>
          <w:sz w:val="28"/>
          <w:szCs w:val="28"/>
        </w:rPr>
        <w:t>на 11 колонок - 0,4 га.</w:t>
      </w:r>
    </w:p>
    <w:p w14:paraId="27EFA0F8" w14:textId="77777777" w:rsidR="00894CBD" w:rsidRPr="00CF7066" w:rsidRDefault="00894CBD" w:rsidP="00894CBD">
      <w:pPr>
        <w:ind w:firstLine="709"/>
        <w:contextualSpacing/>
        <w:jc w:val="both"/>
        <w:rPr>
          <w:sz w:val="28"/>
          <w:szCs w:val="28"/>
        </w:rPr>
      </w:pPr>
      <w:r w:rsidRPr="00CF7066">
        <w:rPr>
          <w:sz w:val="28"/>
          <w:szCs w:val="28"/>
        </w:rPr>
        <w:t xml:space="preserve">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w:t>
      </w:r>
      <w:r w:rsidRPr="00CF7066">
        <w:rPr>
          <w:sz w:val="28"/>
          <w:szCs w:val="28"/>
        </w:rPr>
        <w:lastRenderedPageBreak/>
        <w:t>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14:paraId="2EFF22BC" w14:textId="77777777" w:rsidR="00894CBD" w:rsidRPr="00CF7066" w:rsidRDefault="00894CBD" w:rsidP="00894CBD">
      <w:pPr>
        <w:ind w:firstLine="709"/>
        <w:contextualSpacing/>
        <w:jc w:val="both"/>
        <w:rPr>
          <w:sz w:val="28"/>
          <w:szCs w:val="28"/>
        </w:rPr>
      </w:pPr>
      <w:r w:rsidRPr="00CF7066">
        <w:rPr>
          <w:sz w:val="28"/>
          <w:szCs w:val="28"/>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14:paraId="0CE45B92" w14:textId="77777777" w:rsidR="00894CBD" w:rsidRPr="00CF7066" w:rsidRDefault="00894CBD" w:rsidP="00894CBD">
      <w:pPr>
        <w:ind w:firstLine="709"/>
        <w:contextualSpacing/>
        <w:jc w:val="both"/>
        <w:rPr>
          <w:sz w:val="28"/>
          <w:szCs w:val="28"/>
        </w:rPr>
      </w:pPr>
      <w:r w:rsidRPr="00CF7066">
        <w:rPr>
          <w:sz w:val="28"/>
          <w:szCs w:val="28"/>
        </w:rPr>
        <w:t>Расстояние может быть изменено Главным государственным врачом субъекта РФ или его заместителем.</w:t>
      </w:r>
    </w:p>
    <w:p w14:paraId="2F999847" w14:textId="77777777" w:rsidR="00894CBD" w:rsidRPr="00CF7066" w:rsidRDefault="00894CBD" w:rsidP="00894CBD">
      <w:pPr>
        <w:ind w:firstLine="709"/>
        <w:contextualSpacing/>
        <w:jc w:val="both"/>
        <w:rPr>
          <w:sz w:val="28"/>
          <w:szCs w:val="28"/>
        </w:rPr>
      </w:pPr>
      <w:r w:rsidRPr="00CF7066">
        <w:rPr>
          <w:sz w:val="28"/>
          <w:szCs w:val="28"/>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3273A406" w14:textId="77777777" w:rsidR="00894CBD" w:rsidRPr="00CF7066" w:rsidRDefault="00894CBD" w:rsidP="00894CBD">
      <w:pPr>
        <w:ind w:firstLine="709"/>
        <w:contextualSpacing/>
        <w:jc w:val="both"/>
        <w:rPr>
          <w:sz w:val="28"/>
          <w:szCs w:val="28"/>
        </w:rPr>
      </w:pPr>
      <w:r w:rsidRPr="00CF7066">
        <w:rPr>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96857EB" w14:textId="77777777" w:rsidR="00894CBD" w:rsidRPr="00CF7066" w:rsidRDefault="00894CBD" w:rsidP="00894CBD">
      <w:pPr>
        <w:ind w:firstLine="709"/>
        <w:contextualSpacing/>
        <w:jc w:val="both"/>
        <w:rPr>
          <w:sz w:val="28"/>
          <w:szCs w:val="28"/>
        </w:rPr>
      </w:pPr>
      <w:r w:rsidRPr="00CF7066">
        <w:rPr>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53018EC3" w14:textId="77777777" w:rsidR="00894CBD" w:rsidRPr="00CF7066" w:rsidRDefault="00894CBD" w:rsidP="00894CBD">
      <w:pPr>
        <w:ind w:firstLine="709"/>
        <w:contextualSpacing/>
        <w:jc w:val="both"/>
        <w:rPr>
          <w:sz w:val="28"/>
          <w:szCs w:val="28"/>
        </w:rPr>
      </w:pPr>
      <w:r w:rsidRPr="00CF7066">
        <w:rPr>
          <w:sz w:val="28"/>
          <w:szCs w:val="28"/>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DCEB81C" w14:textId="77777777" w:rsidR="00894CBD" w:rsidRPr="00CF7066" w:rsidRDefault="00894CBD" w:rsidP="00894CBD">
      <w:pPr>
        <w:ind w:firstLine="709"/>
        <w:contextualSpacing/>
        <w:jc w:val="both"/>
        <w:rPr>
          <w:sz w:val="28"/>
          <w:szCs w:val="28"/>
        </w:rPr>
      </w:pPr>
      <w:r w:rsidRPr="00CF7066">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7E7A123D" w14:textId="77777777" w:rsidR="00894CBD" w:rsidRPr="00CF7066" w:rsidRDefault="00894CBD" w:rsidP="00894CBD">
      <w:pPr>
        <w:ind w:firstLine="709"/>
        <w:contextualSpacing/>
        <w:jc w:val="both"/>
        <w:rPr>
          <w:sz w:val="28"/>
          <w:szCs w:val="28"/>
        </w:rPr>
      </w:pPr>
      <w:r w:rsidRPr="00CF7066">
        <w:rPr>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2C1AA8F8" w14:textId="77777777" w:rsidR="00894CBD" w:rsidRPr="00CF7066" w:rsidRDefault="00894CBD" w:rsidP="00894CBD">
      <w:pPr>
        <w:ind w:firstLine="709"/>
        <w:contextualSpacing/>
        <w:jc w:val="both"/>
        <w:rPr>
          <w:sz w:val="28"/>
          <w:szCs w:val="28"/>
        </w:rPr>
      </w:pPr>
      <w:r w:rsidRPr="00CF7066">
        <w:rPr>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r w:rsidRPr="00CF7066">
        <w:rPr>
          <w:sz w:val="28"/>
          <w:szCs w:val="28"/>
        </w:rPr>
        <w:tab/>
      </w:r>
    </w:p>
    <w:p w14:paraId="15D100D9" w14:textId="77777777" w:rsidR="00894CBD" w:rsidRPr="00CF7066" w:rsidRDefault="00894CBD" w:rsidP="00894CBD">
      <w:pPr>
        <w:ind w:firstLine="709"/>
        <w:contextualSpacing/>
        <w:jc w:val="both"/>
        <w:rPr>
          <w:sz w:val="28"/>
          <w:szCs w:val="28"/>
        </w:rPr>
      </w:pPr>
      <w:r w:rsidRPr="00CF7066">
        <w:rPr>
          <w:sz w:val="28"/>
          <w:szCs w:val="28"/>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w:t>
      </w:r>
      <w:r w:rsidRPr="00CF7066">
        <w:rPr>
          <w:sz w:val="28"/>
          <w:szCs w:val="28"/>
        </w:rPr>
        <w:lastRenderedPageBreak/>
        <w:t>технических регламентов, строительных норм и правил, других нормативных документов действующих на территории Российской Федерации).</w:t>
      </w:r>
    </w:p>
    <w:p w14:paraId="1E6226B6" w14:textId="77777777" w:rsidR="00894CBD" w:rsidRPr="00CF7066" w:rsidRDefault="00894CBD" w:rsidP="00894CBD">
      <w:pPr>
        <w:ind w:firstLine="709"/>
        <w:contextualSpacing/>
        <w:jc w:val="both"/>
        <w:rPr>
          <w:sz w:val="28"/>
          <w:szCs w:val="28"/>
        </w:rPr>
      </w:pPr>
      <w:r w:rsidRPr="00CF7066">
        <w:rPr>
          <w:sz w:val="28"/>
          <w:szCs w:val="28"/>
        </w:rPr>
        <w:t>Требования к ограждению земельных участков:</w:t>
      </w:r>
    </w:p>
    <w:p w14:paraId="142FB336" w14:textId="77777777" w:rsidR="00894CBD" w:rsidRPr="00CF7066" w:rsidRDefault="00894CBD" w:rsidP="00894CBD">
      <w:pPr>
        <w:ind w:firstLine="709"/>
        <w:contextualSpacing/>
        <w:jc w:val="both"/>
        <w:rPr>
          <w:sz w:val="28"/>
          <w:szCs w:val="28"/>
        </w:rPr>
      </w:pPr>
      <w:r w:rsidRPr="00CF7066">
        <w:rPr>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Ограждения должны быть светопрозрачными, решетчатыми, эстетически привлекательными, иметь устойчивость к загрязнению и запылению и способность к легкой механической очистке.</w:t>
      </w:r>
    </w:p>
    <w:p w14:paraId="04FAD71E" w14:textId="77777777" w:rsidR="00894CBD" w:rsidRPr="00CF7066" w:rsidRDefault="00894CBD" w:rsidP="00894CBD">
      <w:pPr>
        <w:ind w:firstLine="709"/>
        <w:contextualSpacing/>
        <w:jc w:val="both"/>
        <w:rPr>
          <w:sz w:val="28"/>
          <w:szCs w:val="28"/>
        </w:rPr>
      </w:pPr>
      <w:r w:rsidRPr="00CF7066">
        <w:rPr>
          <w:sz w:val="28"/>
          <w:szCs w:val="28"/>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r w:rsidRPr="00CF7066">
        <w:rPr>
          <w:sz w:val="28"/>
          <w:szCs w:val="28"/>
        </w:rPr>
        <w:tab/>
      </w:r>
    </w:p>
    <w:p w14:paraId="261B4BBA" w14:textId="77777777" w:rsidR="00894CBD" w:rsidRPr="00CF7066" w:rsidRDefault="00894CBD" w:rsidP="00894CBD">
      <w:pPr>
        <w:ind w:firstLine="709"/>
        <w:contextualSpacing/>
        <w:jc w:val="both"/>
        <w:rPr>
          <w:sz w:val="28"/>
          <w:szCs w:val="28"/>
        </w:rPr>
      </w:pPr>
      <w:r w:rsidRPr="00CF7066">
        <w:rPr>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09F713A8" w14:textId="77777777" w:rsidR="00894CBD" w:rsidRPr="00CF7066" w:rsidRDefault="00894CBD" w:rsidP="00894CBD">
      <w:pPr>
        <w:ind w:firstLine="709"/>
        <w:contextualSpacing/>
        <w:jc w:val="both"/>
        <w:rPr>
          <w:sz w:val="28"/>
          <w:szCs w:val="28"/>
        </w:rPr>
      </w:pPr>
      <w:r w:rsidRPr="00CF7066">
        <w:rPr>
          <w:sz w:val="28"/>
          <w:szCs w:val="28"/>
        </w:rPr>
        <w:t>Зона специализированной общественной застройки.</w:t>
      </w:r>
    </w:p>
    <w:p w14:paraId="02EDA656" w14:textId="77777777" w:rsidR="00894CBD" w:rsidRPr="00CF7066" w:rsidRDefault="00894CBD" w:rsidP="00894CBD">
      <w:pPr>
        <w:ind w:firstLine="709"/>
        <w:contextualSpacing/>
        <w:jc w:val="both"/>
        <w:rPr>
          <w:sz w:val="28"/>
          <w:szCs w:val="28"/>
        </w:rPr>
      </w:pPr>
      <w:r w:rsidRPr="00CF7066">
        <w:rPr>
          <w:sz w:val="28"/>
          <w:szCs w:val="28"/>
        </w:rPr>
        <w:t>ОД-2. Зона объектов здравоохранения.</w:t>
      </w:r>
    </w:p>
    <w:p w14:paraId="59789D0B" w14:textId="77777777" w:rsidR="00894CBD" w:rsidRPr="00CF7066" w:rsidRDefault="00894CBD" w:rsidP="00894CBD">
      <w:pPr>
        <w:ind w:firstLine="709"/>
        <w:contextualSpacing/>
        <w:jc w:val="both"/>
        <w:rPr>
          <w:sz w:val="28"/>
          <w:szCs w:val="28"/>
        </w:rPr>
      </w:pPr>
      <w:r w:rsidRPr="00CF7066">
        <w:rPr>
          <w:sz w:val="28"/>
          <w:szCs w:val="28"/>
        </w:rPr>
        <w:t>Зона ОД-2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032D962D" w14:textId="77777777" w:rsidR="00894CBD" w:rsidRPr="00CF7066" w:rsidRDefault="00894CBD" w:rsidP="00894CBD">
      <w:pPr>
        <w:ind w:firstLine="709"/>
        <w:contextualSpacing/>
        <w:jc w:val="both"/>
        <w:rPr>
          <w:sz w:val="28"/>
          <w:szCs w:val="28"/>
        </w:rPr>
      </w:pPr>
    </w:p>
    <w:tbl>
      <w:tblPr>
        <w:tblW w:w="14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693"/>
        <w:gridCol w:w="3260"/>
        <w:gridCol w:w="851"/>
        <w:gridCol w:w="6881"/>
      </w:tblGrid>
      <w:tr w:rsidR="00CF7066" w:rsidRPr="00CF7066" w14:paraId="6ADC3B77" w14:textId="77777777" w:rsidTr="0026166E">
        <w:trPr>
          <w:tblHeader/>
        </w:trPr>
        <w:tc>
          <w:tcPr>
            <w:tcW w:w="738" w:type="dxa"/>
          </w:tcPr>
          <w:p w14:paraId="73DB1E89" w14:textId="1DE22185" w:rsidR="00E44CA8" w:rsidRPr="00CF7066" w:rsidRDefault="00E44CA8" w:rsidP="00E44CA8">
            <w:pPr>
              <w:ind w:firstLine="63"/>
              <w:contextualSpacing/>
              <w:jc w:val="center"/>
              <w:rPr>
                <w:sz w:val="28"/>
                <w:szCs w:val="28"/>
              </w:rPr>
            </w:pPr>
            <w:r w:rsidRPr="00CF7066">
              <w:rPr>
                <w:sz w:val="28"/>
                <w:szCs w:val="28"/>
              </w:rPr>
              <w:t>1</w:t>
            </w:r>
          </w:p>
        </w:tc>
        <w:tc>
          <w:tcPr>
            <w:tcW w:w="2693" w:type="dxa"/>
          </w:tcPr>
          <w:p w14:paraId="382F54A6" w14:textId="072CA457" w:rsidR="00E44CA8" w:rsidRPr="00CF7066" w:rsidRDefault="00E44CA8" w:rsidP="00E44CA8">
            <w:pPr>
              <w:ind w:right="-108"/>
              <w:contextualSpacing/>
              <w:jc w:val="center"/>
              <w:rPr>
                <w:sz w:val="28"/>
                <w:szCs w:val="28"/>
              </w:rPr>
            </w:pPr>
            <w:r w:rsidRPr="00CF7066">
              <w:rPr>
                <w:sz w:val="28"/>
                <w:szCs w:val="28"/>
              </w:rPr>
              <w:t>2</w:t>
            </w:r>
          </w:p>
        </w:tc>
        <w:tc>
          <w:tcPr>
            <w:tcW w:w="3260" w:type="dxa"/>
          </w:tcPr>
          <w:p w14:paraId="0ACF26EB" w14:textId="56A959D9" w:rsidR="00E44CA8" w:rsidRPr="00CF7066" w:rsidRDefault="00E44CA8" w:rsidP="00E44CA8">
            <w:pPr>
              <w:ind w:firstLine="34"/>
              <w:contextualSpacing/>
              <w:jc w:val="center"/>
              <w:rPr>
                <w:sz w:val="28"/>
                <w:szCs w:val="28"/>
              </w:rPr>
            </w:pPr>
            <w:r w:rsidRPr="00CF7066">
              <w:rPr>
                <w:sz w:val="28"/>
                <w:szCs w:val="28"/>
              </w:rPr>
              <w:t>3</w:t>
            </w:r>
          </w:p>
        </w:tc>
        <w:tc>
          <w:tcPr>
            <w:tcW w:w="851" w:type="dxa"/>
          </w:tcPr>
          <w:p w14:paraId="4814CB34" w14:textId="39E8B52C" w:rsidR="00E44CA8" w:rsidRPr="00CF7066" w:rsidRDefault="00E44CA8" w:rsidP="00E44CA8">
            <w:pPr>
              <w:ind w:firstLine="33"/>
              <w:contextualSpacing/>
              <w:jc w:val="center"/>
              <w:rPr>
                <w:sz w:val="28"/>
                <w:szCs w:val="28"/>
              </w:rPr>
            </w:pPr>
            <w:r w:rsidRPr="00CF7066">
              <w:rPr>
                <w:sz w:val="28"/>
                <w:szCs w:val="28"/>
              </w:rPr>
              <w:t>4</w:t>
            </w:r>
          </w:p>
        </w:tc>
        <w:tc>
          <w:tcPr>
            <w:tcW w:w="6881" w:type="dxa"/>
          </w:tcPr>
          <w:p w14:paraId="60C46ED1" w14:textId="2F7B1C92" w:rsidR="00E44CA8" w:rsidRPr="00CF7066" w:rsidRDefault="00E44CA8" w:rsidP="00E44CA8">
            <w:pPr>
              <w:ind w:firstLine="50"/>
              <w:contextualSpacing/>
              <w:jc w:val="center"/>
              <w:rPr>
                <w:sz w:val="28"/>
                <w:szCs w:val="28"/>
              </w:rPr>
            </w:pPr>
            <w:r w:rsidRPr="00CF7066">
              <w:rPr>
                <w:sz w:val="28"/>
                <w:szCs w:val="28"/>
              </w:rPr>
              <w:t>5</w:t>
            </w:r>
          </w:p>
        </w:tc>
      </w:tr>
      <w:tr w:rsidR="00CF7066" w:rsidRPr="00CF7066" w14:paraId="2A78E01A" w14:textId="77777777" w:rsidTr="00E44CA8">
        <w:tc>
          <w:tcPr>
            <w:tcW w:w="738" w:type="dxa"/>
          </w:tcPr>
          <w:p w14:paraId="06E6F466" w14:textId="07511DFA" w:rsidR="00894CBD" w:rsidRPr="00CF7066" w:rsidRDefault="00E44CA8" w:rsidP="00E44CA8">
            <w:pPr>
              <w:ind w:firstLine="63"/>
              <w:contextualSpacing/>
              <w:jc w:val="both"/>
              <w:rPr>
                <w:sz w:val="28"/>
                <w:szCs w:val="28"/>
              </w:rPr>
            </w:pPr>
            <w:r w:rsidRPr="00CF7066">
              <w:rPr>
                <w:sz w:val="28"/>
                <w:szCs w:val="28"/>
              </w:rPr>
              <w:t>№</w:t>
            </w:r>
          </w:p>
          <w:p w14:paraId="653A9B70" w14:textId="4AB0C5A4" w:rsidR="00894CBD" w:rsidRPr="00CF7066" w:rsidRDefault="0026166E" w:rsidP="00E44CA8">
            <w:pPr>
              <w:ind w:firstLine="63"/>
              <w:contextualSpacing/>
              <w:jc w:val="both"/>
              <w:rPr>
                <w:sz w:val="28"/>
                <w:szCs w:val="28"/>
              </w:rPr>
            </w:pPr>
            <w:r w:rsidRPr="00CF7066">
              <w:rPr>
                <w:sz w:val="28"/>
                <w:szCs w:val="28"/>
              </w:rPr>
              <w:t>п</w:t>
            </w:r>
            <w:r w:rsidR="00E44CA8" w:rsidRPr="00CF7066">
              <w:rPr>
                <w:sz w:val="28"/>
                <w:szCs w:val="28"/>
              </w:rPr>
              <w:t>/п</w:t>
            </w:r>
          </w:p>
        </w:tc>
        <w:tc>
          <w:tcPr>
            <w:tcW w:w="2693" w:type="dxa"/>
          </w:tcPr>
          <w:p w14:paraId="1469F2DE" w14:textId="060FECCC" w:rsidR="00894CBD" w:rsidRPr="00CF7066" w:rsidRDefault="002146F4" w:rsidP="00E44CA8">
            <w:pPr>
              <w:ind w:right="-108"/>
              <w:contextualSpacing/>
              <w:jc w:val="both"/>
              <w:rPr>
                <w:sz w:val="28"/>
                <w:szCs w:val="28"/>
              </w:rPr>
            </w:pPr>
            <w:r w:rsidRPr="00CF7066">
              <w:rPr>
                <w:sz w:val="28"/>
                <w:szCs w:val="28"/>
              </w:rPr>
              <w:t xml:space="preserve">Виды </w:t>
            </w:r>
            <w:r w:rsidR="00E44CA8" w:rsidRPr="00CF7066">
              <w:rPr>
                <w:sz w:val="28"/>
                <w:szCs w:val="28"/>
              </w:rPr>
              <w:t>разрешенного использования земельных участков и объектов капитального строительства</w:t>
            </w:r>
          </w:p>
        </w:tc>
        <w:tc>
          <w:tcPr>
            <w:tcW w:w="3260" w:type="dxa"/>
          </w:tcPr>
          <w:p w14:paraId="3F96FB60" w14:textId="7C0F7D98" w:rsidR="00894CBD" w:rsidRPr="00CF7066" w:rsidRDefault="002146F4" w:rsidP="00E44CA8">
            <w:pPr>
              <w:ind w:firstLine="34"/>
              <w:contextualSpacing/>
              <w:jc w:val="both"/>
              <w:rPr>
                <w:sz w:val="28"/>
                <w:szCs w:val="28"/>
              </w:rPr>
            </w:pPr>
            <w:r w:rsidRPr="00CF7066">
              <w:rPr>
                <w:sz w:val="28"/>
                <w:szCs w:val="28"/>
              </w:rPr>
              <w:t xml:space="preserve">Описание </w:t>
            </w:r>
            <w:r w:rsidR="00E44CA8" w:rsidRPr="00CF7066">
              <w:rPr>
                <w:sz w:val="28"/>
                <w:szCs w:val="28"/>
              </w:rPr>
              <w:t>видов разрешенного использования земельных участков и объектов капитального строительства</w:t>
            </w:r>
          </w:p>
          <w:p w14:paraId="1E366BB7" w14:textId="77777777" w:rsidR="00894CBD" w:rsidRPr="00CF7066" w:rsidRDefault="00894CBD" w:rsidP="00E44CA8">
            <w:pPr>
              <w:ind w:firstLine="34"/>
              <w:contextualSpacing/>
              <w:jc w:val="both"/>
              <w:rPr>
                <w:sz w:val="28"/>
                <w:szCs w:val="28"/>
              </w:rPr>
            </w:pPr>
          </w:p>
          <w:p w14:paraId="28CF1D27" w14:textId="77777777" w:rsidR="00894CBD" w:rsidRPr="00CF7066" w:rsidRDefault="00894CBD" w:rsidP="00E44CA8">
            <w:pPr>
              <w:ind w:firstLine="34"/>
              <w:contextualSpacing/>
              <w:jc w:val="both"/>
              <w:rPr>
                <w:sz w:val="28"/>
                <w:szCs w:val="28"/>
              </w:rPr>
            </w:pPr>
          </w:p>
        </w:tc>
        <w:tc>
          <w:tcPr>
            <w:tcW w:w="851" w:type="dxa"/>
          </w:tcPr>
          <w:p w14:paraId="2C9E3A8F" w14:textId="60DEF391" w:rsidR="00894CBD" w:rsidRPr="00CF7066" w:rsidRDefault="002146F4" w:rsidP="00E44CA8">
            <w:pPr>
              <w:ind w:firstLine="33"/>
              <w:contextualSpacing/>
              <w:jc w:val="both"/>
              <w:rPr>
                <w:sz w:val="28"/>
                <w:szCs w:val="28"/>
              </w:rPr>
            </w:pPr>
            <w:r w:rsidRPr="00CF7066">
              <w:rPr>
                <w:sz w:val="28"/>
                <w:szCs w:val="28"/>
              </w:rPr>
              <w:t>Код</w:t>
            </w:r>
          </w:p>
        </w:tc>
        <w:tc>
          <w:tcPr>
            <w:tcW w:w="6881" w:type="dxa"/>
          </w:tcPr>
          <w:p w14:paraId="4D394E2D" w14:textId="0FF3936B" w:rsidR="00894CBD" w:rsidRPr="00CF7066" w:rsidRDefault="002146F4" w:rsidP="00E44CA8">
            <w:pPr>
              <w:ind w:firstLine="50"/>
              <w:contextualSpacing/>
              <w:jc w:val="both"/>
              <w:rPr>
                <w:sz w:val="28"/>
                <w:szCs w:val="28"/>
              </w:rPr>
            </w:pPr>
            <w:r w:rsidRPr="00CF7066">
              <w:rPr>
                <w:sz w:val="28"/>
                <w:szCs w:val="28"/>
              </w:rPr>
              <w:t xml:space="preserve">Предельные </w:t>
            </w:r>
            <w:r w:rsidR="00E44CA8" w:rsidRPr="00CF7066">
              <w:rPr>
                <w:sz w:val="28"/>
                <w:szCs w:val="28"/>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32287E2D" w14:textId="77777777" w:rsidTr="00E44CA8">
        <w:tc>
          <w:tcPr>
            <w:tcW w:w="738" w:type="dxa"/>
          </w:tcPr>
          <w:p w14:paraId="7A3A116B" w14:textId="5DAC7AC7" w:rsidR="00894CBD" w:rsidRPr="00CF7066" w:rsidRDefault="00E44CA8" w:rsidP="00E44CA8">
            <w:pPr>
              <w:ind w:firstLine="63"/>
              <w:contextualSpacing/>
              <w:jc w:val="center"/>
              <w:rPr>
                <w:sz w:val="28"/>
                <w:szCs w:val="28"/>
              </w:rPr>
            </w:pPr>
            <w:r w:rsidRPr="00CF7066">
              <w:rPr>
                <w:sz w:val="28"/>
                <w:szCs w:val="28"/>
              </w:rPr>
              <w:t>1</w:t>
            </w:r>
          </w:p>
        </w:tc>
        <w:tc>
          <w:tcPr>
            <w:tcW w:w="2693" w:type="dxa"/>
          </w:tcPr>
          <w:p w14:paraId="20BB3D1E" w14:textId="3BA5E156" w:rsidR="00894CBD" w:rsidRPr="00CF7066" w:rsidRDefault="00E44CA8" w:rsidP="00E44CA8">
            <w:pPr>
              <w:ind w:right="-108"/>
              <w:contextualSpacing/>
              <w:jc w:val="center"/>
              <w:rPr>
                <w:sz w:val="28"/>
                <w:szCs w:val="28"/>
              </w:rPr>
            </w:pPr>
            <w:r w:rsidRPr="00CF7066">
              <w:rPr>
                <w:sz w:val="28"/>
                <w:szCs w:val="28"/>
              </w:rPr>
              <w:t>2</w:t>
            </w:r>
          </w:p>
        </w:tc>
        <w:tc>
          <w:tcPr>
            <w:tcW w:w="3260" w:type="dxa"/>
          </w:tcPr>
          <w:p w14:paraId="4A247C7E" w14:textId="7205DB76" w:rsidR="00894CBD" w:rsidRPr="00CF7066" w:rsidRDefault="00E44CA8" w:rsidP="00E44CA8">
            <w:pPr>
              <w:ind w:firstLine="34"/>
              <w:contextualSpacing/>
              <w:jc w:val="center"/>
              <w:rPr>
                <w:sz w:val="28"/>
                <w:szCs w:val="28"/>
              </w:rPr>
            </w:pPr>
            <w:r w:rsidRPr="00CF7066">
              <w:rPr>
                <w:sz w:val="28"/>
                <w:szCs w:val="28"/>
              </w:rPr>
              <w:t>3</w:t>
            </w:r>
          </w:p>
        </w:tc>
        <w:tc>
          <w:tcPr>
            <w:tcW w:w="851" w:type="dxa"/>
          </w:tcPr>
          <w:p w14:paraId="74C8CA62" w14:textId="3E8E8BB5" w:rsidR="00894CBD" w:rsidRPr="00CF7066" w:rsidRDefault="00E44CA8" w:rsidP="00E44CA8">
            <w:pPr>
              <w:ind w:firstLine="33"/>
              <w:contextualSpacing/>
              <w:jc w:val="center"/>
              <w:rPr>
                <w:sz w:val="28"/>
                <w:szCs w:val="28"/>
              </w:rPr>
            </w:pPr>
            <w:r w:rsidRPr="00CF7066">
              <w:rPr>
                <w:sz w:val="28"/>
                <w:szCs w:val="28"/>
              </w:rPr>
              <w:t>4</w:t>
            </w:r>
          </w:p>
        </w:tc>
        <w:tc>
          <w:tcPr>
            <w:tcW w:w="6881" w:type="dxa"/>
          </w:tcPr>
          <w:p w14:paraId="5608FEEC" w14:textId="76125D6F" w:rsidR="00894CBD" w:rsidRPr="00CF7066" w:rsidRDefault="00E44CA8" w:rsidP="00E44CA8">
            <w:pPr>
              <w:ind w:firstLine="50"/>
              <w:contextualSpacing/>
              <w:jc w:val="center"/>
              <w:rPr>
                <w:sz w:val="28"/>
                <w:szCs w:val="28"/>
              </w:rPr>
            </w:pPr>
            <w:r w:rsidRPr="00CF7066">
              <w:rPr>
                <w:sz w:val="28"/>
                <w:szCs w:val="28"/>
              </w:rPr>
              <w:t>5</w:t>
            </w:r>
          </w:p>
        </w:tc>
      </w:tr>
      <w:tr w:rsidR="00CF7066" w:rsidRPr="00CF7066" w14:paraId="1A6EB34F" w14:textId="77777777" w:rsidTr="00E44CA8">
        <w:tc>
          <w:tcPr>
            <w:tcW w:w="14423" w:type="dxa"/>
            <w:gridSpan w:val="5"/>
          </w:tcPr>
          <w:p w14:paraId="09AF0565" w14:textId="40A899E4" w:rsidR="00E44CA8" w:rsidRPr="00CF7066" w:rsidRDefault="00E44CA8" w:rsidP="00E44CA8">
            <w:pPr>
              <w:ind w:right="-108" w:firstLine="34"/>
              <w:contextualSpacing/>
              <w:jc w:val="center"/>
              <w:rPr>
                <w:sz w:val="28"/>
                <w:szCs w:val="28"/>
              </w:rPr>
            </w:pPr>
            <w:r w:rsidRPr="00CF7066">
              <w:rPr>
                <w:sz w:val="28"/>
                <w:szCs w:val="28"/>
              </w:rPr>
              <w:t>основные виды разрешенного использован</w:t>
            </w:r>
          </w:p>
        </w:tc>
      </w:tr>
      <w:tr w:rsidR="00CF7066" w:rsidRPr="00CF7066" w14:paraId="49F60586" w14:textId="77777777" w:rsidTr="00E44CA8">
        <w:trPr>
          <w:trHeight w:val="70"/>
        </w:trPr>
        <w:tc>
          <w:tcPr>
            <w:tcW w:w="738" w:type="dxa"/>
          </w:tcPr>
          <w:p w14:paraId="719E0917" w14:textId="5C418E9C" w:rsidR="00894CBD" w:rsidRPr="00CF7066" w:rsidRDefault="00E44CA8" w:rsidP="00E44CA8">
            <w:pPr>
              <w:ind w:firstLine="63"/>
              <w:contextualSpacing/>
              <w:jc w:val="both"/>
              <w:rPr>
                <w:sz w:val="28"/>
                <w:szCs w:val="28"/>
              </w:rPr>
            </w:pPr>
            <w:r w:rsidRPr="00CF7066">
              <w:rPr>
                <w:sz w:val="28"/>
                <w:szCs w:val="28"/>
              </w:rPr>
              <w:lastRenderedPageBreak/>
              <w:t>1</w:t>
            </w:r>
          </w:p>
        </w:tc>
        <w:tc>
          <w:tcPr>
            <w:tcW w:w="2693" w:type="dxa"/>
          </w:tcPr>
          <w:p w14:paraId="56CFB3A9" w14:textId="1EA169DC" w:rsidR="00894CBD" w:rsidRPr="00CF7066" w:rsidRDefault="00E44CA8" w:rsidP="00E44CA8">
            <w:pPr>
              <w:ind w:right="-108"/>
              <w:contextualSpacing/>
              <w:jc w:val="both"/>
              <w:rPr>
                <w:sz w:val="28"/>
                <w:szCs w:val="28"/>
              </w:rPr>
            </w:pPr>
            <w:r w:rsidRPr="00CF7066">
              <w:rPr>
                <w:sz w:val="28"/>
                <w:szCs w:val="28"/>
              </w:rPr>
              <w:t>здравоохранение</w:t>
            </w:r>
          </w:p>
        </w:tc>
        <w:tc>
          <w:tcPr>
            <w:tcW w:w="3260" w:type="dxa"/>
          </w:tcPr>
          <w:p w14:paraId="792C416B" w14:textId="609E7BD7" w:rsidR="00894CBD" w:rsidRPr="00CF7066" w:rsidRDefault="00E44CA8" w:rsidP="00E44CA8">
            <w:pPr>
              <w:ind w:firstLine="34"/>
              <w:contextualSpacing/>
              <w:jc w:val="both"/>
              <w:rPr>
                <w:sz w:val="28"/>
                <w:szCs w:val="28"/>
              </w:rPr>
            </w:pPr>
            <w:r w:rsidRPr="00CF7066">
              <w:rPr>
                <w:sz w:val="28"/>
                <w:szCs w:val="2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197" w:history="1">
              <w:r w:rsidRPr="00CF7066">
                <w:rPr>
                  <w:rStyle w:val="af"/>
                  <w:color w:val="auto"/>
                  <w:sz w:val="28"/>
                  <w:szCs w:val="28"/>
                  <w:u w:val="none"/>
                </w:rPr>
                <w:t>кодами 3.4.1</w:t>
              </w:r>
            </w:hyperlink>
            <w:r w:rsidRPr="00CF7066">
              <w:rPr>
                <w:sz w:val="28"/>
                <w:szCs w:val="28"/>
              </w:rPr>
              <w:t xml:space="preserve"> - </w:t>
            </w:r>
            <w:hyperlink w:anchor="P201" w:history="1">
              <w:r w:rsidRPr="00CF7066">
                <w:rPr>
                  <w:rStyle w:val="af"/>
                  <w:color w:val="auto"/>
                  <w:sz w:val="28"/>
                  <w:szCs w:val="28"/>
                  <w:u w:val="none"/>
                </w:rPr>
                <w:t>3.4.2</w:t>
              </w:r>
            </w:hyperlink>
          </w:p>
        </w:tc>
        <w:tc>
          <w:tcPr>
            <w:tcW w:w="851" w:type="dxa"/>
          </w:tcPr>
          <w:p w14:paraId="31D69CB5" w14:textId="52221E3C" w:rsidR="00894CBD" w:rsidRPr="00CF7066" w:rsidRDefault="00E44CA8" w:rsidP="00E44CA8">
            <w:pPr>
              <w:ind w:firstLine="33"/>
              <w:contextualSpacing/>
              <w:jc w:val="both"/>
              <w:rPr>
                <w:sz w:val="28"/>
                <w:szCs w:val="28"/>
              </w:rPr>
            </w:pPr>
            <w:r w:rsidRPr="00CF7066">
              <w:rPr>
                <w:sz w:val="28"/>
                <w:szCs w:val="28"/>
              </w:rPr>
              <w:t>3.4</w:t>
            </w:r>
          </w:p>
        </w:tc>
        <w:tc>
          <w:tcPr>
            <w:tcW w:w="6881" w:type="dxa"/>
          </w:tcPr>
          <w:p w14:paraId="1146A8E5" w14:textId="17901304" w:rsidR="00894CBD" w:rsidRPr="00CF7066" w:rsidRDefault="00E44CA8" w:rsidP="00E44CA8">
            <w:pPr>
              <w:ind w:firstLine="50"/>
              <w:contextualSpacing/>
              <w:jc w:val="both"/>
              <w:rPr>
                <w:sz w:val="28"/>
                <w:szCs w:val="28"/>
              </w:rPr>
            </w:pPr>
            <w:r w:rsidRPr="00CF7066">
              <w:rPr>
                <w:sz w:val="28"/>
                <w:szCs w:val="28"/>
              </w:rPr>
              <w:t>минимальная/максимальная площадь земельного участка - 50/50000 кв. м.;</w:t>
            </w:r>
          </w:p>
          <w:p w14:paraId="5ECA0433" w14:textId="7A9AFF2A" w:rsidR="00894CBD" w:rsidRPr="00CF7066" w:rsidRDefault="00E44CA8" w:rsidP="00E44CA8">
            <w:pPr>
              <w:ind w:firstLine="50"/>
              <w:contextualSpacing/>
              <w:jc w:val="both"/>
              <w:rPr>
                <w:sz w:val="28"/>
                <w:szCs w:val="28"/>
              </w:rPr>
            </w:pPr>
            <w:r w:rsidRPr="00CF7066">
              <w:rPr>
                <w:sz w:val="28"/>
                <w:szCs w:val="28"/>
              </w:rPr>
              <w:t>максимальное количество этажей – 3;</w:t>
            </w:r>
          </w:p>
          <w:p w14:paraId="070FFC69" w14:textId="785666EC" w:rsidR="00894CBD" w:rsidRPr="00CF7066" w:rsidRDefault="00E44CA8" w:rsidP="00E44CA8">
            <w:pPr>
              <w:ind w:firstLine="50"/>
              <w:contextualSpacing/>
              <w:jc w:val="both"/>
              <w:rPr>
                <w:sz w:val="28"/>
                <w:szCs w:val="28"/>
              </w:rPr>
            </w:pPr>
            <w:r w:rsidRPr="00CF7066">
              <w:rPr>
                <w:sz w:val="28"/>
                <w:szCs w:val="28"/>
              </w:rPr>
              <w:t>максимальная высота этажа – 3 м.;</w:t>
            </w:r>
          </w:p>
          <w:p w14:paraId="0B53007F" w14:textId="060E4676" w:rsidR="00894CBD" w:rsidRPr="00CF7066" w:rsidRDefault="00E44CA8" w:rsidP="00E44CA8">
            <w:pPr>
              <w:ind w:firstLine="50"/>
              <w:contextualSpacing/>
              <w:jc w:val="both"/>
              <w:rPr>
                <w:sz w:val="28"/>
                <w:szCs w:val="28"/>
              </w:rPr>
            </w:pPr>
            <w:r w:rsidRPr="00CF7066">
              <w:rPr>
                <w:sz w:val="28"/>
                <w:szCs w:val="28"/>
              </w:rPr>
              <w:t>высота здания – не более 12 м.;</w:t>
            </w:r>
          </w:p>
          <w:p w14:paraId="0A46AC08" w14:textId="79D25152" w:rsidR="00894CBD" w:rsidRPr="00CF7066" w:rsidRDefault="00E44CA8" w:rsidP="00E44CA8">
            <w:pPr>
              <w:ind w:firstLine="50"/>
              <w:contextualSpacing/>
              <w:jc w:val="both"/>
              <w:rPr>
                <w:sz w:val="28"/>
                <w:szCs w:val="28"/>
              </w:rPr>
            </w:pPr>
            <w:r w:rsidRPr="00CF7066">
              <w:rPr>
                <w:sz w:val="28"/>
                <w:szCs w:val="28"/>
              </w:rPr>
              <w:t>запрещается перепрофилирование объектов;</w:t>
            </w:r>
          </w:p>
          <w:p w14:paraId="5442629B" w14:textId="452420E5" w:rsidR="00894CBD" w:rsidRPr="00CF7066" w:rsidRDefault="00E44CA8" w:rsidP="00E44CA8">
            <w:pPr>
              <w:ind w:firstLine="50"/>
              <w:contextualSpacing/>
              <w:jc w:val="both"/>
              <w:rPr>
                <w:sz w:val="28"/>
                <w:szCs w:val="28"/>
              </w:rPr>
            </w:pPr>
            <w:r w:rsidRPr="00CF7066">
              <w:rPr>
                <w:sz w:val="28"/>
                <w:szCs w:val="28"/>
              </w:rPr>
              <w:t>минимальный отступ строений:</w:t>
            </w:r>
          </w:p>
          <w:p w14:paraId="11CDBAE3" w14:textId="75ADFAE5" w:rsidR="00894CBD" w:rsidRPr="00CF7066" w:rsidRDefault="00E44CA8" w:rsidP="00E44CA8">
            <w:pPr>
              <w:ind w:firstLine="50"/>
              <w:contextualSpacing/>
              <w:jc w:val="both"/>
              <w:rPr>
                <w:sz w:val="28"/>
                <w:szCs w:val="28"/>
              </w:rPr>
            </w:pPr>
            <w:r w:rsidRPr="00CF7066">
              <w:rPr>
                <w:sz w:val="28"/>
                <w:szCs w:val="28"/>
              </w:rPr>
              <w:t>от красной линии улиц - не менее чем на 5 м.;</w:t>
            </w:r>
          </w:p>
          <w:p w14:paraId="1C87637E" w14:textId="60DAE89C" w:rsidR="00894CBD" w:rsidRPr="00CF7066" w:rsidRDefault="00E44CA8" w:rsidP="00E44CA8">
            <w:pPr>
              <w:ind w:firstLine="50"/>
              <w:contextualSpacing/>
              <w:jc w:val="both"/>
              <w:rPr>
                <w:sz w:val="28"/>
                <w:szCs w:val="28"/>
              </w:rPr>
            </w:pPr>
            <w:r w:rsidRPr="00CF7066">
              <w:rPr>
                <w:sz w:val="28"/>
                <w:szCs w:val="28"/>
              </w:rPr>
              <w:t>от красной линии проездов - не менее чем на 3 м.;</w:t>
            </w:r>
          </w:p>
          <w:p w14:paraId="1100A820" w14:textId="491A8C40" w:rsidR="00894CBD" w:rsidRPr="00CF7066" w:rsidRDefault="00E44CA8" w:rsidP="00E44CA8">
            <w:pPr>
              <w:ind w:firstLine="50"/>
              <w:contextualSpacing/>
              <w:jc w:val="both"/>
              <w:rPr>
                <w:sz w:val="28"/>
                <w:szCs w:val="28"/>
              </w:rPr>
            </w:pPr>
            <w:r w:rsidRPr="00CF7066">
              <w:rPr>
                <w:sz w:val="28"/>
                <w:szCs w:val="28"/>
              </w:rPr>
              <w:t>от границ соседнего участка - не менее чем 3 м.;</w:t>
            </w:r>
          </w:p>
          <w:p w14:paraId="613E94D0" w14:textId="1165BFE6" w:rsidR="00894CBD" w:rsidRPr="00CF7066" w:rsidRDefault="00E44CA8" w:rsidP="00E44CA8">
            <w:pPr>
              <w:ind w:firstLine="50"/>
              <w:contextualSpacing/>
              <w:jc w:val="both"/>
              <w:rPr>
                <w:sz w:val="28"/>
                <w:szCs w:val="28"/>
              </w:rPr>
            </w:pPr>
            <w:r w:rsidRPr="00CF7066">
              <w:rPr>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38DFCA74" w14:textId="2B0B92BC" w:rsidR="00894CBD" w:rsidRPr="00CF7066" w:rsidRDefault="00E44CA8" w:rsidP="00E44CA8">
            <w:pPr>
              <w:ind w:firstLine="50"/>
              <w:contextualSpacing/>
              <w:jc w:val="both"/>
              <w:rPr>
                <w:sz w:val="28"/>
                <w:szCs w:val="28"/>
              </w:rPr>
            </w:pPr>
            <w:r w:rsidRPr="00CF7066">
              <w:rPr>
                <w:sz w:val="28"/>
                <w:szCs w:val="28"/>
              </w:rPr>
              <w:t>максимальный процент застройки земельного участ-                 ка – 40%;</w:t>
            </w:r>
          </w:p>
          <w:p w14:paraId="7C668447" w14:textId="6BC1B2A0" w:rsidR="00894CBD" w:rsidRPr="00CF7066" w:rsidRDefault="00E44CA8" w:rsidP="00E44CA8">
            <w:pPr>
              <w:ind w:firstLine="50"/>
              <w:contextualSpacing/>
              <w:jc w:val="both"/>
              <w:rPr>
                <w:sz w:val="28"/>
                <w:szCs w:val="28"/>
              </w:rPr>
            </w:pPr>
            <w:r w:rsidRPr="00CF7066">
              <w:rPr>
                <w:sz w:val="28"/>
                <w:szCs w:val="28"/>
              </w:rPr>
              <w:t>минимальный процент озеленения земельного участ</w:t>
            </w:r>
            <w:r w:rsidR="00937602" w:rsidRPr="00CF7066">
              <w:rPr>
                <w:sz w:val="28"/>
                <w:szCs w:val="28"/>
              </w:rPr>
              <w:t xml:space="preserve">-    </w:t>
            </w:r>
            <w:r w:rsidRPr="00CF7066">
              <w:rPr>
                <w:sz w:val="28"/>
                <w:szCs w:val="28"/>
              </w:rPr>
              <w:t>ка 30%</w:t>
            </w:r>
            <w:r w:rsidR="00937602" w:rsidRPr="00CF7066">
              <w:rPr>
                <w:sz w:val="28"/>
                <w:szCs w:val="28"/>
              </w:rPr>
              <w:t>;</w:t>
            </w:r>
            <w:r w:rsidRPr="00CF7066">
              <w:rPr>
                <w:sz w:val="28"/>
                <w:szCs w:val="28"/>
              </w:rPr>
              <w:t xml:space="preserve">   </w:t>
            </w:r>
          </w:p>
          <w:p w14:paraId="03ED8438" w14:textId="04326064" w:rsidR="00894CBD" w:rsidRPr="00CF7066" w:rsidRDefault="00E44CA8" w:rsidP="00E44CA8">
            <w:pPr>
              <w:ind w:firstLine="50"/>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3AB2B197" w14:textId="77777777" w:rsidTr="00E44CA8">
        <w:trPr>
          <w:trHeight w:val="330"/>
        </w:trPr>
        <w:tc>
          <w:tcPr>
            <w:tcW w:w="738" w:type="dxa"/>
          </w:tcPr>
          <w:p w14:paraId="7E3ED3D2" w14:textId="2A79BC57" w:rsidR="00894CBD" w:rsidRPr="00CF7066" w:rsidRDefault="00E44CA8" w:rsidP="00E44CA8">
            <w:pPr>
              <w:ind w:firstLine="63"/>
              <w:contextualSpacing/>
              <w:jc w:val="both"/>
              <w:rPr>
                <w:sz w:val="28"/>
                <w:szCs w:val="28"/>
              </w:rPr>
            </w:pPr>
            <w:r w:rsidRPr="00CF7066">
              <w:rPr>
                <w:sz w:val="28"/>
                <w:szCs w:val="28"/>
              </w:rPr>
              <w:t>2</w:t>
            </w:r>
          </w:p>
        </w:tc>
        <w:tc>
          <w:tcPr>
            <w:tcW w:w="2693" w:type="dxa"/>
          </w:tcPr>
          <w:p w14:paraId="4B511FF1" w14:textId="465ED3B1" w:rsidR="00894CBD" w:rsidRPr="00CF7066" w:rsidRDefault="00E44CA8" w:rsidP="00E44CA8">
            <w:pPr>
              <w:ind w:right="-108"/>
              <w:contextualSpacing/>
              <w:jc w:val="both"/>
              <w:rPr>
                <w:sz w:val="28"/>
                <w:szCs w:val="28"/>
              </w:rPr>
            </w:pPr>
            <w:r w:rsidRPr="00CF7066">
              <w:rPr>
                <w:sz w:val="28"/>
                <w:szCs w:val="28"/>
              </w:rPr>
              <w:t>предоставление коммунальных услуг</w:t>
            </w:r>
          </w:p>
        </w:tc>
        <w:tc>
          <w:tcPr>
            <w:tcW w:w="3260" w:type="dxa"/>
          </w:tcPr>
          <w:p w14:paraId="024335C0" w14:textId="48074D32" w:rsidR="00894CBD" w:rsidRPr="00CF7066" w:rsidRDefault="00E44CA8" w:rsidP="00E44CA8">
            <w:pPr>
              <w:ind w:firstLine="34"/>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w:t>
            </w:r>
            <w:r w:rsidRPr="00CF7066">
              <w:rPr>
                <w:sz w:val="28"/>
                <w:szCs w:val="28"/>
              </w:rPr>
              <w:lastRenderedPageBreak/>
              <w:t>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Pr>
          <w:p w14:paraId="6771A804" w14:textId="5C31F83B" w:rsidR="00894CBD" w:rsidRPr="00CF7066" w:rsidRDefault="00E44CA8" w:rsidP="00E44CA8">
            <w:pPr>
              <w:ind w:firstLine="33"/>
              <w:contextualSpacing/>
              <w:jc w:val="both"/>
              <w:rPr>
                <w:sz w:val="28"/>
                <w:szCs w:val="28"/>
              </w:rPr>
            </w:pPr>
            <w:r w:rsidRPr="00CF7066">
              <w:rPr>
                <w:sz w:val="28"/>
                <w:szCs w:val="28"/>
              </w:rPr>
              <w:lastRenderedPageBreak/>
              <w:t>3.1.1</w:t>
            </w:r>
          </w:p>
        </w:tc>
        <w:tc>
          <w:tcPr>
            <w:tcW w:w="6881" w:type="dxa"/>
          </w:tcPr>
          <w:p w14:paraId="0E47942D" w14:textId="51043AE0" w:rsidR="00894CBD" w:rsidRPr="00CF7066" w:rsidRDefault="00E44CA8" w:rsidP="00E44CA8">
            <w:pPr>
              <w:ind w:firstLine="50"/>
              <w:contextualSpacing/>
              <w:jc w:val="both"/>
              <w:rPr>
                <w:sz w:val="28"/>
                <w:szCs w:val="28"/>
              </w:rPr>
            </w:pPr>
            <w:r w:rsidRPr="00CF7066">
              <w:rPr>
                <w:sz w:val="28"/>
                <w:szCs w:val="28"/>
              </w:rPr>
              <w:t>минимальная площадь земельных участков – 20 кв. м.</w:t>
            </w:r>
            <w:r w:rsidR="00937602" w:rsidRPr="00CF7066">
              <w:rPr>
                <w:sz w:val="28"/>
                <w:szCs w:val="28"/>
              </w:rPr>
              <w:t>;</w:t>
            </w:r>
          </w:p>
          <w:p w14:paraId="6B0C29FC" w14:textId="2A538263" w:rsidR="00894CBD" w:rsidRPr="00CF7066" w:rsidRDefault="00E44CA8" w:rsidP="00E44CA8">
            <w:pPr>
              <w:ind w:firstLine="50"/>
              <w:contextualSpacing/>
              <w:jc w:val="both"/>
              <w:rPr>
                <w:sz w:val="28"/>
                <w:szCs w:val="28"/>
              </w:rPr>
            </w:pPr>
            <w:r w:rsidRPr="00CF7066">
              <w:rPr>
                <w:sz w:val="28"/>
                <w:szCs w:val="28"/>
              </w:rPr>
              <w:t>тепловые  котельные мощностью  до 200 гкал.</w:t>
            </w:r>
            <w:r w:rsidR="00937602" w:rsidRPr="00CF7066">
              <w:rPr>
                <w:sz w:val="28"/>
                <w:szCs w:val="28"/>
              </w:rPr>
              <w:t>;</w:t>
            </w:r>
          </w:p>
          <w:p w14:paraId="0F8843AB" w14:textId="3F7357E4" w:rsidR="00937602" w:rsidRPr="00CF7066" w:rsidRDefault="00E44CA8" w:rsidP="00937602">
            <w:pPr>
              <w:ind w:firstLine="50"/>
              <w:contextualSpacing/>
              <w:jc w:val="both"/>
              <w:rPr>
                <w:sz w:val="28"/>
                <w:szCs w:val="28"/>
              </w:rPr>
            </w:pPr>
            <w:r w:rsidRPr="00CF7066">
              <w:rPr>
                <w:sz w:val="28"/>
                <w:szCs w:val="28"/>
              </w:rPr>
              <w:t>максимальное количество этажей  – не более 2</w:t>
            </w:r>
            <w:r w:rsidR="00937602" w:rsidRPr="00CF7066">
              <w:rPr>
                <w:sz w:val="28"/>
                <w:szCs w:val="28"/>
              </w:rPr>
              <w:t>;</w:t>
            </w:r>
          </w:p>
          <w:p w14:paraId="7DE81823" w14:textId="37433B7A" w:rsidR="00937602" w:rsidRPr="00CF7066" w:rsidRDefault="00E44CA8" w:rsidP="00E44CA8">
            <w:pPr>
              <w:ind w:firstLine="50"/>
              <w:contextualSpacing/>
              <w:jc w:val="both"/>
              <w:rPr>
                <w:sz w:val="28"/>
                <w:szCs w:val="28"/>
              </w:rPr>
            </w:pPr>
            <w:r w:rsidRPr="00CF7066">
              <w:rPr>
                <w:sz w:val="28"/>
                <w:szCs w:val="28"/>
              </w:rPr>
              <w:t>высота – не более 22 м.</w:t>
            </w:r>
            <w:r w:rsidR="00937602" w:rsidRPr="00CF7066">
              <w:rPr>
                <w:sz w:val="28"/>
                <w:szCs w:val="28"/>
              </w:rPr>
              <w:t>;</w:t>
            </w:r>
          </w:p>
          <w:p w14:paraId="3CACBD2E" w14:textId="49E25A23" w:rsidR="00937602" w:rsidRPr="00CF7066" w:rsidRDefault="00E44CA8" w:rsidP="00E44CA8">
            <w:pPr>
              <w:ind w:firstLine="50"/>
              <w:contextualSpacing/>
              <w:jc w:val="both"/>
              <w:rPr>
                <w:sz w:val="28"/>
                <w:szCs w:val="28"/>
              </w:rPr>
            </w:pPr>
            <w:r w:rsidRPr="00CF7066">
              <w:rPr>
                <w:sz w:val="28"/>
                <w:szCs w:val="28"/>
              </w:rPr>
              <w:t>процент застройки территории – не более 40% от площади земельного участка</w:t>
            </w:r>
            <w:r w:rsidR="00937602" w:rsidRPr="00CF7066">
              <w:rPr>
                <w:sz w:val="28"/>
                <w:szCs w:val="28"/>
              </w:rPr>
              <w:t>;</w:t>
            </w:r>
          </w:p>
          <w:p w14:paraId="438F38A9" w14:textId="1C45CBEB" w:rsidR="00894CBD" w:rsidRPr="00CF7066" w:rsidRDefault="00E44CA8" w:rsidP="00E44CA8">
            <w:pPr>
              <w:ind w:firstLine="50"/>
              <w:contextualSpacing/>
              <w:jc w:val="both"/>
              <w:rPr>
                <w:sz w:val="28"/>
                <w:szCs w:val="28"/>
              </w:rPr>
            </w:pPr>
            <w:r w:rsidRPr="00CF7066">
              <w:rPr>
                <w:sz w:val="28"/>
                <w:szCs w:val="28"/>
              </w:rPr>
              <w:t>минимальный отступ строений:</w:t>
            </w:r>
          </w:p>
          <w:p w14:paraId="687D7220" w14:textId="6701E926" w:rsidR="00894CBD" w:rsidRPr="00CF7066" w:rsidRDefault="00E44CA8" w:rsidP="00E44CA8">
            <w:pPr>
              <w:ind w:firstLine="50"/>
              <w:contextualSpacing/>
              <w:jc w:val="both"/>
              <w:rPr>
                <w:sz w:val="28"/>
                <w:szCs w:val="28"/>
              </w:rPr>
            </w:pPr>
            <w:r w:rsidRPr="00CF7066">
              <w:rPr>
                <w:sz w:val="28"/>
                <w:szCs w:val="28"/>
              </w:rPr>
              <w:t>от красной линии улиц - не менее чем на 5 м.</w:t>
            </w:r>
            <w:r w:rsidR="00937602" w:rsidRPr="00CF7066">
              <w:rPr>
                <w:sz w:val="28"/>
                <w:szCs w:val="28"/>
              </w:rPr>
              <w:t>;</w:t>
            </w:r>
          </w:p>
          <w:p w14:paraId="2F902173" w14:textId="577DFCC3" w:rsidR="00894CBD" w:rsidRPr="00CF7066" w:rsidRDefault="00E44CA8" w:rsidP="00E44CA8">
            <w:pPr>
              <w:ind w:firstLine="50"/>
              <w:contextualSpacing/>
              <w:jc w:val="both"/>
              <w:rPr>
                <w:sz w:val="28"/>
                <w:szCs w:val="28"/>
              </w:rPr>
            </w:pPr>
            <w:r w:rsidRPr="00CF7066">
              <w:rPr>
                <w:sz w:val="28"/>
                <w:szCs w:val="28"/>
              </w:rPr>
              <w:lastRenderedPageBreak/>
              <w:t>от красной линии проездов - не менее чем на 3 м.</w:t>
            </w:r>
            <w:r w:rsidR="00937602" w:rsidRPr="00CF7066">
              <w:rPr>
                <w:sz w:val="28"/>
                <w:szCs w:val="28"/>
              </w:rPr>
              <w:t>;</w:t>
            </w:r>
          </w:p>
          <w:p w14:paraId="475FFADD" w14:textId="4A4C3FB0" w:rsidR="00894CBD" w:rsidRPr="00CF7066" w:rsidRDefault="00E44CA8" w:rsidP="00E44CA8">
            <w:pPr>
              <w:ind w:firstLine="50"/>
              <w:contextualSpacing/>
              <w:jc w:val="both"/>
              <w:rPr>
                <w:sz w:val="28"/>
                <w:szCs w:val="28"/>
              </w:rPr>
            </w:pPr>
            <w:r w:rsidRPr="00CF7066">
              <w:rPr>
                <w:sz w:val="28"/>
                <w:szCs w:val="28"/>
              </w:rPr>
              <w:t>от границ соседнего участка - не менее чем 3 м.</w:t>
            </w:r>
          </w:p>
          <w:p w14:paraId="4827D211" w14:textId="77777777" w:rsidR="00894CBD" w:rsidRPr="00CF7066" w:rsidRDefault="00894CBD" w:rsidP="00E44CA8">
            <w:pPr>
              <w:ind w:firstLine="50"/>
              <w:contextualSpacing/>
              <w:jc w:val="both"/>
              <w:rPr>
                <w:sz w:val="28"/>
                <w:szCs w:val="28"/>
              </w:rPr>
            </w:pPr>
          </w:p>
        </w:tc>
      </w:tr>
      <w:tr w:rsidR="00CF7066" w:rsidRPr="00CF7066" w14:paraId="65B24670" w14:textId="77777777" w:rsidTr="003D4158">
        <w:trPr>
          <w:trHeight w:val="330"/>
        </w:trPr>
        <w:tc>
          <w:tcPr>
            <w:tcW w:w="14423" w:type="dxa"/>
            <w:gridSpan w:val="5"/>
          </w:tcPr>
          <w:p w14:paraId="5E866A8B" w14:textId="43A91757" w:rsidR="00937602" w:rsidRPr="00CF7066" w:rsidRDefault="00937602" w:rsidP="00937602">
            <w:pPr>
              <w:ind w:firstLine="50"/>
              <w:contextualSpacing/>
              <w:jc w:val="center"/>
              <w:rPr>
                <w:sz w:val="28"/>
                <w:szCs w:val="28"/>
              </w:rPr>
            </w:pPr>
            <w:r w:rsidRPr="00CF7066">
              <w:rPr>
                <w:sz w:val="28"/>
                <w:szCs w:val="28"/>
              </w:rPr>
              <w:lastRenderedPageBreak/>
              <w:t>условно разрешенные виды использования</w:t>
            </w:r>
          </w:p>
        </w:tc>
      </w:tr>
      <w:tr w:rsidR="00CF7066" w:rsidRPr="00CF7066" w14:paraId="2A3E5EB2" w14:textId="77777777" w:rsidTr="00E44CA8">
        <w:trPr>
          <w:trHeight w:val="375"/>
        </w:trPr>
        <w:tc>
          <w:tcPr>
            <w:tcW w:w="738" w:type="dxa"/>
          </w:tcPr>
          <w:p w14:paraId="1DBC6017" w14:textId="2F9ECBAC" w:rsidR="00894CBD" w:rsidRPr="00CF7066" w:rsidRDefault="00E44CA8" w:rsidP="00E44CA8">
            <w:pPr>
              <w:ind w:firstLine="63"/>
              <w:contextualSpacing/>
              <w:jc w:val="both"/>
              <w:rPr>
                <w:sz w:val="28"/>
                <w:szCs w:val="28"/>
              </w:rPr>
            </w:pPr>
            <w:r w:rsidRPr="00CF7066">
              <w:rPr>
                <w:sz w:val="28"/>
                <w:szCs w:val="28"/>
              </w:rPr>
              <w:t>1</w:t>
            </w:r>
          </w:p>
        </w:tc>
        <w:tc>
          <w:tcPr>
            <w:tcW w:w="2693" w:type="dxa"/>
          </w:tcPr>
          <w:p w14:paraId="5EBF0874" w14:textId="493F9B62" w:rsidR="00894CBD" w:rsidRPr="00CF7066" w:rsidRDefault="00E44CA8" w:rsidP="00E44CA8">
            <w:pPr>
              <w:ind w:right="-108"/>
              <w:contextualSpacing/>
              <w:jc w:val="both"/>
              <w:rPr>
                <w:sz w:val="28"/>
                <w:szCs w:val="28"/>
              </w:rPr>
            </w:pPr>
            <w:r w:rsidRPr="00CF7066">
              <w:rPr>
                <w:sz w:val="28"/>
                <w:szCs w:val="28"/>
              </w:rPr>
              <w:t>обеспечение внутреннего правопорядка</w:t>
            </w:r>
          </w:p>
        </w:tc>
        <w:tc>
          <w:tcPr>
            <w:tcW w:w="3260" w:type="dxa"/>
          </w:tcPr>
          <w:p w14:paraId="61B42986" w14:textId="342C8D38" w:rsidR="00894CBD" w:rsidRPr="00CF7066" w:rsidRDefault="00E44CA8" w:rsidP="00E44CA8">
            <w:pPr>
              <w:ind w:firstLine="34"/>
              <w:contextualSpacing/>
              <w:jc w:val="both"/>
              <w:rPr>
                <w:sz w:val="28"/>
                <w:szCs w:val="28"/>
              </w:rPr>
            </w:pPr>
            <w:r w:rsidRPr="00CF7066">
              <w:rPr>
                <w:sz w:val="28"/>
                <w:szCs w:val="2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w:t>
            </w:r>
            <w:r w:rsidRPr="00CF7066">
              <w:rPr>
                <w:sz w:val="28"/>
                <w:szCs w:val="28"/>
              </w:rPr>
              <w:lastRenderedPageBreak/>
              <w:t>объектов гражданской обороны, являющихся частями производственных зданий</w:t>
            </w:r>
          </w:p>
        </w:tc>
        <w:tc>
          <w:tcPr>
            <w:tcW w:w="851" w:type="dxa"/>
          </w:tcPr>
          <w:p w14:paraId="57A9DC49" w14:textId="25192E82" w:rsidR="00894CBD" w:rsidRPr="00CF7066" w:rsidRDefault="00E44CA8" w:rsidP="00E44CA8">
            <w:pPr>
              <w:ind w:firstLine="33"/>
              <w:contextualSpacing/>
              <w:jc w:val="both"/>
              <w:rPr>
                <w:sz w:val="28"/>
                <w:szCs w:val="28"/>
              </w:rPr>
            </w:pPr>
            <w:r w:rsidRPr="00CF7066">
              <w:rPr>
                <w:sz w:val="28"/>
                <w:szCs w:val="28"/>
              </w:rPr>
              <w:lastRenderedPageBreak/>
              <w:t>8.3</w:t>
            </w:r>
          </w:p>
        </w:tc>
        <w:tc>
          <w:tcPr>
            <w:tcW w:w="6881" w:type="dxa"/>
          </w:tcPr>
          <w:p w14:paraId="2A74B7DC" w14:textId="48F13E98" w:rsidR="00894CBD" w:rsidRPr="00CF7066" w:rsidRDefault="00E44CA8" w:rsidP="00E44CA8">
            <w:pPr>
              <w:ind w:firstLine="50"/>
              <w:contextualSpacing/>
              <w:jc w:val="both"/>
              <w:rPr>
                <w:sz w:val="28"/>
                <w:szCs w:val="28"/>
              </w:rPr>
            </w:pPr>
            <w:r w:rsidRPr="00CF7066">
              <w:rPr>
                <w:sz w:val="28"/>
                <w:szCs w:val="28"/>
              </w:rPr>
              <w:t>минимальная/максимальная площадь земельного участка – 1000/20000 кв. м.</w:t>
            </w:r>
            <w:r w:rsidR="00937602" w:rsidRPr="00CF7066">
              <w:rPr>
                <w:sz w:val="28"/>
                <w:szCs w:val="28"/>
              </w:rPr>
              <w:t>;</w:t>
            </w:r>
          </w:p>
          <w:p w14:paraId="5ABE3682" w14:textId="63F39229" w:rsidR="00894CBD" w:rsidRPr="00CF7066" w:rsidRDefault="00E44CA8" w:rsidP="00E44CA8">
            <w:pPr>
              <w:ind w:firstLine="50"/>
              <w:contextualSpacing/>
              <w:jc w:val="both"/>
              <w:rPr>
                <w:sz w:val="28"/>
                <w:szCs w:val="28"/>
              </w:rPr>
            </w:pPr>
            <w:r w:rsidRPr="00CF7066">
              <w:rPr>
                <w:sz w:val="28"/>
                <w:szCs w:val="28"/>
              </w:rPr>
              <w:t>максимальный процент застройки в границах земельного участка – 60%</w:t>
            </w:r>
            <w:r w:rsidR="00937602" w:rsidRPr="00CF7066">
              <w:rPr>
                <w:sz w:val="28"/>
                <w:szCs w:val="28"/>
              </w:rPr>
              <w:t>;</w:t>
            </w:r>
          </w:p>
          <w:p w14:paraId="4E3DECEC" w14:textId="65E76E7A" w:rsidR="00894CBD" w:rsidRPr="00CF7066" w:rsidRDefault="00E44CA8" w:rsidP="00E44CA8">
            <w:pPr>
              <w:ind w:firstLine="50"/>
              <w:contextualSpacing/>
              <w:jc w:val="both"/>
              <w:rPr>
                <w:sz w:val="28"/>
                <w:szCs w:val="28"/>
              </w:rPr>
            </w:pPr>
            <w:r w:rsidRPr="00CF7066">
              <w:rPr>
                <w:sz w:val="28"/>
                <w:szCs w:val="28"/>
              </w:rPr>
              <w:t>минимальный отступ от границы земельного участ</w:t>
            </w:r>
            <w:r w:rsidR="00937602" w:rsidRPr="00CF7066">
              <w:rPr>
                <w:sz w:val="28"/>
                <w:szCs w:val="28"/>
              </w:rPr>
              <w:t xml:space="preserve">-                  </w:t>
            </w:r>
            <w:r w:rsidRPr="00CF7066">
              <w:rPr>
                <w:sz w:val="28"/>
                <w:szCs w:val="28"/>
              </w:rPr>
              <w:t>ка – 5 м.</w:t>
            </w:r>
            <w:r w:rsidR="00937602" w:rsidRPr="00CF7066">
              <w:rPr>
                <w:sz w:val="28"/>
                <w:szCs w:val="28"/>
              </w:rPr>
              <w:t>;</w:t>
            </w:r>
          </w:p>
          <w:p w14:paraId="38B6EF74" w14:textId="72BBB5E6" w:rsidR="00894CBD" w:rsidRPr="00CF7066" w:rsidRDefault="00E44CA8" w:rsidP="00E44CA8">
            <w:pPr>
              <w:ind w:firstLine="50"/>
              <w:contextualSpacing/>
              <w:jc w:val="both"/>
              <w:rPr>
                <w:sz w:val="28"/>
                <w:szCs w:val="28"/>
              </w:rPr>
            </w:pPr>
            <w:r w:rsidRPr="00CF7066">
              <w:rPr>
                <w:sz w:val="28"/>
                <w:szCs w:val="28"/>
              </w:rPr>
              <w:t>этажность – не более 2</w:t>
            </w:r>
            <w:r w:rsidR="00937602" w:rsidRPr="00CF7066">
              <w:rPr>
                <w:sz w:val="28"/>
                <w:szCs w:val="28"/>
              </w:rPr>
              <w:t>;</w:t>
            </w:r>
          </w:p>
          <w:p w14:paraId="5D0D0730" w14:textId="263E3EAE" w:rsidR="00894CBD" w:rsidRPr="00CF7066" w:rsidRDefault="00E44CA8" w:rsidP="00E44CA8">
            <w:pPr>
              <w:ind w:firstLine="50"/>
              <w:contextualSpacing/>
              <w:jc w:val="both"/>
              <w:rPr>
                <w:sz w:val="28"/>
                <w:szCs w:val="28"/>
              </w:rPr>
            </w:pPr>
            <w:r w:rsidRPr="00CF7066">
              <w:rPr>
                <w:sz w:val="28"/>
                <w:szCs w:val="28"/>
              </w:rPr>
              <w:t>высота этажа – не более 6 м.</w:t>
            </w:r>
            <w:r w:rsidR="00937602" w:rsidRPr="00CF7066">
              <w:rPr>
                <w:sz w:val="28"/>
                <w:szCs w:val="28"/>
              </w:rPr>
              <w:t>;</w:t>
            </w:r>
          </w:p>
          <w:p w14:paraId="57D9924E" w14:textId="3CF75215" w:rsidR="00894CBD" w:rsidRPr="00CF7066" w:rsidRDefault="00E44CA8" w:rsidP="00E44CA8">
            <w:pPr>
              <w:ind w:firstLine="50"/>
              <w:contextualSpacing/>
              <w:jc w:val="both"/>
              <w:rPr>
                <w:sz w:val="28"/>
                <w:szCs w:val="28"/>
              </w:rPr>
            </w:pPr>
            <w:r w:rsidRPr="00CF7066">
              <w:rPr>
                <w:sz w:val="28"/>
                <w:szCs w:val="28"/>
              </w:rPr>
              <w:t>высота здания – не более 15 м.</w:t>
            </w:r>
            <w:r w:rsidR="00937602" w:rsidRPr="00CF7066">
              <w:rPr>
                <w:sz w:val="28"/>
                <w:szCs w:val="28"/>
              </w:rPr>
              <w:t>;</w:t>
            </w:r>
            <w:r w:rsidRPr="00CF7066">
              <w:rPr>
                <w:sz w:val="28"/>
                <w:szCs w:val="28"/>
              </w:rPr>
              <w:t xml:space="preserve">  </w:t>
            </w:r>
          </w:p>
          <w:p w14:paraId="50CE9A52" w14:textId="72BB7B30" w:rsidR="00894CBD" w:rsidRPr="00CF7066" w:rsidRDefault="00E44CA8" w:rsidP="00E44CA8">
            <w:pPr>
              <w:ind w:firstLine="50"/>
              <w:contextualSpacing/>
              <w:jc w:val="both"/>
              <w:rPr>
                <w:sz w:val="28"/>
                <w:szCs w:val="28"/>
              </w:rPr>
            </w:pPr>
            <w:r w:rsidRPr="00CF7066">
              <w:rPr>
                <w:sz w:val="28"/>
                <w:szCs w:val="28"/>
              </w:rPr>
              <w:t>озеленение – не менее 10 % от площади земельного участка</w:t>
            </w:r>
            <w:r w:rsidR="00937602" w:rsidRPr="00CF7066">
              <w:rPr>
                <w:sz w:val="28"/>
                <w:szCs w:val="28"/>
              </w:rPr>
              <w:t>;</w:t>
            </w:r>
          </w:p>
          <w:p w14:paraId="2103096B" w14:textId="0E6B3196" w:rsidR="00894CBD" w:rsidRPr="00CF7066" w:rsidRDefault="00E44CA8" w:rsidP="00E44CA8">
            <w:pPr>
              <w:ind w:firstLine="50"/>
              <w:contextualSpacing/>
              <w:jc w:val="both"/>
              <w:rPr>
                <w:sz w:val="28"/>
                <w:szCs w:val="28"/>
              </w:rPr>
            </w:pPr>
            <w:r w:rsidRPr="00CF7066">
              <w:rPr>
                <w:sz w:val="28"/>
                <w:szCs w:val="28"/>
              </w:rPr>
              <w:lastRenderedPageBreak/>
              <w:t xml:space="preserve">пожарные депо необходимо располагать на участке с отступом от красной линии до фронта выезда пожарных автомобилей не менее чем 15 м, для пожарных депо </w:t>
            </w:r>
            <w:r w:rsidR="00937602" w:rsidRPr="00CF7066">
              <w:rPr>
                <w:sz w:val="28"/>
                <w:szCs w:val="28"/>
              </w:rPr>
              <w:t>II, IV, V</w:t>
            </w:r>
            <w:r w:rsidRPr="00CF7066">
              <w:rPr>
                <w:sz w:val="28"/>
                <w:szCs w:val="28"/>
              </w:rPr>
              <w:t xml:space="preserve"> типов указанное расстояние допускается уменьшать до 10 м.</w:t>
            </w:r>
            <w:r w:rsidR="002146F4" w:rsidRPr="00CF7066">
              <w:rPr>
                <w:sz w:val="28"/>
                <w:szCs w:val="28"/>
              </w:rPr>
              <w:t>;</w:t>
            </w:r>
          </w:p>
          <w:p w14:paraId="0C8D083E" w14:textId="6E6F82B2" w:rsidR="00894CBD" w:rsidRPr="00CF7066" w:rsidRDefault="00E44CA8" w:rsidP="00E44CA8">
            <w:pPr>
              <w:ind w:firstLine="50"/>
              <w:contextualSpacing/>
              <w:jc w:val="both"/>
              <w:rPr>
                <w:sz w:val="28"/>
                <w:szCs w:val="28"/>
              </w:rPr>
            </w:pPr>
            <w:r w:rsidRPr="00CF7066">
              <w:rPr>
                <w:sz w:val="28"/>
                <w:szCs w:val="28"/>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r w:rsidR="00937602" w:rsidRPr="00CF7066">
              <w:rPr>
                <w:sz w:val="28"/>
                <w:szCs w:val="28"/>
              </w:rPr>
              <w:t>;</w:t>
            </w:r>
          </w:p>
          <w:p w14:paraId="1981F91C" w14:textId="12FFAB76" w:rsidR="00894CBD" w:rsidRPr="00CF7066" w:rsidRDefault="00E44CA8" w:rsidP="00E44CA8">
            <w:pPr>
              <w:ind w:firstLine="50"/>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13779C" w:rsidRPr="00CF7066" w14:paraId="17B6867A" w14:textId="77777777" w:rsidTr="00E44CA8">
        <w:trPr>
          <w:trHeight w:val="360"/>
        </w:trPr>
        <w:tc>
          <w:tcPr>
            <w:tcW w:w="738" w:type="dxa"/>
          </w:tcPr>
          <w:p w14:paraId="35C39CFE" w14:textId="3CAE1079" w:rsidR="00894CBD" w:rsidRPr="00CF7066" w:rsidRDefault="00E44CA8" w:rsidP="00E44CA8">
            <w:pPr>
              <w:ind w:firstLine="63"/>
              <w:contextualSpacing/>
              <w:jc w:val="both"/>
              <w:rPr>
                <w:sz w:val="28"/>
                <w:szCs w:val="28"/>
              </w:rPr>
            </w:pPr>
            <w:r w:rsidRPr="00CF7066">
              <w:rPr>
                <w:sz w:val="28"/>
                <w:szCs w:val="28"/>
              </w:rPr>
              <w:lastRenderedPageBreak/>
              <w:t>2</w:t>
            </w:r>
          </w:p>
        </w:tc>
        <w:tc>
          <w:tcPr>
            <w:tcW w:w="2693" w:type="dxa"/>
          </w:tcPr>
          <w:p w14:paraId="2C6A9D4F" w14:textId="23183A94" w:rsidR="00894CBD" w:rsidRPr="00CF7066" w:rsidRDefault="00E44CA8" w:rsidP="00E44CA8">
            <w:pPr>
              <w:ind w:right="-108"/>
              <w:contextualSpacing/>
              <w:jc w:val="both"/>
              <w:rPr>
                <w:sz w:val="28"/>
                <w:szCs w:val="28"/>
              </w:rPr>
            </w:pPr>
            <w:r w:rsidRPr="00CF7066">
              <w:rPr>
                <w:sz w:val="28"/>
                <w:szCs w:val="28"/>
              </w:rPr>
              <w:t>осуществление религиозных обрядов</w:t>
            </w:r>
          </w:p>
        </w:tc>
        <w:tc>
          <w:tcPr>
            <w:tcW w:w="3260" w:type="dxa"/>
          </w:tcPr>
          <w:p w14:paraId="11219BCB" w14:textId="5F5AB104" w:rsidR="00894CBD" w:rsidRPr="00CF7066" w:rsidRDefault="00E44CA8" w:rsidP="00E44CA8">
            <w:pPr>
              <w:ind w:firstLine="34"/>
              <w:contextualSpacing/>
              <w:jc w:val="both"/>
              <w:rPr>
                <w:sz w:val="28"/>
                <w:szCs w:val="28"/>
              </w:rPr>
            </w:pPr>
            <w:r w:rsidRPr="00CF7066">
              <w:rPr>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tcPr>
          <w:p w14:paraId="51628825" w14:textId="51BABA3A" w:rsidR="00894CBD" w:rsidRPr="00CF7066" w:rsidRDefault="00E44CA8" w:rsidP="00E44CA8">
            <w:pPr>
              <w:ind w:firstLine="33"/>
              <w:contextualSpacing/>
              <w:jc w:val="both"/>
              <w:rPr>
                <w:sz w:val="28"/>
                <w:szCs w:val="28"/>
              </w:rPr>
            </w:pPr>
            <w:r w:rsidRPr="00CF7066">
              <w:rPr>
                <w:sz w:val="28"/>
                <w:szCs w:val="28"/>
              </w:rPr>
              <w:t>3.7.1</w:t>
            </w:r>
          </w:p>
        </w:tc>
        <w:tc>
          <w:tcPr>
            <w:tcW w:w="6881" w:type="dxa"/>
          </w:tcPr>
          <w:p w14:paraId="4C0DE5A2" w14:textId="4135D639" w:rsidR="00894CBD" w:rsidRPr="00CF7066" w:rsidRDefault="00E44CA8" w:rsidP="00E44CA8">
            <w:pPr>
              <w:ind w:firstLine="50"/>
              <w:contextualSpacing/>
              <w:jc w:val="both"/>
              <w:rPr>
                <w:sz w:val="28"/>
                <w:szCs w:val="28"/>
              </w:rPr>
            </w:pPr>
            <w:r w:rsidRPr="00CF7066">
              <w:rPr>
                <w:sz w:val="28"/>
                <w:szCs w:val="28"/>
              </w:rPr>
              <w:t>минимальная площадь земельных участков - 300 кв. м.</w:t>
            </w:r>
            <w:r w:rsidR="00937602" w:rsidRPr="00CF7066">
              <w:rPr>
                <w:sz w:val="28"/>
                <w:szCs w:val="28"/>
              </w:rPr>
              <w:t>;</w:t>
            </w:r>
            <w:r w:rsidRPr="00CF7066">
              <w:rPr>
                <w:sz w:val="28"/>
                <w:szCs w:val="28"/>
              </w:rPr>
              <w:t xml:space="preserve"> </w:t>
            </w:r>
          </w:p>
          <w:p w14:paraId="4C2F4ACC" w14:textId="496812D0" w:rsidR="00894CBD" w:rsidRPr="00CF7066" w:rsidRDefault="00E44CA8" w:rsidP="00E44CA8">
            <w:pPr>
              <w:ind w:firstLine="50"/>
              <w:contextualSpacing/>
              <w:jc w:val="both"/>
              <w:rPr>
                <w:sz w:val="28"/>
                <w:szCs w:val="28"/>
              </w:rPr>
            </w:pPr>
            <w:r w:rsidRPr="00CF7066">
              <w:rPr>
                <w:sz w:val="28"/>
                <w:szCs w:val="28"/>
              </w:rPr>
              <w:t>максимальный процент  застройки – 40%</w:t>
            </w:r>
            <w:r w:rsidR="00937602" w:rsidRPr="00CF7066">
              <w:rPr>
                <w:sz w:val="28"/>
                <w:szCs w:val="28"/>
              </w:rPr>
              <w:t>;</w:t>
            </w:r>
          </w:p>
          <w:p w14:paraId="4D5550DF" w14:textId="2EB43967" w:rsidR="00894CBD" w:rsidRPr="00CF7066" w:rsidRDefault="00E44CA8" w:rsidP="00E44CA8">
            <w:pPr>
              <w:ind w:firstLine="50"/>
              <w:contextualSpacing/>
              <w:jc w:val="both"/>
              <w:rPr>
                <w:sz w:val="28"/>
                <w:szCs w:val="28"/>
              </w:rPr>
            </w:pPr>
            <w:r w:rsidRPr="00CF7066">
              <w:rPr>
                <w:sz w:val="28"/>
                <w:szCs w:val="28"/>
              </w:rPr>
              <w:t>минимальный процент озеленения земельного участ</w:t>
            </w:r>
            <w:r w:rsidR="00937602" w:rsidRPr="00CF7066">
              <w:rPr>
                <w:sz w:val="28"/>
                <w:szCs w:val="28"/>
              </w:rPr>
              <w:t xml:space="preserve">-          </w:t>
            </w:r>
            <w:r w:rsidRPr="00CF7066">
              <w:rPr>
                <w:sz w:val="28"/>
                <w:szCs w:val="28"/>
              </w:rPr>
              <w:t>ка 30%</w:t>
            </w:r>
            <w:r w:rsidR="00937602" w:rsidRPr="00CF7066">
              <w:rPr>
                <w:sz w:val="28"/>
                <w:szCs w:val="28"/>
              </w:rPr>
              <w:t>;</w:t>
            </w:r>
          </w:p>
          <w:p w14:paraId="5D0C4FE7" w14:textId="1F88F1FB" w:rsidR="00894CBD" w:rsidRPr="00CF7066" w:rsidRDefault="00E44CA8" w:rsidP="00E44CA8">
            <w:pPr>
              <w:ind w:firstLine="50"/>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3C624967" w14:textId="7CFD42C8" w:rsidR="00894CBD" w:rsidRPr="00CF7066" w:rsidRDefault="00E44CA8" w:rsidP="00E44CA8">
            <w:pPr>
              <w:ind w:firstLine="50"/>
              <w:contextualSpacing/>
              <w:jc w:val="both"/>
              <w:rPr>
                <w:sz w:val="28"/>
                <w:szCs w:val="28"/>
              </w:rPr>
            </w:pPr>
            <w:r w:rsidRPr="00CF7066">
              <w:rPr>
                <w:sz w:val="28"/>
                <w:szCs w:val="28"/>
              </w:rPr>
              <w:t xml:space="preserve">максимальная высота зданий, строений, сооружений </w:t>
            </w:r>
            <w:r w:rsidR="002146F4" w:rsidRPr="00CF7066">
              <w:rPr>
                <w:sz w:val="28"/>
                <w:szCs w:val="28"/>
              </w:rPr>
              <w:t xml:space="preserve">                       </w:t>
            </w:r>
            <w:r w:rsidRPr="00CF7066">
              <w:rPr>
                <w:sz w:val="28"/>
                <w:szCs w:val="28"/>
              </w:rPr>
              <w:t>от уровня земли - 50 м.</w:t>
            </w:r>
          </w:p>
          <w:p w14:paraId="21A6D142" w14:textId="1AF7E67F" w:rsidR="00894CBD" w:rsidRPr="00CF7066" w:rsidRDefault="00E44CA8" w:rsidP="00E44CA8">
            <w:pPr>
              <w:ind w:firstLine="50"/>
              <w:contextualSpacing/>
              <w:jc w:val="both"/>
              <w:rPr>
                <w:sz w:val="28"/>
                <w:szCs w:val="28"/>
              </w:rPr>
            </w:pPr>
            <w:r w:rsidRPr="00CF7066">
              <w:rPr>
                <w:sz w:val="28"/>
                <w:szCs w:val="28"/>
              </w:rPr>
              <w:t>минимальный отступ от границ земельного участ</w:t>
            </w:r>
            <w:r w:rsidR="00937602" w:rsidRPr="00CF7066">
              <w:rPr>
                <w:sz w:val="28"/>
                <w:szCs w:val="28"/>
              </w:rPr>
              <w:t xml:space="preserve">-                      </w:t>
            </w:r>
            <w:r w:rsidRPr="00CF7066">
              <w:rPr>
                <w:sz w:val="28"/>
                <w:szCs w:val="28"/>
              </w:rPr>
              <w:t>ка - 3 м</w:t>
            </w:r>
            <w:r w:rsidR="002146F4" w:rsidRPr="00CF7066">
              <w:rPr>
                <w:sz w:val="28"/>
                <w:szCs w:val="28"/>
              </w:rPr>
              <w:t>.</w:t>
            </w:r>
          </w:p>
        </w:tc>
      </w:tr>
    </w:tbl>
    <w:p w14:paraId="5051C452" w14:textId="77777777" w:rsidR="00894CBD" w:rsidRPr="00CF7066" w:rsidRDefault="00894CBD" w:rsidP="00894CBD">
      <w:pPr>
        <w:ind w:firstLine="709"/>
        <w:contextualSpacing/>
        <w:jc w:val="both"/>
        <w:rPr>
          <w:sz w:val="28"/>
          <w:szCs w:val="28"/>
        </w:rPr>
      </w:pPr>
    </w:p>
    <w:p w14:paraId="6BE55AFF" w14:textId="245A32B3" w:rsidR="00894CBD" w:rsidRPr="00CF7066" w:rsidRDefault="00937602"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58E0E757" w14:textId="77777777" w:rsidR="00894CBD" w:rsidRPr="00CF7066" w:rsidRDefault="00894CBD"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4717D470" w14:textId="77777777" w:rsidR="00894CBD" w:rsidRPr="00CF7066" w:rsidRDefault="00894CBD" w:rsidP="00894CBD">
      <w:pPr>
        <w:ind w:firstLine="709"/>
        <w:contextualSpacing/>
        <w:jc w:val="both"/>
        <w:rPr>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9526"/>
      </w:tblGrid>
      <w:tr w:rsidR="00CF7066" w:rsidRPr="00CF7066" w14:paraId="5ABC641F" w14:textId="77777777" w:rsidTr="00235709">
        <w:trPr>
          <w:cantSplit/>
          <w:trHeight w:val="624"/>
          <w:tblHeader/>
        </w:trPr>
        <w:tc>
          <w:tcPr>
            <w:tcW w:w="4928" w:type="dxa"/>
            <w:vAlign w:val="center"/>
          </w:tcPr>
          <w:p w14:paraId="783DB2BD" w14:textId="1C429D5E" w:rsidR="00894CBD" w:rsidRPr="00CF7066" w:rsidRDefault="00937602" w:rsidP="00937602">
            <w:pPr>
              <w:ind w:firstLine="22"/>
              <w:contextualSpacing/>
              <w:jc w:val="both"/>
              <w:rPr>
                <w:sz w:val="28"/>
                <w:szCs w:val="28"/>
              </w:rPr>
            </w:pPr>
            <w:r w:rsidRPr="00CF7066">
              <w:rPr>
                <w:sz w:val="28"/>
                <w:szCs w:val="28"/>
              </w:rPr>
              <w:lastRenderedPageBreak/>
              <w:t>Виды разрешенного использования</w:t>
            </w:r>
          </w:p>
        </w:tc>
        <w:tc>
          <w:tcPr>
            <w:tcW w:w="9526" w:type="dxa"/>
            <w:vAlign w:val="center"/>
          </w:tcPr>
          <w:p w14:paraId="71FEE5A2" w14:textId="713F1B06" w:rsidR="00894CBD" w:rsidRPr="00CF7066" w:rsidRDefault="00937602" w:rsidP="00937602">
            <w:pPr>
              <w:ind w:firstLine="62"/>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68CE1581" w14:textId="77777777" w:rsidTr="00235709">
        <w:trPr>
          <w:trHeight w:val="1282"/>
        </w:trPr>
        <w:tc>
          <w:tcPr>
            <w:tcW w:w="4928" w:type="dxa"/>
          </w:tcPr>
          <w:p w14:paraId="0859E53D" w14:textId="251D789B" w:rsidR="00894CBD" w:rsidRPr="00CF7066" w:rsidRDefault="00937602" w:rsidP="00937602">
            <w:pPr>
              <w:ind w:firstLine="22"/>
              <w:contextualSpacing/>
              <w:jc w:val="both"/>
              <w:rPr>
                <w:sz w:val="28"/>
                <w:szCs w:val="28"/>
              </w:rPr>
            </w:pPr>
            <w:r w:rsidRPr="00CF7066">
              <w:rPr>
                <w:sz w:val="28"/>
                <w:szCs w:val="28"/>
              </w:rPr>
              <w:t>автостоянки для парковки автомобилей посетителей.</w:t>
            </w:r>
          </w:p>
        </w:tc>
        <w:tc>
          <w:tcPr>
            <w:tcW w:w="9526" w:type="dxa"/>
          </w:tcPr>
          <w:p w14:paraId="7BBBFED1" w14:textId="3E1AD3E9" w:rsidR="00894CBD" w:rsidRPr="00CF7066" w:rsidRDefault="00937602" w:rsidP="00937602">
            <w:pPr>
              <w:ind w:firstLine="62"/>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762B97D3" w14:textId="0EA5F0F8" w:rsidR="00894CBD" w:rsidRPr="00CF7066" w:rsidRDefault="00937602" w:rsidP="00937602">
            <w:pPr>
              <w:ind w:firstLine="62"/>
              <w:contextualSpacing/>
              <w:jc w:val="both"/>
              <w:rPr>
                <w:sz w:val="28"/>
                <w:szCs w:val="28"/>
              </w:rPr>
            </w:pPr>
            <w:r w:rsidRPr="00CF7066">
              <w:rPr>
                <w:sz w:val="28"/>
                <w:szCs w:val="28"/>
              </w:rPr>
              <w:t>размеры земельных участков автостоянок на одно место должны быть:</w:t>
            </w:r>
          </w:p>
          <w:p w14:paraId="016C7C42" w14:textId="33526915" w:rsidR="00894CBD" w:rsidRPr="00CF7066" w:rsidRDefault="00937602" w:rsidP="00937602">
            <w:pPr>
              <w:ind w:firstLine="62"/>
              <w:contextualSpacing/>
              <w:jc w:val="both"/>
              <w:rPr>
                <w:sz w:val="28"/>
                <w:szCs w:val="28"/>
              </w:rPr>
            </w:pPr>
            <w:r w:rsidRPr="00CF7066">
              <w:rPr>
                <w:sz w:val="28"/>
                <w:szCs w:val="28"/>
              </w:rPr>
              <w:t>для легковых автомобилей - 25 кв. м</w:t>
            </w:r>
            <w:r w:rsidR="002146F4" w:rsidRPr="00CF7066">
              <w:rPr>
                <w:sz w:val="28"/>
                <w:szCs w:val="28"/>
              </w:rPr>
              <w:t>.</w:t>
            </w:r>
            <w:r w:rsidRPr="00CF7066">
              <w:rPr>
                <w:sz w:val="28"/>
                <w:szCs w:val="28"/>
              </w:rPr>
              <w:t>;</w:t>
            </w:r>
          </w:p>
          <w:p w14:paraId="39E7942B" w14:textId="7B962763" w:rsidR="00894CBD" w:rsidRPr="00CF7066" w:rsidRDefault="00937602" w:rsidP="00937602">
            <w:pPr>
              <w:ind w:firstLine="62"/>
              <w:contextualSpacing/>
              <w:jc w:val="both"/>
              <w:rPr>
                <w:sz w:val="28"/>
                <w:szCs w:val="28"/>
              </w:rPr>
            </w:pPr>
            <w:r w:rsidRPr="00CF7066">
              <w:rPr>
                <w:sz w:val="28"/>
                <w:szCs w:val="28"/>
              </w:rPr>
              <w:t>для автобусов - 40 кв. м</w:t>
            </w:r>
            <w:r w:rsidR="002146F4" w:rsidRPr="00CF7066">
              <w:rPr>
                <w:sz w:val="28"/>
                <w:szCs w:val="28"/>
              </w:rPr>
              <w:t>.</w:t>
            </w:r>
            <w:r w:rsidRPr="00CF7066">
              <w:rPr>
                <w:sz w:val="28"/>
                <w:szCs w:val="28"/>
              </w:rPr>
              <w:t>;</w:t>
            </w:r>
          </w:p>
          <w:p w14:paraId="042C0533" w14:textId="13D2E09C" w:rsidR="00894CBD" w:rsidRPr="00CF7066" w:rsidRDefault="00937602" w:rsidP="00937602">
            <w:pPr>
              <w:ind w:firstLine="62"/>
              <w:contextualSpacing/>
              <w:jc w:val="both"/>
              <w:rPr>
                <w:sz w:val="28"/>
                <w:szCs w:val="28"/>
              </w:rPr>
            </w:pPr>
            <w:r w:rsidRPr="00CF7066">
              <w:rPr>
                <w:sz w:val="28"/>
                <w:szCs w:val="28"/>
              </w:rPr>
              <w:t>для велосипедов - 0,9 кв. м.</w:t>
            </w:r>
          </w:p>
          <w:p w14:paraId="27D030B9" w14:textId="40038144" w:rsidR="00894CBD" w:rsidRPr="00CF7066" w:rsidRDefault="00937602" w:rsidP="00937602">
            <w:pPr>
              <w:ind w:firstLine="62"/>
              <w:contextualSpacing/>
              <w:jc w:val="both"/>
              <w:rPr>
                <w:sz w:val="28"/>
                <w:szCs w:val="28"/>
              </w:rPr>
            </w:pPr>
            <w:r w:rsidRPr="00CF7066">
              <w:rPr>
                <w:sz w:val="28"/>
                <w:szCs w:val="28"/>
              </w:rPr>
              <w:t>на открытых автостоянках около объектов социальной инфраструктуры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78E9EFB6" w14:textId="49BB8CC3" w:rsidR="00894CBD" w:rsidRPr="00CF7066" w:rsidRDefault="00937602" w:rsidP="00937602">
            <w:pPr>
              <w:ind w:firstLine="62"/>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19E1666" w14:textId="207606F2" w:rsidR="00894CBD" w:rsidRPr="00CF7066" w:rsidRDefault="00937602" w:rsidP="00937602">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76E33B2C" w14:textId="77777777" w:rsidTr="00235709">
        <w:trPr>
          <w:trHeight w:val="432"/>
        </w:trPr>
        <w:tc>
          <w:tcPr>
            <w:tcW w:w="4928" w:type="dxa"/>
          </w:tcPr>
          <w:p w14:paraId="451BD685" w14:textId="5E962639" w:rsidR="00894CBD" w:rsidRPr="00CF7066" w:rsidRDefault="00937602" w:rsidP="00937602">
            <w:pPr>
              <w:ind w:firstLine="22"/>
              <w:contextualSpacing/>
              <w:jc w:val="both"/>
              <w:rPr>
                <w:sz w:val="28"/>
                <w:szCs w:val="28"/>
              </w:rPr>
            </w:pPr>
            <w:r w:rsidRPr="00CF7066">
              <w:rPr>
                <w:sz w:val="28"/>
                <w:szCs w:val="28"/>
              </w:rPr>
              <w:t>площадка для размещения контейнера для сбора мусора</w:t>
            </w:r>
          </w:p>
        </w:tc>
        <w:tc>
          <w:tcPr>
            <w:tcW w:w="9526" w:type="dxa"/>
          </w:tcPr>
          <w:p w14:paraId="5801924B" w14:textId="273BDF40" w:rsidR="00894CBD" w:rsidRPr="00CF7066" w:rsidRDefault="00937602" w:rsidP="00937602">
            <w:pPr>
              <w:ind w:firstLine="62"/>
              <w:contextualSpacing/>
              <w:jc w:val="both"/>
              <w:rPr>
                <w:sz w:val="28"/>
                <w:szCs w:val="28"/>
              </w:rPr>
            </w:pPr>
            <w:r w:rsidRPr="00CF7066">
              <w:rPr>
                <w:sz w:val="28"/>
                <w:szCs w:val="28"/>
              </w:rPr>
              <w:t>минимальная/максимальная площадь земельных участков – 4/50000 кв.м.</w:t>
            </w:r>
            <w:r w:rsidR="0026166E" w:rsidRPr="00CF7066">
              <w:rPr>
                <w:sz w:val="28"/>
                <w:szCs w:val="28"/>
              </w:rPr>
              <w:t>;</w:t>
            </w:r>
            <w:r w:rsidRPr="00CF7066">
              <w:rPr>
                <w:sz w:val="28"/>
                <w:szCs w:val="28"/>
              </w:rPr>
              <w:t xml:space="preserve"> (принимать в соответствии с основным видом разрешенного использования земельного участка);</w:t>
            </w:r>
          </w:p>
          <w:p w14:paraId="4F562940" w14:textId="5CDD8336" w:rsidR="00894CBD" w:rsidRPr="00CF7066" w:rsidRDefault="00937602" w:rsidP="00937602">
            <w:pPr>
              <w:ind w:firstLine="62"/>
              <w:contextualSpacing/>
              <w:jc w:val="both"/>
              <w:rPr>
                <w:sz w:val="28"/>
                <w:szCs w:val="28"/>
              </w:rPr>
            </w:pPr>
            <w:r w:rsidRPr="00CF7066">
              <w:rPr>
                <w:sz w:val="28"/>
                <w:szCs w:val="28"/>
              </w:rPr>
              <w:lastRenderedPageBreak/>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p>
          <w:p w14:paraId="37796C91" w14:textId="38FF86BC" w:rsidR="00894CBD" w:rsidRPr="00CF7066" w:rsidRDefault="00937602" w:rsidP="00937602">
            <w:pPr>
              <w:ind w:firstLine="62"/>
              <w:contextualSpacing/>
              <w:jc w:val="both"/>
              <w:rPr>
                <w:sz w:val="28"/>
                <w:szCs w:val="28"/>
              </w:rPr>
            </w:pPr>
            <w:r w:rsidRPr="00CF7066">
              <w:rPr>
                <w:sz w:val="28"/>
                <w:szCs w:val="28"/>
              </w:rPr>
              <w:t>общее количество контейнеров не более 5 шт.;</w:t>
            </w:r>
          </w:p>
          <w:p w14:paraId="4846DB3B" w14:textId="3DE0A527" w:rsidR="00894CBD" w:rsidRPr="00CF7066" w:rsidRDefault="00937602" w:rsidP="00937602">
            <w:pPr>
              <w:ind w:firstLine="62"/>
              <w:contextualSpacing/>
              <w:jc w:val="both"/>
              <w:rPr>
                <w:sz w:val="28"/>
                <w:szCs w:val="28"/>
              </w:rPr>
            </w:pPr>
            <w:r w:rsidRPr="00CF7066">
              <w:rPr>
                <w:sz w:val="28"/>
                <w:szCs w:val="28"/>
              </w:rPr>
              <w:t>высота  - не более 2 м.;</w:t>
            </w:r>
          </w:p>
          <w:p w14:paraId="61553721" w14:textId="3E5A1939" w:rsidR="00894CBD" w:rsidRPr="00CF7066" w:rsidRDefault="00937602" w:rsidP="00937602">
            <w:pPr>
              <w:ind w:firstLine="62"/>
              <w:contextualSpacing/>
              <w:jc w:val="both"/>
              <w:rPr>
                <w:sz w:val="28"/>
                <w:szCs w:val="28"/>
              </w:rPr>
            </w:pPr>
            <w:r w:rsidRPr="00CF7066">
              <w:rPr>
                <w:sz w:val="28"/>
                <w:szCs w:val="28"/>
              </w:rPr>
              <w:t>на территории лечебно-профилактических организаций хозяйственная площадка для установки контейнеров должна иметь размер не менее 40 кв. м и располагаться на расстоянии не ближе 25 м от лечебных корпусов и не менее 100 м от пищеблоков;</w:t>
            </w:r>
          </w:p>
          <w:p w14:paraId="1D30DEE2" w14:textId="3D7C1258" w:rsidR="00894CBD" w:rsidRPr="00CF7066" w:rsidRDefault="00937602" w:rsidP="00937602">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F7066" w:rsidRPr="00CF7066" w14:paraId="3D1FDDD8" w14:textId="77777777" w:rsidTr="00235709">
        <w:trPr>
          <w:trHeight w:val="1078"/>
        </w:trPr>
        <w:tc>
          <w:tcPr>
            <w:tcW w:w="4928" w:type="dxa"/>
          </w:tcPr>
          <w:p w14:paraId="0661F43C" w14:textId="652A5F97" w:rsidR="00894CBD" w:rsidRPr="00CF7066" w:rsidRDefault="00937602" w:rsidP="00937602">
            <w:pPr>
              <w:ind w:firstLine="22"/>
              <w:contextualSpacing/>
              <w:jc w:val="both"/>
              <w:rPr>
                <w:sz w:val="28"/>
                <w:szCs w:val="28"/>
              </w:rPr>
            </w:pPr>
            <w:r w:rsidRPr="00CF7066">
              <w:rPr>
                <w:sz w:val="28"/>
                <w:szCs w:val="28"/>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526" w:type="dxa"/>
          </w:tcPr>
          <w:p w14:paraId="76E34EFA" w14:textId="572EB20D" w:rsidR="00894CBD" w:rsidRPr="00CF7066" w:rsidRDefault="00937602" w:rsidP="00937602">
            <w:pPr>
              <w:ind w:firstLine="62"/>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0959BAF8" w14:textId="1E6640FA" w:rsidR="00894CBD" w:rsidRPr="00CF7066" w:rsidRDefault="00937602" w:rsidP="00937602">
            <w:pPr>
              <w:ind w:firstLine="62"/>
              <w:contextualSpacing/>
              <w:jc w:val="both"/>
              <w:rPr>
                <w:sz w:val="28"/>
                <w:szCs w:val="28"/>
              </w:rPr>
            </w:pPr>
            <w:r w:rsidRPr="00CF7066">
              <w:rPr>
                <w:sz w:val="28"/>
                <w:szCs w:val="28"/>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w:t>
            </w:r>
          </w:p>
          <w:p w14:paraId="5266702B" w14:textId="53D78006" w:rsidR="00894CBD" w:rsidRPr="00CF7066" w:rsidRDefault="00937602" w:rsidP="00937602">
            <w:pPr>
              <w:ind w:firstLine="62"/>
              <w:contextualSpacing/>
              <w:jc w:val="both"/>
              <w:rPr>
                <w:sz w:val="28"/>
                <w:szCs w:val="28"/>
              </w:rPr>
            </w:pPr>
            <w:r w:rsidRPr="00CF7066">
              <w:rPr>
                <w:sz w:val="28"/>
                <w:szCs w:val="28"/>
              </w:rPr>
              <w:t>расстояние от фундаментов зданий и сооружений:</w:t>
            </w:r>
          </w:p>
          <w:p w14:paraId="3EEA04AD" w14:textId="2D8489E3" w:rsidR="00894CBD" w:rsidRPr="00CF7066" w:rsidRDefault="00937602" w:rsidP="00937602">
            <w:pPr>
              <w:ind w:firstLine="62"/>
              <w:contextualSpacing/>
              <w:jc w:val="both"/>
              <w:rPr>
                <w:sz w:val="28"/>
                <w:szCs w:val="28"/>
              </w:rPr>
            </w:pPr>
            <w:r w:rsidRPr="00CF7066">
              <w:rPr>
                <w:sz w:val="28"/>
                <w:szCs w:val="28"/>
              </w:rPr>
              <w:t>- водопровод и напорная канализация -5 м.;</w:t>
            </w:r>
          </w:p>
          <w:p w14:paraId="32C23FA2" w14:textId="50AAA3C1" w:rsidR="00894CBD" w:rsidRPr="00CF7066" w:rsidRDefault="00937602" w:rsidP="00937602">
            <w:pPr>
              <w:ind w:firstLine="62"/>
              <w:contextualSpacing/>
              <w:jc w:val="both"/>
              <w:rPr>
                <w:sz w:val="28"/>
                <w:szCs w:val="28"/>
              </w:rPr>
            </w:pPr>
            <w:r w:rsidRPr="00CF7066">
              <w:rPr>
                <w:sz w:val="28"/>
                <w:szCs w:val="28"/>
              </w:rPr>
              <w:t>- самотечная канализация (бытовая и дождевая)-3м.;</w:t>
            </w:r>
          </w:p>
          <w:p w14:paraId="610FFB12" w14:textId="72871F57" w:rsidR="00894CBD" w:rsidRPr="00CF7066" w:rsidRDefault="00937602" w:rsidP="00937602">
            <w:pPr>
              <w:ind w:firstLine="62"/>
              <w:contextualSpacing/>
              <w:jc w:val="both"/>
              <w:rPr>
                <w:sz w:val="28"/>
                <w:szCs w:val="28"/>
              </w:rPr>
            </w:pPr>
            <w:r w:rsidRPr="00CF7066">
              <w:rPr>
                <w:sz w:val="28"/>
                <w:szCs w:val="28"/>
              </w:rPr>
              <w:t>для линейных объектов регламенты не устанавливаются.</w:t>
            </w:r>
          </w:p>
        </w:tc>
      </w:tr>
    </w:tbl>
    <w:p w14:paraId="19FA8EBE" w14:textId="77777777" w:rsidR="00894CBD" w:rsidRPr="00CF7066" w:rsidRDefault="00894CBD" w:rsidP="00894CBD">
      <w:pPr>
        <w:ind w:firstLine="709"/>
        <w:contextualSpacing/>
        <w:jc w:val="both"/>
        <w:rPr>
          <w:sz w:val="28"/>
          <w:szCs w:val="28"/>
        </w:rPr>
      </w:pPr>
      <w:bookmarkStart w:id="26" w:name="_Toc492306741"/>
      <w:bookmarkStart w:id="27" w:name="_Toc16609325"/>
      <w:bookmarkStart w:id="28" w:name="_Toc20161699"/>
      <w:bookmarkStart w:id="29" w:name="_Toc57555610"/>
      <w:r w:rsidRPr="00CF7066">
        <w:rPr>
          <w:sz w:val="28"/>
          <w:szCs w:val="28"/>
        </w:rPr>
        <w:t>Примечание:</w:t>
      </w:r>
      <w:bookmarkEnd w:id="26"/>
      <w:bookmarkEnd w:id="27"/>
      <w:bookmarkEnd w:id="28"/>
      <w:bookmarkEnd w:id="29"/>
    </w:p>
    <w:p w14:paraId="3C42C9C5" w14:textId="77777777" w:rsidR="00894CBD" w:rsidRPr="00CF7066" w:rsidRDefault="00894CBD" w:rsidP="00894CBD">
      <w:pPr>
        <w:ind w:firstLine="709"/>
        <w:contextualSpacing/>
        <w:jc w:val="both"/>
        <w:rPr>
          <w:sz w:val="28"/>
          <w:szCs w:val="28"/>
        </w:rPr>
      </w:pPr>
      <w:r w:rsidRPr="00CF7066">
        <w:rPr>
          <w:sz w:val="28"/>
          <w:szCs w:val="28"/>
        </w:rPr>
        <w:t xml:space="preserve">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69434DA0" w14:textId="77777777" w:rsidR="00894CBD" w:rsidRPr="00CF7066" w:rsidRDefault="00894CBD" w:rsidP="00894CBD">
      <w:pPr>
        <w:ind w:firstLine="709"/>
        <w:contextualSpacing/>
        <w:jc w:val="both"/>
        <w:rPr>
          <w:sz w:val="28"/>
          <w:szCs w:val="28"/>
        </w:rPr>
      </w:pPr>
      <w:r w:rsidRPr="00CF7066">
        <w:rPr>
          <w:sz w:val="28"/>
          <w:szCs w:val="28"/>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605E2C4" w14:textId="77777777" w:rsidR="00894CBD" w:rsidRPr="00CF7066" w:rsidRDefault="00894CBD" w:rsidP="00894CBD">
      <w:pPr>
        <w:ind w:firstLine="709"/>
        <w:contextualSpacing/>
        <w:jc w:val="both"/>
        <w:rPr>
          <w:sz w:val="28"/>
          <w:szCs w:val="28"/>
        </w:rPr>
      </w:pPr>
      <w:r w:rsidRPr="00CF7066">
        <w:rPr>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3AD96BC5" w14:textId="77777777" w:rsidR="00894CBD" w:rsidRPr="00CF7066" w:rsidRDefault="00894CBD" w:rsidP="00894CBD">
      <w:pPr>
        <w:ind w:firstLine="709"/>
        <w:contextualSpacing/>
        <w:jc w:val="both"/>
        <w:rPr>
          <w:sz w:val="28"/>
          <w:szCs w:val="28"/>
        </w:rPr>
      </w:pPr>
      <w:r w:rsidRPr="00CF7066">
        <w:rPr>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20833FE" w14:textId="77777777" w:rsidR="00894CBD" w:rsidRPr="00CF7066" w:rsidRDefault="00894CBD" w:rsidP="00894CBD">
      <w:pPr>
        <w:ind w:firstLine="709"/>
        <w:contextualSpacing/>
        <w:jc w:val="both"/>
        <w:rPr>
          <w:sz w:val="28"/>
          <w:szCs w:val="28"/>
        </w:rPr>
      </w:pPr>
      <w:r w:rsidRPr="00CF7066">
        <w:rPr>
          <w:sz w:val="28"/>
          <w:szCs w:val="28"/>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4FBF5F6E" w14:textId="77777777" w:rsidR="00894CBD" w:rsidRPr="00CF7066" w:rsidRDefault="00894CBD" w:rsidP="00894CBD">
      <w:pPr>
        <w:ind w:firstLine="709"/>
        <w:contextualSpacing/>
        <w:jc w:val="both"/>
        <w:rPr>
          <w:sz w:val="28"/>
          <w:szCs w:val="28"/>
        </w:rPr>
      </w:pPr>
      <w:r w:rsidRPr="00CF7066">
        <w:rPr>
          <w:sz w:val="28"/>
          <w:szCs w:val="28"/>
        </w:rPr>
        <w:t>Расстояние между зданиями определяется  по нормам инсоляции и освещенности.</w:t>
      </w:r>
    </w:p>
    <w:p w14:paraId="7BBCD5B9" w14:textId="77777777" w:rsidR="00894CBD" w:rsidRPr="00CF7066" w:rsidRDefault="00894CBD" w:rsidP="00894CBD">
      <w:pPr>
        <w:ind w:firstLine="709"/>
        <w:contextualSpacing/>
        <w:jc w:val="both"/>
        <w:rPr>
          <w:sz w:val="28"/>
          <w:szCs w:val="28"/>
        </w:rPr>
      </w:pPr>
      <w:r w:rsidRPr="00CF7066">
        <w:rPr>
          <w:sz w:val="28"/>
          <w:szCs w:val="28"/>
        </w:rPr>
        <w:t>Отмостка должна располагаться в пределах отведенного (предоставленного) земельного участка.</w:t>
      </w:r>
    </w:p>
    <w:p w14:paraId="16602773" w14:textId="77777777" w:rsidR="00894CBD" w:rsidRPr="00CF7066" w:rsidRDefault="00894CBD" w:rsidP="00894CBD">
      <w:pPr>
        <w:ind w:firstLine="709"/>
        <w:contextualSpacing/>
        <w:jc w:val="both"/>
        <w:rPr>
          <w:sz w:val="28"/>
          <w:szCs w:val="28"/>
        </w:rPr>
      </w:pPr>
      <w:r w:rsidRPr="00CF7066">
        <w:rPr>
          <w:sz w:val="28"/>
          <w:szCs w:val="28"/>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p w14:paraId="01D62965" w14:textId="77777777" w:rsidR="00894CBD" w:rsidRPr="00CF7066" w:rsidRDefault="00894CBD" w:rsidP="00894CBD">
      <w:pPr>
        <w:ind w:firstLine="709"/>
        <w:contextualSpacing/>
        <w:jc w:val="both"/>
        <w:rPr>
          <w:sz w:val="28"/>
          <w:szCs w:val="28"/>
        </w:rPr>
      </w:pPr>
      <w:r w:rsidRPr="00CF7066">
        <w:rPr>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0FFEA72A" w14:textId="77777777" w:rsidR="00894CBD" w:rsidRPr="00CF7066" w:rsidRDefault="00894CBD" w:rsidP="00894CBD">
      <w:pPr>
        <w:ind w:firstLine="709"/>
        <w:contextualSpacing/>
        <w:jc w:val="both"/>
        <w:rPr>
          <w:sz w:val="28"/>
          <w:szCs w:val="28"/>
        </w:rPr>
      </w:pPr>
      <w:r w:rsidRPr="00CF7066">
        <w:rPr>
          <w:sz w:val="28"/>
          <w:szCs w:val="28"/>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75FB4D3" w14:textId="77777777" w:rsidR="00894CBD" w:rsidRPr="00CF7066" w:rsidRDefault="00894CBD" w:rsidP="00894CBD">
      <w:pPr>
        <w:ind w:firstLine="709"/>
        <w:contextualSpacing/>
        <w:jc w:val="both"/>
        <w:rPr>
          <w:sz w:val="28"/>
          <w:szCs w:val="28"/>
        </w:rPr>
      </w:pPr>
      <w:r w:rsidRPr="00CF7066">
        <w:rPr>
          <w:sz w:val="28"/>
          <w:szCs w:val="28"/>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w:t>
      </w:r>
      <w:r w:rsidRPr="00CF7066">
        <w:rPr>
          <w:sz w:val="28"/>
          <w:szCs w:val="28"/>
        </w:rPr>
        <w:lastRenderedPageBreak/>
        <w:t>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6DA8E6D4" w14:textId="77777777" w:rsidR="00894CBD" w:rsidRPr="00CF7066" w:rsidRDefault="00894CBD" w:rsidP="00894CBD">
      <w:pPr>
        <w:ind w:firstLine="709"/>
        <w:contextualSpacing/>
        <w:jc w:val="both"/>
        <w:rPr>
          <w:sz w:val="28"/>
          <w:szCs w:val="28"/>
        </w:rPr>
      </w:pPr>
      <w:r w:rsidRPr="00CF7066">
        <w:rPr>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0429C6B8" w14:textId="77777777" w:rsidR="00894CBD" w:rsidRPr="00CF7066" w:rsidRDefault="00894CBD" w:rsidP="00894CBD">
      <w:pPr>
        <w:ind w:firstLine="709"/>
        <w:contextualSpacing/>
        <w:jc w:val="both"/>
        <w:rPr>
          <w:sz w:val="28"/>
          <w:szCs w:val="28"/>
        </w:rPr>
      </w:pPr>
      <w:bookmarkStart w:id="30" w:name="_Toc492306742"/>
      <w:bookmarkStart w:id="31" w:name="_Toc16609326"/>
      <w:bookmarkStart w:id="32" w:name="_Toc20161700"/>
      <w:bookmarkStart w:id="33" w:name="_Toc57555611"/>
      <w:r w:rsidRPr="00CF7066">
        <w:rPr>
          <w:sz w:val="28"/>
          <w:szCs w:val="28"/>
        </w:rPr>
        <w:t>Требования к ограждению земельных участков:</w:t>
      </w:r>
      <w:bookmarkEnd w:id="30"/>
      <w:bookmarkEnd w:id="31"/>
      <w:bookmarkEnd w:id="32"/>
      <w:bookmarkEnd w:id="33"/>
    </w:p>
    <w:p w14:paraId="51B9360B" w14:textId="77777777" w:rsidR="00894CBD" w:rsidRPr="00CF7066" w:rsidRDefault="00894CBD" w:rsidP="00894CBD">
      <w:pPr>
        <w:ind w:firstLine="709"/>
        <w:contextualSpacing/>
        <w:jc w:val="both"/>
        <w:rPr>
          <w:sz w:val="28"/>
          <w:szCs w:val="28"/>
        </w:rPr>
      </w:pPr>
      <w:r w:rsidRPr="00CF7066">
        <w:rPr>
          <w:sz w:val="28"/>
          <w:szCs w:val="28"/>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495B1C7C" w14:textId="77777777" w:rsidR="00894CBD" w:rsidRPr="00CF7066" w:rsidRDefault="00894CBD" w:rsidP="00894CBD">
      <w:pPr>
        <w:ind w:firstLine="709"/>
        <w:contextualSpacing/>
        <w:jc w:val="both"/>
        <w:rPr>
          <w:sz w:val="28"/>
          <w:szCs w:val="28"/>
        </w:rPr>
      </w:pPr>
      <w:r w:rsidRPr="00CF7066">
        <w:rPr>
          <w:sz w:val="28"/>
          <w:szCs w:val="28"/>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631C85DD" w14:textId="77777777" w:rsidR="00894CBD" w:rsidRPr="00CF7066" w:rsidRDefault="00894CBD" w:rsidP="00894CBD">
      <w:pPr>
        <w:ind w:firstLine="709"/>
        <w:contextualSpacing/>
        <w:jc w:val="both"/>
        <w:rPr>
          <w:sz w:val="28"/>
          <w:szCs w:val="28"/>
        </w:rPr>
      </w:pPr>
      <w:r w:rsidRPr="00CF7066">
        <w:rPr>
          <w:sz w:val="28"/>
          <w:szCs w:val="28"/>
        </w:rPr>
        <w:t>ОД-3. Зона объектов образования.</w:t>
      </w:r>
    </w:p>
    <w:p w14:paraId="6B299FC4" w14:textId="77777777" w:rsidR="00894CBD" w:rsidRPr="00CF7066" w:rsidRDefault="00894CBD" w:rsidP="00894CBD">
      <w:pPr>
        <w:ind w:firstLine="709"/>
        <w:contextualSpacing/>
        <w:jc w:val="both"/>
        <w:rPr>
          <w:sz w:val="28"/>
          <w:szCs w:val="28"/>
        </w:rPr>
      </w:pPr>
      <w:r w:rsidRPr="00CF7066">
        <w:rPr>
          <w:sz w:val="28"/>
          <w:szCs w:val="28"/>
        </w:rPr>
        <w:t>Зона ОД-3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36E307CF" w14:textId="77777777" w:rsidR="00894CBD" w:rsidRPr="00CF7066" w:rsidRDefault="00894CBD" w:rsidP="00894CBD">
      <w:pPr>
        <w:ind w:firstLine="709"/>
        <w:contextualSpacing/>
        <w:jc w:val="both"/>
        <w:rPr>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007"/>
        <w:gridCol w:w="4597"/>
        <w:gridCol w:w="785"/>
        <w:gridCol w:w="6502"/>
      </w:tblGrid>
      <w:tr w:rsidR="00CF7066" w:rsidRPr="00CF7066" w14:paraId="7F071873" w14:textId="77777777" w:rsidTr="0026166E">
        <w:trPr>
          <w:tblHeader/>
        </w:trPr>
        <w:tc>
          <w:tcPr>
            <w:tcW w:w="710" w:type="dxa"/>
          </w:tcPr>
          <w:p w14:paraId="32BAA026" w14:textId="4E41F182" w:rsidR="008808C3" w:rsidRPr="00CF7066" w:rsidRDefault="008808C3" w:rsidP="008808C3">
            <w:pPr>
              <w:ind w:firstLine="63"/>
              <w:contextualSpacing/>
              <w:jc w:val="center"/>
              <w:rPr>
                <w:sz w:val="28"/>
                <w:szCs w:val="28"/>
              </w:rPr>
            </w:pPr>
            <w:r w:rsidRPr="00CF7066">
              <w:rPr>
                <w:sz w:val="28"/>
                <w:szCs w:val="28"/>
              </w:rPr>
              <w:t>1</w:t>
            </w:r>
          </w:p>
        </w:tc>
        <w:tc>
          <w:tcPr>
            <w:tcW w:w="2007" w:type="dxa"/>
          </w:tcPr>
          <w:p w14:paraId="3C9EAB0B" w14:textId="17667961" w:rsidR="008808C3" w:rsidRPr="00CF7066" w:rsidRDefault="002146F4" w:rsidP="008808C3">
            <w:pPr>
              <w:contextualSpacing/>
              <w:jc w:val="center"/>
              <w:rPr>
                <w:sz w:val="28"/>
                <w:szCs w:val="28"/>
              </w:rPr>
            </w:pPr>
            <w:r w:rsidRPr="00CF7066">
              <w:rPr>
                <w:sz w:val="28"/>
                <w:szCs w:val="28"/>
              </w:rPr>
              <w:t>2</w:t>
            </w:r>
          </w:p>
        </w:tc>
        <w:tc>
          <w:tcPr>
            <w:tcW w:w="4597" w:type="dxa"/>
          </w:tcPr>
          <w:p w14:paraId="2E14ABA6" w14:textId="56C0173A" w:rsidR="008808C3" w:rsidRPr="00CF7066" w:rsidRDefault="002146F4" w:rsidP="008808C3">
            <w:pPr>
              <w:contextualSpacing/>
              <w:jc w:val="center"/>
              <w:rPr>
                <w:sz w:val="28"/>
                <w:szCs w:val="28"/>
              </w:rPr>
            </w:pPr>
            <w:r w:rsidRPr="00CF7066">
              <w:rPr>
                <w:sz w:val="28"/>
                <w:szCs w:val="28"/>
              </w:rPr>
              <w:t>3</w:t>
            </w:r>
          </w:p>
        </w:tc>
        <w:tc>
          <w:tcPr>
            <w:tcW w:w="785" w:type="dxa"/>
          </w:tcPr>
          <w:p w14:paraId="6A09D34C" w14:textId="2FAA9498" w:rsidR="008808C3" w:rsidRPr="00CF7066" w:rsidRDefault="008808C3" w:rsidP="008808C3">
            <w:pPr>
              <w:ind w:firstLine="9"/>
              <w:contextualSpacing/>
              <w:jc w:val="center"/>
              <w:rPr>
                <w:sz w:val="28"/>
                <w:szCs w:val="28"/>
              </w:rPr>
            </w:pPr>
            <w:r w:rsidRPr="00CF7066">
              <w:rPr>
                <w:sz w:val="28"/>
                <w:szCs w:val="28"/>
              </w:rPr>
              <w:t>4</w:t>
            </w:r>
          </w:p>
        </w:tc>
        <w:tc>
          <w:tcPr>
            <w:tcW w:w="6502" w:type="dxa"/>
          </w:tcPr>
          <w:p w14:paraId="15FBFC34" w14:textId="174F4B5D" w:rsidR="008808C3" w:rsidRPr="00CF7066" w:rsidRDefault="002146F4" w:rsidP="008808C3">
            <w:pPr>
              <w:contextualSpacing/>
              <w:jc w:val="center"/>
              <w:rPr>
                <w:sz w:val="28"/>
                <w:szCs w:val="28"/>
              </w:rPr>
            </w:pPr>
            <w:r w:rsidRPr="00CF7066">
              <w:rPr>
                <w:sz w:val="28"/>
                <w:szCs w:val="28"/>
              </w:rPr>
              <w:t>5</w:t>
            </w:r>
          </w:p>
        </w:tc>
      </w:tr>
      <w:tr w:rsidR="00CF7066" w:rsidRPr="00CF7066" w14:paraId="0E1F54B1" w14:textId="77777777" w:rsidTr="0026166E">
        <w:tc>
          <w:tcPr>
            <w:tcW w:w="710" w:type="dxa"/>
          </w:tcPr>
          <w:p w14:paraId="3EAF4F5D" w14:textId="77777777" w:rsidR="00894CBD" w:rsidRPr="00CF7066" w:rsidRDefault="00894CBD" w:rsidP="00761787">
            <w:pPr>
              <w:ind w:firstLine="63"/>
              <w:contextualSpacing/>
              <w:jc w:val="both"/>
              <w:rPr>
                <w:sz w:val="28"/>
                <w:szCs w:val="28"/>
              </w:rPr>
            </w:pPr>
            <w:r w:rsidRPr="00CF7066">
              <w:rPr>
                <w:sz w:val="28"/>
                <w:szCs w:val="28"/>
              </w:rPr>
              <w:t>№</w:t>
            </w:r>
          </w:p>
          <w:p w14:paraId="66848158" w14:textId="2923EDB8" w:rsidR="00894CBD" w:rsidRPr="00CF7066" w:rsidRDefault="0026166E" w:rsidP="00761787">
            <w:pPr>
              <w:ind w:firstLine="63"/>
              <w:contextualSpacing/>
              <w:jc w:val="both"/>
              <w:rPr>
                <w:sz w:val="28"/>
                <w:szCs w:val="28"/>
              </w:rPr>
            </w:pPr>
            <w:r w:rsidRPr="00CF7066">
              <w:rPr>
                <w:sz w:val="28"/>
                <w:szCs w:val="28"/>
              </w:rPr>
              <w:t>п</w:t>
            </w:r>
            <w:r w:rsidR="00894CBD" w:rsidRPr="00CF7066">
              <w:rPr>
                <w:sz w:val="28"/>
                <w:szCs w:val="28"/>
              </w:rPr>
              <w:t>/п</w:t>
            </w:r>
          </w:p>
        </w:tc>
        <w:tc>
          <w:tcPr>
            <w:tcW w:w="2007" w:type="dxa"/>
          </w:tcPr>
          <w:p w14:paraId="0462EFA7" w14:textId="016B18B3" w:rsidR="00894CBD" w:rsidRPr="00CF7066" w:rsidRDefault="002146F4" w:rsidP="00761787">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597" w:type="dxa"/>
          </w:tcPr>
          <w:p w14:paraId="6290959C" w14:textId="6E781227" w:rsidR="00894CBD" w:rsidRPr="00CF7066" w:rsidRDefault="002146F4" w:rsidP="00761787">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5FC8677F" w14:textId="77777777" w:rsidR="00894CBD" w:rsidRPr="00CF7066" w:rsidRDefault="00894CBD" w:rsidP="00761787">
            <w:pPr>
              <w:contextualSpacing/>
              <w:jc w:val="both"/>
              <w:rPr>
                <w:sz w:val="28"/>
                <w:szCs w:val="28"/>
              </w:rPr>
            </w:pPr>
          </w:p>
          <w:p w14:paraId="26376D92" w14:textId="77777777" w:rsidR="00894CBD" w:rsidRPr="00CF7066" w:rsidRDefault="00894CBD" w:rsidP="00761787">
            <w:pPr>
              <w:contextualSpacing/>
              <w:jc w:val="both"/>
              <w:rPr>
                <w:sz w:val="28"/>
                <w:szCs w:val="28"/>
              </w:rPr>
            </w:pPr>
          </w:p>
        </w:tc>
        <w:tc>
          <w:tcPr>
            <w:tcW w:w="785" w:type="dxa"/>
          </w:tcPr>
          <w:p w14:paraId="37734C3C" w14:textId="77777777" w:rsidR="00894CBD" w:rsidRPr="00CF7066" w:rsidRDefault="00894CBD" w:rsidP="00761787">
            <w:pPr>
              <w:ind w:firstLine="9"/>
              <w:contextualSpacing/>
              <w:jc w:val="both"/>
              <w:rPr>
                <w:sz w:val="28"/>
                <w:szCs w:val="28"/>
              </w:rPr>
            </w:pPr>
            <w:r w:rsidRPr="00CF7066">
              <w:rPr>
                <w:sz w:val="28"/>
                <w:szCs w:val="28"/>
              </w:rPr>
              <w:t>Код</w:t>
            </w:r>
          </w:p>
        </w:tc>
        <w:tc>
          <w:tcPr>
            <w:tcW w:w="6502" w:type="dxa"/>
          </w:tcPr>
          <w:p w14:paraId="5D407D9A" w14:textId="08FA33BE" w:rsidR="00894CBD" w:rsidRPr="00CF7066" w:rsidRDefault="002146F4" w:rsidP="00761787">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19B1CE7F" w14:textId="77777777" w:rsidTr="00A71EB6">
        <w:tc>
          <w:tcPr>
            <w:tcW w:w="14601" w:type="dxa"/>
            <w:gridSpan w:val="5"/>
          </w:tcPr>
          <w:p w14:paraId="0E13690D" w14:textId="7EB73A87" w:rsidR="00894CBD" w:rsidRPr="00CF7066" w:rsidRDefault="002146F4" w:rsidP="008808C3">
            <w:pPr>
              <w:contextualSpacing/>
              <w:jc w:val="center"/>
              <w:rPr>
                <w:sz w:val="28"/>
                <w:szCs w:val="28"/>
              </w:rPr>
            </w:pPr>
            <w:r w:rsidRPr="00CF7066">
              <w:rPr>
                <w:sz w:val="28"/>
                <w:szCs w:val="28"/>
              </w:rPr>
              <w:lastRenderedPageBreak/>
              <w:t>основные виды разрешенного использования</w:t>
            </w:r>
          </w:p>
        </w:tc>
      </w:tr>
      <w:tr w:rsidR="00CF7066" w:rsidRPr="00CF7066" w14:paraId="3D296A82" w14:textId="77777777" w:rsidTr="0026166E">
        <w:trPr>
          <w:trHeight w:val="179"/>
        </w:trPr>
        <w:tc>
          <w:tcPr>
            <w:tcW w:w="710" w:type="dxa"/>
          </w:tcPr>
          <w:p w14:paraId="554BAF82" w14:textId="77777777" w:rsidR="00894CBD" w:rsidRPr="00CF7066" w:rsidRDefault="00894CBD" w:rsidP="00761787">
            <w:pPr>
              <w:ind w:firstLine="63"/>
              <w:contextualSpacing/>
              <w:jc w:val="both"/>
              <w:rPr>
                <w:sz w:val="28"/>
                <w:szCs w:val="28"/>
              </w:rPr>
            </w:pPr>
            <w:r w:rsidRPr="00CF7066">
              <w:rPr>
                <w:sz w:val="28"/>
                <w:szCs w:val="28"/>
              </w:rPr>
              <w:t>1</w:t>
            </w:r>
          </w:p>
        </w:tc>
        <w:tc>
          <w:tcPr>
            <w:tcW w:w="2007" w:type="dxa"/>
          </w:tcPr>
          <w:p w14:paraId="5398F21B" w14:textId="5B1AD5FD" w:rsidR="00894CBD" w:rsidRPr="00CF7066" w:rsidRDefault="002146F4" w:rsidP="00761787">
            <w:pPr>
              <w:contextualSpacing/>
              <w:jc w:val="both"/>
              <w:rPr>
                <w:sz w:val="28"/>
                <w:szCs w:val="28"/>
              </w:rPr>
            </w:pPr>
            <w:r w:rsidRPr="00CF7066">
              <w:rPr>
                <w:sz w:val="28"/>
                <w:szCs w:val="28"/>
              </w:rPr>
              <w:t>образование и просвещение</w:t>
            </w:r>
          </w:p>
        </w:tc>
        <w:tc>
          <w:tcPr>
            <w:tcW w:w="4597" w:type="dxa"/>
          </w:tcPr>
          <w:p w14:paraId="2D8CD485" w14:textId="571518A6" w:rsidR="00894CBD" w:rsidRPr="00CF7066" w:rsidRDefault="002146F4" w:rsidP="00761787">
            <w:pPr>
              <w:contextualSpacing/>
              <w:jc w:val="both"/>
              <w:rPr>
                <w:sz w:val="28"/>
                <w:szCs w:val="28"/>
              </w:rPr>
            </w:pPr>
            <w:r w:rsidRPr="00CF7066">
              <w:rPr>
                <w:sz w:val="28"/>
                <w:szCs w:val="28"/>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210" w:history="1">
              <w:r w:rsidRPr="00CF7066">
                <w:rPr>
                  <w:rStyle w:val="af"/>
                  <w:color w:val="auto"/>
                  <w:sz w:val="28"/>
                  <w:szCs w:val="28"/>
                  <w:u w:val="none"/>
                </w:rPr>
                <w:t>кодами 3.5.1</w:t>
              </w:r>
            </w:hyperlink>
            <w:r w:rsidRPr="00CF7066">
              <w:rPr>
                <w:sz w:val="28"/>
                <w:szCs w:val="28"/>
              </w:rPr>
              <w:t xml:space="preserve"> - </w:t>
            </w:r>
            <w:hyperlink w:anchor="P214" w:history="1">
              <w:r w:rsidRPr="00CF7066">
                <w:rPr>
                  <w:rStyle w:val="af"/>
                  <w:color w:val="auto"/>
                  <w:sz w:val="28"/>
                  <w:szCs w:val="28"/>
                  <w:u w:val="none"/>
                </w:rPr>
                <w:t>3.5.2</w:t>
              </w:r>
            </w:hyperlink>
          </w:p>
        </w:tc>
        <w:tc>
          <w:tcPr>
            <w:tcW w:w="785" w:type="dxa"/>
          </w:tcPr>
          <w:p w14:paraId="0EC1BC93" w14:textId="77777777" w:rsidR="00894CBD" w:rsidRPr="00CF7066" w:rsidRDefault="00894CBD" w:rsidP="00761787">
            <w:pPr>
              <w:ind w:firstLine="9"/>
              <w:contextualSpacing/>
              <w:jc w:val="both"/>
              <w:rPr>
                <w:sz w:val="28"/>
                <w:szCs w:val="28"/>
              </w:rPr>
            </w:pPr>
            <w:r w:rsidRPr="00CF7066">
              <w:rPr>
                <w:sz w:val="28"/>
                <w:szCs w:val="28"/>
              </w:rPr>
              <w:t>3.5</w:t>
            </w:r>
          </w:p>
        </w:tc>
        <w:tc>
          <w:tcPr>
            <w:tcW w:w="6502" w:type="dxa"/>
            <w:vMerge w:val="restart"/>
          </w:tcPr>
          <w:p w14:paraId="396C071B" w14:textId="21A77344" w:rsidR="00894CBD" w:rsidRPr="00CF7066" w:rsidRDefault="002146F4" w:rsidP="00761787">
            <w:pPr>
              <w:contextualSpacing/>
              <w:jc w:val="both"/>
              <w:rPr>
                <w:sz w:val="28"/>
                <w:szCs w:val="28"/>
              </w:rPr>
            </w:pPr>
            <w:r w:rsidRPr="00CF7066">
              <w:rPr>
                <w:sz w:val="28"/>
                <w:szCs w:val="28"/>
              </w:rPr>
              <w:t>минимальная/максимальная площадь земельного участка - 50/50000 кв.м.;</w:t>
            </w:r>
          </w:p>
          <w:p w14:paraId="00595707" w14:textId="067BC863" w:rsidR="00894CBD" w:rsidRPr="00CF7066" w:rsidRDefault="002146F4" w:rsidP="00761787">
            <w:pPr>
              <w:contextualSpacing/>
              <w:jc w:val="both"/>
              <w:rPr>
                <w:sz w:val="28"/>
                <w:szCs w:val="28"/>
              </w:rPr>
            </w:pPr>
            <w:r w:rsidRPr="00CF7066">
              <w:rPr>
                <w:sz w:val="28"/>
                <w:szCs w:val="28"/>
              </w:rPr>
              <w:t>максимальное количество этажей  – не более 3;</w:t>
            </w:r>
          </w:p>
          <w:p w14:paraId="7E6C4E34" w14:textId="39E0FD42" w:rsidR="00894CBD" w:rsidRPr="00CF7066" w:rsidRDefault="002146F4" w:rsidP="00761787">
            <w:pPr>
              <w:contextualSpacing/>
              <w:jc w:val="both"/>
              <w:rPr>
                <w:sz w:val="28"/>
                <w:szCs w:val="28"/>
              </w:rPr>
            </w:pPr>
            <w:r w:rsidRPr="00CF7066">
              <w:rPr>
                <w:sz w:val="28"/>
                <w:szCs w:val="28"/>
              </w:rPr>
              <w:t>высота – не более 15 м.;</w:t>
            </w:r>
          </w:p>
          <w:p w14:paraId="1C01169B" w14:textId="1F4792AE" w:rsidR="00894CBD" w:rsidRPr="00CF7066" w:rsidRDefault="002146F4" w:rsidP="00761787">
            <w:pPr>
              <w:contextualSpacing/>
              <w:jc w:val="both"/>
              <w:rPr>
                <w:sz w:val="28"/>
                <w:szCs w:val="28"/>
              </w:rPr>
            </w:pPr>
            <w:r w:rsidRPr="00CF7066">
              <w:rPr>
                <w:sz w:val="28"/>
                <w:szCs w:val="28"/>
              </w:rPr>
              <w:t>максимальный процент застройки участка – 40 %;</w:t>
            </w:r>
          </w:p>
          <w:p w14:paraId="70CD07F4" w14:textId="1799F38F" w:rsidR="00894CBD" w:rsidRPr="00CF7066" w:rsidRDefault="002146F4" w:rsidP="00761787">
            <w:pPr>
              <w:contextualSpacing/>
              <w:jc w:val="both"/>
              <w:rPr>
                <w:sz w:val="28"/>
                <w:szCs w:val="28"/>
              </w:rPr>
            </w:pPr>
            <w:r w:rsidRPr="00CF7066">
              <w:rPr>
                <w:sz w:val="28"/>
                <w:szCs w:val="28"/>
              </w:rPr>
              <w:t>минимальный процент озеленения земельного участка 30%;</w:t>
            </w:r>
          </w:p>
          <w:p w14:paraId="04B71F12" w14:textId="67A49C70" w:rsidR="00894CBD" w:rsidRPr="00CF7066" w:rsidRDefault="002146F4" w:rsidP="00761787">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002F99BC" w14:textId="1B3B623E" w:rsidR="00894CBD" w:rsidRPr="00CF7066" w:rsidRDefault="002146F4" w:rsidP="00761787">
            <w:pPr>
              <w:contextualSpacing/>
              <w:jc w:val="both"/>
              <w:rPr>
                <w:sz w:val="28"/>
                <w:szCs w:val="28"/>
              </w:rPr>
            </w:pPr>
            <w:r w:rsidRPr="00CF7066">
              <w:rPr>
                <w:sz w:val="28"/>
                <w:szCs w:val="28"/>
              </w:rPr>
              <w:t>минимальные отступы от границ участка - 5 м, от  красной  линии - 10 м,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CF7066" w:rsidRPr="00CF7066" w14:paraId="4F6B6B4F" w14:textId="77777777" w:rsidTr="0026166E">
        <w:trPr>
          <w:trHeight w:val="225"/>
        </w:trPr>
        <w:tc>
          <w:tcPr>
            <w:tcW w:w="710" w:type="dxa"/>
          </w:tcPr>
          <w:p w14:paraId="78E7D351" w14:textId="77777777" w:rsidR="00894CBD" w:rsidRPr="00CF7066" w:rsidRDefault="00894CBD" w:rsidP="00761787">
            <w:pPr>
              <w:ind w:firstLine="63"/>
              <w:contextualSpacing/>
              <w:jc w:val="both"/>
              <w:rPr>
                <w:sz w:val="28"/>
                <w:szCs w:val="28"/>
              </w:rPr>
            </w:pPr>
            <w:r w:rsidRPr="00CF7066">
              <w:rPr>
                <w:sz w:val="28"/>
                <w:szCs w:val="28"/>
              </w:rPr>
              <w:t>2</w:t>
            </w:r>
          </w:p>
        </w:tc>
        <w:tc>
          <w:tcPr>
            <w:tcW w:w="2007" w:type="dxa"/>
          </w:tcPr>
          <w:p w14:paraId="70A2CDB3" w14:textId="493D5BA5" w:rsidR="00894CBD" w:rsidRPr="00CF7066" w:rsidRDefault="002146F4" w:rsidP="00761787">
            <w:pPr>
              <w:contextualSpacing/>
              <w:jc w:val="both"/>
              <w:rPr>
                <w:sz w:val="28"/>
                <w:szCs w:val="28"/>
              </w:rPr>
            </w:pPr>
            <w:r w:rsidRPr="00CF7066">
              <w:rPr>
                <w:sz w:val="28"/>
                <w:szCs w:val="28"/>
              </w:rPr>
              <w:t>объекты культурно-досуговой деятельности</w:t>
            </w:r>
          </w:p>
        </w:tc>
        <w:tc>
          <w:tcPr>
            <w:tcW w:w="4597" w:type="dxa"/>
          </w:tcPr>
          <w:p w14:paraId="30BA2EDC" w14:textId="78BCFBA1" w:rsidR="00894CBD" w:rsidRPr="00CF7066" w:rsidRDefault="002146F4" w:rsidP="00761787">
            <w:pPr>
              <w:contextualSpacing/>
              <w:jc w:val="both"/>
              <w:rPr>
                <w:sz w:val="28"/>
                <w:szCs w:val="28"/>
              </w:rPr>
            </w:pPr>
            <w:r w:rsidRPr="00CF7066">
              <w:rPr>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85" w:type="dxa"/>
          </w:tcPr>
          <w:p w14:paraId="71A477E0" w14:textId="77777777" w:rsidR="00894CBD" w:rsidRPr="00CF7066" w:rsidRDefault="00894CBD" w:rsidP="00761787">
            <w:pPr>
              <w:ind w:firstLine="9"/>
              <w:contextualSpacing/>
              <w:jc w:val="both"/>
              <w:rPr>
                <w:sz w:val="28"/>
                <w:szCs w:val="28"/>
              </w:rPr>
            </w:pPr>
            <w:r w:rsidRPr="00CF7066">
              <w:rPr>
                <w:sz w:val="28"/>
                <w:szCs w:val="28"/>
              </w:rPr>
              <w:t>3.6.1</w:t>
            </w:r>
          </w:p>
        </w:tc>
        <w:tc>
          <w:tcPr>
            <w:tcW w:w="6502" w:type="dxa"/>
            <w:vMerge/>
          </w:tcPr>
          <w:p w14:paraId="4D97B0EE" w14:textId="77777777" w:rsidR="00894CBD" w:rsidRPr="00CF7066" w:rsidRDefault="00894CBD" w:rsidP="00761787">
            <w:pPr>
              <w:contextualSpacing/>
              <w:jc w:val="both"/>
              <w:rPr>
                <w:sz w:val="28"/>
                <w:szCs w:val="28"/>
              </w:rPr>
            </w:pPr>
          </w:p>
        </w:tc>
      </w:tr>
      <w:tr w:rsidR="00CF7066" w:rsidRPr="00CF7066" w14:paraId="4758824B" w14:textId="77777777" w:rsidTr="0026166E">
        <w:trPr>
          <w:trHeight w:val="330"/>
        </w:trPr>
        <w:tc>
          <w:tcPr>
            <w:tcW w:w="710" w:type="dxa"/>
          </w:tcPr>
          <w:p w14:paraId="67008F29" w14:textId="77777777" w:rsidR="00894CBD" w:rsidRPr="00CF7066" w:rsidRDefault="00894CBD" w:rsidP="00761787">
            <w:pPr>
              <w:ind w:firstLine="63"/>
              <w:contextualSpacing/>
              <w:jc w:val="both"/>
              <w:rPr>
                <w:sz w:val="28"/>
                <w:szCs w:val="28"/>
              </w:rPr>
            </w:pPr>
            <w:r w:rsidRPr="00CF7066">
              <w:rPr>
                <w:sz w:val="28"/>
                <w:szCs w:val="28"/>
              </w:rPr>
              <w:lastRenderedPageBreak/>
              <w:t>3</w:t>
            </w:r>
          </w:p>
        </w:tc>
        <w:tc>
          <w:tcPr>
            <w:tcW w:w="2007" w:type="dxa"/>
          </w:tcPr>
          <w:p w14:paraId="1B811374" w14:textId="3D522C17" w:rsidR="00894CBD" w:rsidRPr="00CF7066" w:rsidRDefault="002146F4" w:rsidP="00761787">
            <w:pPr>
              <w:contextualSpacing/>
              <w:jc w:val="both"/>
              <w:rPr>
                <w:sz w:val="28"/>
                <w:szCs w:val="28"/>
              </w:rPr>
            </w:pPr>
            <w:r w:rsidRPr="00CF7066">
              <w:rPr>
                <w:sz w:val="28"/>
                <w:szCs w:val="28"/>
              </w:rPr>
              <w:t>предоставление коммунальных услуг</w:t>
            </w:r>
          </w:p>
        </w:tc>
        <w:tc>
          <w:tcPr>
            <w:tcW w:w="4597" w:type="dxa"/>
          </w:tcPr>
          <w:p w14:paraId="41D410C6" w14:textId="0177AF36" w:rsidR="00894CBD" w:rsidRPr="00CF7066" w:rsidRDefault="002146F4" w:rsidP="00761787">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85" w:type="dxa"/>
          </w:tcPr>
          <w:p w14:paraId="7F944847" w14:textId="77777777" w:rsidR="00894CBD" w:rsidRPr="00CF7066" w:rsidRDefault="00894CBD" w:rsidP="00761787">
            <w:pPr>
              <w:ind w:firstLine="9"/>
              <w:contextualSpacing/>
              <w:jc w:val="both"/>
              <w:rPr>
                <w:sz w:val="28"/>
                <w:szCs w:val="28"/>
              </w:rPr>
            </w:pPr>
            <w:r w:rsidRPr="00CF7066">
              <w:rPr>
                <w:sz w:val="28"/>
                <w:szCs w:val="28"/>
              </w:rPr>
              <w:t>3.1.1</w:t>
            </w:r>
          </w:p>
        </w:tc>
        <w:tc>
          <w:tcPr>
            <w:tcW w:w="6502" w:type="dxa"/>
          </w:tcPr>
          <w:p w14:paraId="76A5CF84" w14:textId="0CDD67FE" w:rsidR="00894CBD" w:rsidRPr="00CF7066" w:rsidRDefault="002146F4" w:rsidP="00761787">
            <w:pPr>
              <w:contextualSpacing/>
              <w:jc w:val="both"/>
              <w:rPr>
                <w:sz w:val="28"/>
                <w:szCs w:val="28"/>
              </w:rPr>
            </w:pPr>
            <w:r w:rsidRPr="00CF7066">
              <w:rPr>
                <w:sz w:val="28"/>
                <w:szCs w:val="28"/>
              </w:rPr>
              <w:t>минимальная площадь земельных участков–20кв. м.</w:t>
            </w:r>
          </w:p>
          <w:p w14:paraId="5216E161" w14:textId="26C5C965" w:rsidR="00894CBD" w:rsidRPr="00CF7066" w:rsidRDefault="002146F4" w:rsidP="00761787">
            <w:pPr>
              <w:contextualSpacing/>
              <w:jc w:val="both"/>
              <w:rPr>
                <w:sz w:val="28"/>
                <w:szCs w:val="28"/>
              </w:rPr>
            </w:pPr>
            <w:r w:rsidRPr="00CF7066">
              <w:rPr>
                <w:sz w:val="28"/>
                <w:szCs w:val="28"/>
              </w:rPr>
              <w:t>тепловые  котельные мощностью  до 200 гкал;</w:t>
            </w:r>
          </w:p>
          <w:p w14:paraId="52D12BC4" w14:textId="78F46D67" w:rsidR="00894CBD" w:rsidRPr="00CF7066" w:rsidRDefault="002146F4" w:rsidP="00761787">
            <w:pPr>
              <w:contextualSpacing/>
              <w:jc w:val="both"/>
              <w:rPr>
                <w:sz w:val="28"/>
                <w:szCs w:val="28"/>
              </w:rPr>
            </w:pPr>
            <w:r w:rsidRPr="00CF7066">
              <w:rPr>
                <w:sz w:val="28"/>
                <w:szCs w:val="28"/>
              </w:rPr>
              <w:t>максимальное количество надземных этажей – не более 2;</w:t>
            </w:r>
          </w:p>
          <w:p w14:paraId="3D88DCC3" w14:textId="0DAFE692" w:rsidR="00894CBD" w:rsidRPr="00CF7066" w:rsidRDefault="002146F4" w:rsidP="00761787">
            <w:pPr>
              <w:contextualSpacing/>
              <w:jc w:val="both"/>
              <w:rPr>
                <w:sz w:val="28"/>
                <w:szCs w:val="28"/>
              </w:rPr>
            </w:pPr>
            <w:r w:rsidRPr="00CF7066">
              <w:rPr>
                <w:sz w:val="28"/>
                <w:szCs w:val="28"/>
              </w:rPr>
              <w:t>высота – не более 22 м.;</w:t>
            </w:r>
          </w:p>
          <w:p w14:paraId="468A0785" w14:textId="5F5FF25F" w:rsidR="00894CBD" w:rsidRPr="00CF7066" w:rsidRDefault="002146F4" w:rsidP="00761787">
            <w:pPr>
              <w:contextualSpacing/>
              <w:jc w:val="both"/>
              <w:rPr>
                <w:sz w:val="28"/>
                <w:szCs w:val="28"/>
              </w:rPr>
            </w:pPr>
            <w:r w:rsidRPr="00CF7066">
              <w:rPr>
                <w:sz w:val="28"/>
                <w:szCs w:val="28"/>
              </w:rPr>
              <w:t>процент застройки территории – 40% от площади земельного участка;</w:t>
            </w:r>
          </w:p>
          <w:p w14:paraId="384F5BA0" w14:textId="448A9F15" w:rsidR="00894CBD" w:rsidRPr="00CF7066" w:rsidRDefault="002146F4" w:rsidP="00761787">
            <w:pPr>
              <w:contextualSpacing/>
              <w:jc w:val="both"/>
              <w:rPr>
                <w:sz w:val="28"/>
                <w:szCs w:val="28"/>
              </w:rPr>
            </w:pPr>
            <w:r w:rsidRPr="00CF7066">
              <w:rPr>
                <w:sz w:val="28"/>
                <w:szCs w:val="28"/>
              </w:rPr>
              <w:t>минимальный отступ  от  границ  смежных участ-       ков – 3 м.;</w:t>
            </w:r>
          </w:p>
          <w:p w14:paraId="577AC897" w14:textId="0E898A58" w:rsidR="00894CBD" w:rsidRPr="00CF7066" w:rsidRDefault="002146F4" w:rsidP="00761787">
            <w:pPr>
              <w:contextualSpacing/>
              <w:jc w:val="both"/>
              <w:rPr>
                <w:sz w:val="28"/>
                <w:szCs w:val="28"/>
              </w:rPr>
            </w:pPr>
            <w:r w:rsidRPr="00CF7066">
              <w:rPr>
                <w:sz w:val="28"/>
                <w:szCs w:val="28"/>
              </w:rPr>
              <w:t>минимальный отступ строений от красной линии улиц - 5 м.</w:t>
            </w:r>
          </w:p>
          <w:p w14:paraId="1C6E1CED" w14:textId="77777777" w:rsidR="00894CBD" w:rsidRPr="00CF7066" w:rsidRDefault="00894CBD" w:rsidP="00761787">
            <w:pPr>
              <w:contextualSpacing/>
              <w:jc w:val="both"/>
              <w:rPr>
                <w:sz w:val="28"/>
                <w:szCs w:val="28"/>
              </w:rPr>
            </w:pPr>
          </w:p>
        </w:tc>
      </w:tr>
      <w:tr w:rsidR="00CF7066" w:rsidRPr="00CF7066" w14:paraId="0685A7F1" w14:textId="77777777" w:rsidTr="0026166E">
        <w:trPr>
          <w:trHeight w:val="330"/>
        </w:trPr>
        <w:tc>
          <w:tcPr>
            <w:tcW w:w="710" w:type="dxa"/>
          </w:tcPr>
          <w:p w14:paraId="298B5B0D" w14:textId="77777777" w:rsidR="00894CBD" w:rsidRPr="00CF7066" w:rsidRDefault="00894CBD" w:rsidP="00761787">
            <w:pPr>
              <w:ind w:firstLine="63"/>
              <w:contextualSpacing/>
              <w:jc w:val="both"/>
              <w:rPr>
                <w:sz w:val="28"/>
                <w:szCs w:val="28"/>
              </w:rPr>
            </w:pPr>
            <w:r w:rsidRPr="00CF7066">
              <w:rPr>
                <w:sz w:val="28"/>
                <w:szCs w:val="28"/>
              </w:rPr>
              <w:t>4</w:t>
            </w:r>
          </w:p>
        </w:tc>
        <w:tc>
          <w:tcPr>
            <w:tcW w:w="2007" w:type="dxa"/>
          </w:tcPr>
          <w:p w14:paraId="6230D976" w14:textId="2192D9DA" w:rsidR="00894CBD" w:rsidRPr="00CF7066" w:rsidRDefault="002146F4" w:rsidP="00761787">
            <w:pPr>
              <w:contextualSpacing/>
              <w:jc w:val="both"/>
              <w:rPr>
                <w:sz w:val="28"/>
                <w:szCs w:val="28"/>
              </w:rPr>
            </w:pPr>
            <w:r w:rsidRPr="00CF7066">
              <w:rPr>
                <w:sz w:val="28"/>
                <w:szCs w:val="28"/>
              </w:rPr>
              <w:t>земельные участки (территории) общего пользования</w:t>
            </w:r>
          </w:p>
          <w:p w14:paraId="0713789C" w14:textId="77777777" w:rsidR="00894CBD" w:rsidRPr="00CF7066" w:rsidRDefault="00894CBD" w:rsidP="00761787">
            <w:pPr>
              <w:contextualSpacing/>
              <w:jc w:val="both"/>
              <w:rPr>
                <w:sz w:val="28"/>
                <w:szCs w:val="28"/>
              </w:rPr>
            </w:pPr>
          </w:p>
        </w:tc>
        <w:tc>
          <w:tcPr>
            <w:tcW w:w="4597" w:type="dxa"/>
          </w:tcPr>
          <w:p w14:paraId="1106AC00" w14:textId="283DB9E2" w:rsidR="00894CBD" w:rsidRPr="00CF7066" w:rsidRDefault="002146F4" w:rsidP="00761787">
            <w:pPr>
              <w:contextualSpacing/>
              <w:jc w:val="both"/>
              <w:rPr>
                <w:sz w:val="28"/>
                <w:szCs w:val="28"/>
              </w:rPr>
            </w:pPr>
            <w:r w:rsidRPr="00CF7066">
              <w:rPr>
                <w:sz w:val="28"/>
                <w:szCs w:val="2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CF7066">
                <w:rPr>
                  <w:rStyle w:val="af"/>
                  <w:color w:val="auto"/>
                  <w:sz w:val="28"/>
                  <w:szCs w:val="28"/>
                  <w:u w:val="none"/>
                </w:rPr>
                <w:t>кодами 12.0.1 - 12.0.2</w:t>
              </w:r>
            </w:hyperlink>
          </w:p>
        </w:tc>
        <w:tc>
          <w:tcPr>
            <w:tcW w:w="785" w:type="dxa"/>
          </w:tcPr>
          <w:p w14:paraId="48013FBC" w14:textId="77777777" w:rsidR="00894CBD" w:rsidRPr="00CF7066" w:rsidRDefault="00894CBD" w:rsidP="00761787">
            <w:pPr>
              <w:ind w:firstLine="9"/>
              <w:contextualSpacing/>
              <w:jc w:val="both"/>
              <w:rPr>
                <w:sz w:val="28"/>
                <w:szCs w:val="28"/>
              </w:rPr>
            </w:pPr>
            <w:r w:rsidRPr="00CF7066">
              <w:rPr>
                <w:sz w:val="28"/>
                <w:szCs w:val="28"/>
              </w:rPr>
              <w:t>12.0</w:t>
            </w:r>
          </w:p>
        </w:tc>
        <w:tc>
          <w:tcPr>
            <w:tcW w:w="6502" w:type="dxa"/>
          </w:tcPr>
          <w:p w14:paraId="72F6F0ED" w14:textId="3641D626" w:rsidR="00894CBD" w:rsidRPr="00CF7066" w:rsidRDefault="002146F4" w:rsidP="00761787">
            <w:pPr>
              <w:contextualSpacing/>
              <w:jc w:val="both"/>
              <w:rPr>
                <w:sz w:val="28"/>
                <w:szCs w:val="28"/>
              </w:rPr>
            </w:pPr>
            <w:r w:rsidRPr="00CF7066">
              <w:rPr>
                <w:sz w:val="28"/>
                <w:szCs w:val="28"/>
              </w:rPr>
              <w:t>регламенты не устанавливаются</w:t>
            </w:r>
          </w:p>
        </w:tc>
      </w:tr>
      <w:tr w:rsidR="00CF7066" w:rsidRPr="00CF7066" w14:paraId="1E02761D" w14:textId="77777777" w:rsidTr="00A71EB6">
        <w:trPr>
          <w:trHeight w:val="270"/>
        </w:trPr>
        <w:tc>
          <w:tcPr>
            <w:tcW w:w="14601" w:type="dxa"/>
            <w:gridSpan w:val="5"/>
          </w:tcPr>
          <w:p w14:paraId="50887522" w14:textId="0C9E19DF" w:rsidR="00894CBD" w:rsidRPr="00CF7066" w:rsidRDefault="002146F4" w:rsidP="008808C3">
            <w:pPr>
              <w:contextualSpacing/>
              <w:jc w:val="center"/>
              <w:rPr>
                <w:sz w:val="28"/>
                <w:szCs w:val="28"/>
              </w:rPr>
            </w:pPr>
            <w:r w:rsidRPr="00CF7066">
              <w:rPr>
                <w:sz w:val="28"/>
                <w:szCs w:val="28"/>
              </w:rPr>
              <w:t>условно разрешенные виды использования</w:t>
            </w:r>
          </w:p>
        </w:tc>
      </w:tr>
      <w:tr w:rsidR="00CF7066" w:rsidRPr="00CF7066" w14:paraId="6CC72E9C" w14:textId="77777777" w:rsidTr="0026166E">
        <w:trPr>
          <w:trHeight w:val="375"/>
        </w:trPr>
        <w:tc>
          <w:tcPr>
            <w:tcW w:w="710" w:type="dxa"/>
          </w:tcPr>
          <w:p w14:paraId="5F7A0B6D" w14:textId="77777777" w:rsidR="00894CBD" w:rsidRPr="00CF7066" w:rsidRDefault="00894CBD" w:rsidP="00761787">
            <w:pPr>
              <w:ind w:firstLine="63"/>
              <w:contextualSpacing/>
              <w:jc w:val="both"/>
              <w:rPr>
                <w:sz w:val="28"/>
                <w:szCs w:val="28"/>
              </w:rPr>
            </w:pPr>
            <w:r w:rsidRPr="00CF7066">
              <w:rPr>
                <w:sz w:val="28"/>
                <w:szCs w:val="28"/>
              </w:rPr>
              <w:t>1</w:t>
            </w:r>
          </w:p>
        </w:tc>
        <w:tc>
          <w:tcPr>
            <w:tcW w:w="2007" w:type="dxa"/>
          </w:tcPr>
          <w:p w14:paraId="68154D15" w14:textId="65767B2D" w:rsidR="00894CBD" w:rsidRPr="00CF7066" w:rsidRDefault="002146F4" w:rsidP="00761787">
            <w:pPr>
              <w:contextualSpacing/>
              <w:jc w:val="both"/>
              <w:rPr>
                <w:sz w:val="28"/>
                <w:szCs w:val="28"/>
              </w:rPr>
            </w:pPr>
            <w:r w:rsidRPr="00CF7066">
              <w:rPr>
                <w:sz w:val="28"/>
                <w:szCs w:val="28"/>
              </w:rPr>
              <w:t>обеспечение внутреннего правопорядка</w:t>
            </w:r>
          </w:p>
        </w:tc>
        <w:tc>
          <w:tcPr>
            <w:tcW w:w="4597" w:type="dxa"/>
          </w:tcPr>
          <w:p w14:paraId="143AFB78" w14:textId="14A56A3C" w:rsidR="00894CBD" w:rsidRPr="00CF7066" w:rsidRDefault="002146F4" w:rsidP="00761787">
            <w:pPr>
              <w:contextualSpacing/>
              <w:jc w:val="both"/>
              <w:rPr>
                <w:sz w:val="28"/>
                <w:szCs w:val="28"/>
              </w:rPr>
            </w:pPr>
            <w:r w:rsidRPr="00CF7066">
              <w:rPr>
                <w:sz w:val="28"/>
                <w:szCs w:val="2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w:t>
            </w:r>
            <w:r w:rsidRPr="00CF7066">
              <w:rPr>
                <w:sz w:val="28"/>
                <w:szCs w:val="28"/>
              </w:rPr>
              <w:lastRenderedPageBreak/>
              <w:t>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85" w:type="dxa"/>
          </w:tcPr>
          <w:p w14:paraId="35CDE018" w14:textId="77777777" w:rsidR="00894CBD" w:rsidRPr="00CF7066" w:rsidRDefault="00894CBD" w:rsidP="00761787">
            <w:pPr>
              <w:ind w:firstLine="9"/>
              <w:contextualSpacing/>
              <w:jc w:val="both"/>
              <w:rPr>
                <w:sz w:val="28"/>
                <w:szCs w:val="28"/>
              </w:rPr>
            </w:pPr>
            <w:r w:rsidRPr="00CF7066">
              <w:rPr>
                <w:sz w:val="28"/>
                <w:szCs w:val="28"/>
              </w:rPr>
              <w:lastRenderedPageBreak/>
              <w:t>8.3</w:t>
            </w:r>
          </w:p>
        </w:tc>
        <w:tc>
          <w:tcPr>
            <w:tcW w:w="6502" w:type="dxa"/>
          </w:tcPr>
          <w:p w14:paraId="361AC6B8" w14:textId="1C1AEF9B" w:rsidR="00894CBD" w:rsidRPr="00CF7066" w:rsidRDefault="002146F4" w:rsidP="00761787">
            <w:pPr>
              <w:contextualSpacing/>
              <w:jc w:val="both"/>
              <w:rPr>
                <w:sz w:val="28"/>
                <w:szCs w:val="28"/>
              </w:rPr>
            </w:pPr>
            <w:r w:rsidRPr="00CF7066">
              <w:rPr>
                <w:sz w:val="28"/>
                <w:szCs w:val="28"/>
              </w:rPr>
              <w:t>минимальная/максимальная площадь земельного участка – 1000/20000 кв. м.;</w:t>
            </w:r>
          </w:p>
          <w:p w14:paraId="3C465E0E" w14:textId="022C7697" w:rsidR="00894CBD" w:rsidRPr="00CF7066" w:rsidRDefault="002146F4" w:rsidP="00761787">
            <w:pPr>
              <w:contextualSpacing/>
              <w:jc w:val="both"/>
              <w:rPr>
                <w:sz w:val="28"/>
                <w:szCs w:val="28"/>
              </w:rPr>
            </w:pPr>
            <w:r w:rsidRPr="00CF7066">
              <w:rPr>
                <w:sz w:val="28"/>
                <w:szCs w:val="28"/>
              </w:rPr>
              <w:t>максимальный процент застройки в границах земельного участка – 60%;</w:t>
            </w:r>
          </w:p>
          <w:p w14:paraId="7293176C" w14:textId="12753F02" w:rsidR="00894CBD" w:rsidRPr="00CF7066" w:rsidRDefault="002146F4" w:rsidP="00761787">
            <w:pPr>
              <w:contextualSpacing/>
              <w:jc w:val="both"/>
              <w:rPr>
                <w:sz w:val="28"/>
                <w:szCs w:val="28"/>
              </w:rPr>
            </w:pPr>
            <w:r w:rsidRPr="00CF7066">
              <w:rPr>
                <w:sz w:val="28"/>
                <w:szCs w:val="28"/>
              </w:rPr>
              <w:t>минимальный отступ от границы земельного участ-   ка – 5 м.;</w:t>
            </w:r>
          </w:p>
          <w:p w14:paraId="0FF6905C" w14:textId="6D6EEF62" w:rsidR="00894CBD" w:rsidRPr="00CF7066" w:rsidRDefault="002146F4" w:rsidP="00761787">
            <w:pPr>
              <w:contextualSpacing/>
              <w:jc w:val="both"/>
              <w:rPr>
                <w:sz w:val="28"/>
                <w:szCs w:val="28"/>
              </w:rPr>
            </w:pPr>
            <w:r w:rsidRPr="00CF7066">
              <w:rPr>
                <w:sz w:val="28"/>
                <w:szCs w:val="28"/>
              </w:rPr>
              <w:lastRenderedPageBreak/>
              <w:t>этажность – не более 2;</w:t>
            </w:r>
          </w:p>
          <w:p w14:paraId="010CD24C" w14:textId="6F240343" w:rsidR="00894CBD" w:rsidRPr="00CF7066" w:rsidRDefault="002146F4" w:rsidP="00761787">
            <w:pPr>
              <w:contextualSpacing/>
              <w:jc w:val="both"/>
              <w:rPr>
                <w:sz w:val="28"/>
                <w:szCs w:val="28"/>
              </w:rPr>
            </w:pPr>
            <w:r w:rsidRPr="00CF7066">
              <w:rPr>
                <w:sz w:val="28"/>
                <w:szCs w:val="28"/>
              </w:rPr>
              <w:t>высота этажа – не более 6 м.;</w:t>
            </w:r>
          </w:p>
          <w:p w14:paraId="63EC5BEA" w14:textId="7A5B2E13" w:rsidR="00894CBD" w:rsidRPr="00CF7066" w:rsidRDefault="002146F4" w:rsidP="00761787">
            <w:pPr>
              <w:contextualSpacing/>
              <w:jc w:val="both"/>
              <w:rPr>
                <w:sz w:val="28"/>
                <w:szCs w:val="28"/>
              </w:rPr>
            </w:pPr>
            <w:r w:rsidRPr="00CF7066">
              <w:rPr>
                <w:sz w:val="28"/>
                <w:szCs w:val="28"/>
              </w:rPr>
              <w:t xml:space="preserve">высота здания – не более 15 м.;  </w:t>
            </w:r>
          </w:p>
          <w:p w14:paraId="7D8F0396" w14:textId="11D2ACFA" w:rsidR="00894CBD" w:rsidRPr="00CF7066" w:rsidRDefault="002146F4" w:rsidP="00761787">
            <w:pPr>
              <w:contextualSpacing/>
              <w:jc w:val="both"/>
              <w:rPr>
                <w:sz w:val="28"/>
                <w:szCs w:val="28"/>
              </w:rPr>
            </w:pPr>
            <w:r w:rsidRPr="00CF7066">
              <w:rPr>
                <w:sz w:val="28"/>
                <w:szCs w:val="28"/>
              </w:rPr>
              <w:t>озеленение – не менее 10 % от площади земельного участка;</w:t>
            </w:r>
          </w:p>
          <w:p w14:paraId="72898627" w14:textId="6AEEF89B" w:rsidR="00894CBD" w:rsidRPr="00CF7066" w:rsidRDefault="002146F4" w:rsidP="00761787">
            <w:pPr>
              <w:contextualSpacing/>
              <w:jc w:val="both"/>
              <w:rPr>
                <w:sz w:val="28"/>
                <w:szCs w:val="28"/>
              </w:rPr>
            </w:pPr>
            <w:r w:rsidRPr="00CF7066">
              <w:rPr>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14:paraId="20EC7F54" w14:textId="2AD2556D" w:rsidR="00894CBD" w:rsidRPr="00CF7066" w:rsidRDefault="002146F4" w:rsidP="00761787">
            <w:pPr>
              <w:contextualSpacing/>
              <w:jc w:val="both"/>
              <w:rPr>
                <w:sz w:val="28"/>
                <w:szCs w:val="28"/>
              </w:rPr>
            </w:pPr>
            <w:r w:rsidRPr="00CF7066">
              <w:rPr>
                <w:sz w:val="28"/>
                <w:szCs w:val="28"/>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14:paraId="2BDD886B" w14:textId="1B07DC57" w:rsidR="00894CBD" w:rsidRPr="00CF7066" w:rsidRDefault="002146F4" w:rsidP="00761787">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bl>
    <w:p w14:paraId="231B76DA" w14:textId="7A7A9948" w:rsidR="00894CBD" w:rsidRPr="00CF7066" w:rsidRDefault="008808C3" w:rsidP="00894CBD">
      <w:pPr>
        <w:ind w:firstLine="709"/>
        <w:contextualSpacing/>
        <w:jc w:val="both"/>
        <w:rPr>
          <w:sz w:val="28"/>
          <w:szCs w:val="28"/>
        </w:rPr>
      </w:pPr>
      <w:r w:rsidRPr="00CF7066">
        <w:rPr>
          <w:sz w:val="28"/>
          <w:szCs w:val="28"/>
        </w:rPr>
        <w:lastRenderedPageBreak/>
        <w:t>Вспомогательные виды и параметры разрешенного использования объектов капитального строительства</w:t>
      </w:r>
    </w:p>
    <w:p w14:paraId="188275CE" w14:textId="1D68AF21" w:rsidR="00894CBD" w:rsidRPr="00CF7066" w:rsidRDefault="0026166E" w:rsidP="00894CBD">
      <w:pPr>
        <w:ind w:firstLine="709"/>
        <w:contextualSpacing/>
        <w:jc w:val="both"/>
        <w:rPr>
          <w:sz w:val="28"/>
          <w:szCs w:val="28"/>
        </w:rPr>
      </w:pPr>
      <w:r w:rsidRPr="00CF7066">
        <w:rPr>
          <w:sz w:val="28"/>
          <w:szCs w:val="28"/>
        </w:rPr>
        <w:t>В</w:t>
      </w:r>
      <w:r w:rsidR="008808C3" w:rsidRPr="00CF7066">
        <w:rPr>
          <w:sz w:val="28"/>
          <w:szCs w:val="28"/>
        </w:rPr>
        <w:t xml:space="preserve">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0801"/>
      </w:tblGrid>
      <w:tr w:rsidR="00CF7066" w:rsidRPr="00CF7066" w14:paraId="4FFCC30E" w14:textId="77777777" w:rsidTr="0026166E">
        <w:trPr>
          <w:trHeight w:val="552"/>
          <w:tblHeader/>
        </w:trPr>
        <w:tc>
          <w:tcPr>
            <w:tcW w:w="3936" w:type="dxa"/>
            <w:vAlign w:val="center"/>
          </w:tcPr>
          <w:p w14:paraId="4BC97156" w14:textId="5AC1A82E" w:rsidR="00894CBD" w:rsidRPr="00CF7066" w:rsidRDefault="002146F4" w:rsidP="008808C3">
            <w:pPr>
              <w:contextualSpacing/>
              <w:jc w:val="both"/>
              <w:rPr>
                <w:sz w:val="28"/>
                <w:szCs w:val="28"/>
              </w:rPr>
            </w:pPr>
            <w:r w:rsidRPr="00CF7066">
              <w:rPr>
                <w:sz w:val="28"/>
                <w:szCs w:val="28"/>
              </w:rPr>
              <w:t>Виды разрешенного использования</w:t>
            </w:r>
          </w:p>
        </w:tc>
        <w:tc>
          <w:tcPr>
            <w:tcW w:w="10801" w:type="dxa"/>
            <w:vAlign w:val="center"/>
          </w:tcPr>
          <w:p w14:paraId="0A0DD6F9" w14:textId="7854C235" w:rsidR="00894CBD" w:rsidRPr="00CF7066" w:rsidRDefault="002146F4" w:rsidP="008808C3">
            <w:pPr>
              <w:ind w:firstLine="62"/>
              <w:contextualSpacing/>
              <w:jc w:val="both"/>
              <w:rPr>
                <w:sz w:val="28"/>
                <w:szCs w:val="28"/>
              </w:rPr>
            </w:pPr>
            <w:r w:rsidRPr="00CF7066">
              <w:rPr>
                <w:sz w:val="28"/>
                <w:szCs w:val="28"/>
              </w:rPr>
              <w:t xml:space="preserve"> Предельные параметры разрешенного строительства</w:t>
            </w:r>
          </w:p>
        </w:tc>
      </w:tr>
      <w:tr w:rsidR="00CF7066" w:rsidRPr="00CF7066" w14:paraId="624EE9F4" w14:textId="77777777" w:rsidTr="0026166E">
        <w:trPr>
          <w:trHeight w:val="502"/>
        </w:trPr>
        <w:tc>
          <w:tcPr>
            <w:tcW w:w="3936" w:type="dxa"/>
          </w:tcPr>
          <w:p w14:paraId="2ED3DD8F" w14:textId="0E98F832" w:rsidR="00894CBD" w:rsidRPr="00CF7066" w:rsidRDefault="002146F4" w:rsidP="008808C3">
            <w:pPr>
              <w:contextualSpacing/>
              <w:jc w:val="both"/>
              <w:rPr>
                <w:sz w:val="28"/>
                <w:szCs w:val="28"/>
              </w:rPr>
            </w:pPr>
            <w:r w:rsidRPr="00CF7066">
              <w:rPr>
                <w:sz w:val="28"/>
                <w:szCs w:val="28"/>
              </w:rPr>
              <w:t>автостоянки для парковки автомобилей посетителей.</w:t>
            </w:r>
          </w:p>
        </w:tc>
        <w:tc>
          <w:tcPr>
            <w:tcW w:w="10801" w:type="dxa"/>
          </w:tcPr>
          <w:p w14:paraId="10E778E4" w14:textId="32F9B2C1" w:rsidR="00894CBD" w:rsidRPr="00CF7066" w:rsidRDefault="002146F4" w:rsidP="008808C3">
            <w:pPr>
              <w:ind w:firstLine="62"/>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B157050" w14:textId="57AB657A" w:rsidR="00894CBD" w:rsidRPr="00CF7066" w:rsidRDefault="002146F4" w:rsidP="008808C3">
            <w:pPr>
              <w:ind w:firstLine="62"/>
              <w:contextualSpacing/>
              <w:jc w:val="both"/>
              <w:rPr>
                <w:sz w:val="28"/>
                <w:szCs w:val="28"/>
              </w:rPr>
            </w:pPr>
            <w:r w:rsidRPr="00CF7066">
              <w:rPr>
                <w:sz w:val="28"/>
                <w:szCs w:val="28"/>
              </w:rPr>
              <w:t>размеры земельных участков автостоянок на одно место должны быть:</w:t>
            </w:r>
          </w:p>
          <w:p w14:paraId="20826A5B" w14:textId="525DC62D" w:rsidR="00894CBD" w:rsidRPr="00CF7066" w:rsidRDefault="002146F4" w:rsidP="008808C3">
            <w:pPr>
              <w:ind w:firstLine="62"/>
              <w:contextualSpacing/>
              <w:jc w:val="both"/>
              <w:rPr>
                <w:sz w:val="28"/>
                <w:szCs w:val="28"/>
              </w:rPr>
            </w:pPr>
            <w:r w:rsidRPr="00CF7066">
              <w:rPr>
                <w:sz w:val="28"/>
                <w:szCs w:val="28"/>
              </w:rPr>
              <w:t>для легковых автомобилей - 25 кв. м.;</w:t>
            </w:r>
          </w:p>
          <w:p w14:paraId="4636EEDD" w14:textId="7288818A" w:rsidR="00894CBD" w:rsidRPr="00CF7066" w:rsidRDefault="002146F4" w:rsidP="008808C3">
            <w:pPr>
              <w:ind w:firstLine="62"/>
              <w:contextualSpacing/>
              <w:jc w:val="both"/>
              <w:rPr>
                <w:sz w:val="28"/>
                <w:szCs w:val="28"/>
              </w:rPr>
            </w:pPr>
            <w:r w:rsidRPr="00CF7066">
              <w:rPr>
                <w:sz w:val="28"/>
                <w:szCs w:val="28"/>
              </w:rPr>
              <w:t>для автобусов - 40 кв. м.;</w:t>
            </w:r>
          </w:p>
          <w:p w14:paraId="44766AE7" w14:textId="79DE7920" w:rsidR="00894CBD" w:rsidRPr="00CF7066" w:rsidRDefault="002146F4" w:rsidP="008808C3">
            <w:pPr>
              <w:ind w:firstLine="62"/>
              <w:contextualSpacing/>
              <w:jc w:val="both"/>
              <w:rPr>
                <w:sz w:val="28"/>
                <w:szCs w:val="28"/>
              </w:rPr>
            </w:pPr>
            <w:r w:rsidRPr="00CF7066">
              <w:rPr>
                <w:sz w:val="28"/>
                <w:szCs w:val="28"/>
              </w:rPr>
              <w:t>для велосипедов - 0,9 кв. м.;</w:t>
            </w:r>
          </w:p>
          <w:p w14:paraId="0DEFF8DC" w14:textId="66D9B357" w:rsidR="00894CBD" w:rsidRPr="00CF7066" w:rsidRDefault="002146F4" w:rsidP="008808C3">
            <w:pPr>
              <w:ind w:firstLine="62"/>
              <w:contextualSpacing/>
              <w:jc w:val="both"/>
              <w:rPr>
                <w:sz w:val="28"/>
                <w:szCs w:val="28"/>
              </w:rPr>
            </w:pPr>
            <w:r w:rsidRPr="00CF7066">
              <w:rPr>
                <w:sz w:val="28"/>
                <w:szCs w:val="28"/>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4A2ADAB3" w14:textId="52D5E2E1" w:rsidR="00894CBD" w:rsidRPr="00CF7066" w:rsidRDefault="002146F4" w:rsidP="008808C3">
            <w:pPr>
              <w:ind w:firstLine="62"/>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6914E981" w14:textId="7364E98F" w:rsidR="00894CBD" w:rsidRPr="00CF7066" w:rsidRDefault="002146F4" w:rsidP="008808C3">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00EE9535" w14:textId="77777777" w:rsidTr="0026166E">
        <w:trPr>
          <w:trHeight w:val="1078"/>
        </w:trPr>
        <w:tc>
          <w:tcPr>
            <w:tcW w:w="3936" w:type="dxa"/>
          </w:tcPr>
          <w:p w14:paraId="08722BA8" w14:textId="4B75582A" w:rsidR="00894CBD" w:rsidRPr="00CF7066" w:rsidRDefault="002146F4" w:rsidP="008808C3">
            <w:pPr>
              <w:contextualSpacing/>
              <w:jc w:val="both"/>
              <w:rPr>
                <w:sz w:val="28"/>
                <w:szCs w:val="28"/>
              </w:rPr>
            </w:pPr>
            <w:r w:rsidRPr="00CF7066">
              <w:rPr>
                <w:sz w:val="28"/>
                <w:szCs w:val="28"/>
              </w:rPr>
              <w:t>площадка для размещения контейнера для сбора мусора</w:t>
            </w:r>
          </w:p>
        </w:tc>
        <w:tc>
          <w:tcPr>
            <w:tcW w:w="10801" w:type="dxa"/>
          </w:tcPr>
          <w:p w14:paraId="1F0182BB" w14:textId="7FB64420" w:rsidR="00894CBD" w:rsidRPr="00CF7066" w:rsidRDefault="002146F4" w:rsidP="008808C3">
            <w:pPr>
              <w:ind w:firstLine="62"/>
              <w:contextualSpacing/>
              <w:jc w:val="both"/>
              <w:rPr>
                <w:sz w:val="28"/>
                <w:szCs w:val="28"/>
              </w:rPr>
            </w:pPr>
            <w:r w:rsidRPr="00CF7066">
              <w:rPr>
                <w:sz w:val="28"/>
                <w:szCs w:val="28"/>
              </w:rPr>
              <w:t>минимальная/максимальная площадь земельных участков – 4/50000 кв.м. (принимать в соответствии с основным видом разрешенного использования земельного участка);</w:t>
            </w:r>
          </w:p>
          <w:p w14:paraId="18010A57" w14:textId="0E6074AB" w:rsidR="00894CBD" w:rsidRPr="00CF7066" w:rsidRDefault="002146F4" w:rsidP="008808C3">
            <w:pPr>
              <w:ind w:firstLine="62"/>
              <w:contextualSpacing/>
              <w:jc w:val="both"/>
              <w:rPr>
                <w:sz w:val="28"/>
                <w:szCs w:val="28"/>
              </w:rPr>
            </w:pPr>
            <w:r w:rsidRPr="00CF7066">
              <w:rPr>
                <w:sz w:val="28"/>
                <w:szCs w:val="28"/>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7AF66D3D" w14:textId="2568787F" w:rsidR="00894CBD" w:rsidRPr="00CF7066" w:rsidRDefault="002146F4" w:rsidP="008808C3">
            <w:pPr>
              <w:ind w:firstLine="62"/>
              <w:contextualSpacing/>
              <w:jc w:val="both"/>
              <w:rPr>
                <w:sz w:val="28"/>
                <w:szCs w:val="28"/>
              </w:rPr>
            </w:pPr>
            <w:r w:rsidRPr="00CF7066">
              <w:rPr>
                <w:sz w:val="28"/>
                <w:szCs w:val="28"/>
              </w:rPr>
              <w:t>общее количество контейнеров не более 5 шт.;</w:t>
            </w:r>
          </w:p>
          <w:p w14:paraId="5AC9C1DB" w14:textId="33E378B4" w:rsidR="00894CBD" w:rsidRPr="00CF7066" w:rsidRDefault="002146F4" w:rsidP="008808C3">
            <w:pPr>
              <w:ind w:firstLine="62"/>
              <w:contextualSpacing/>
              <w:jc w:val="both"/>
              <w:rPr>
                <w:sz w:val="28"/>
                <w:szCs w:val="28"/>
              </w:rPr>
            </w:pPr>
            <w:r w:rsidRPr="00CF7066">
              <w:rPr>
                <w:sz w:val="28"/>
                <w:szCs w:val="28"/>
              </w:rPr>
              <w:t>высота  - не более 2 м.;</w:t>
            </w:r>
          </w:p>
          <w:p w14:paraId="091EE2C7" w14:textId="06FB81A9" w:rsidR="00894CBD" w:rsidRPr="00CF7066" w:rsidRDefault="002146F4" w:rsidP="008808C3">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83019A" w:rsidRPr="00CF7066" w14:paraId="1ECF8CDE" w14:textId="77777777" w:rsidTr="0026166E">
        <w:trPr>
          <w:trHeight w:val="637"/>
        </w:trPr>
        <w:tc>
          <w:tcPr>
            <w:tcW w:w="3936" w:type="dxa"/>
          </w:tcPr>
          <w:p w14:paraId="5BDECC79" w14:textId="1F0240AC" w:rsidR="00894CBD" w:rsidRPr="00CF7066" w:rsidRDefault="002146F4" w:rsidP="008808C3">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801" w:type="dxa"/>
          </w:tcPr>
          <w:p w14:paraId="0D571CF8" w14:textId="1555DC06" w:rsidR="00894CBD" w:rsidRPr="00CF7066" w:rsidRDefault="002146F4" w:rsidP="008808C3">
            <w:pPr>
              <w:ind w:firstLine="62"/>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1FF2152" w14:textId="19E69A0A" w:rsidR="00894CBD" w:rsidRPr="00CF7066" w:rsidRDefault="002146F4" w:rsidP="008808C3">
            <w:pPr>
              <w:ind w:firstLine="62"/>
              <w:contextualSpacing/>
              <w:jc w:val="both"/>
              <w:rPr>
                <w:sz w:val="28"/>
                <w:szCs w:val="28"/>
              </w:rPr>
            </w:pPr>
            <w:r w:rsidRPr="00CF7066">
              <w:rPr>
                <w:sz w:val="28"/>
                <w:szCs w:val="28"/>
              </w:rPr>
              <w:t>расстояние от фундаментов зданий и сооружений:</w:t>
            </w:r>
          </w:p>
          <w:p w14:paraId="13AE2EB8" w14:textId="7AA64F08" w:rsidR="00894CBD" w:rsidRPr="00CF7066" w:rsidRDefault="002146F4" w:rsidP="008808C3">
            <w:pPr>
              <w:ind w:firstLine="62"/>
              <w:contextualSpacing/>
              <w:jc w:val="both"/>
              <w:rPr>
                <w:sz w:val="28"/>
                <w:szCs w:val="28"/>
              </w:rPr>
            </w:pPr>
            <w:r w:rsidRPr="00CF7066">
              <w:rPr>
                <w:sz w:val="28"/>
                <w:szCs w:val="28"/>
              </w:rPr>
              <w:t>- водопровод и напорная канализация -5 м.;</w:t>
            </w:r>
          </w:p>
          <w:p w14:paraId="1C42F9D9" w14:textId="5932D938" w:rsidR="00894CBD" w:rsidRPr="00CF7066" w:rsidRDefault="002146F4" w:rsidP="008808C3">
            <w:pPr>
              <w:ind w:firstLine="62"/>
              <w:contextualSpacing/>
              <w:jc w:val="both"/>
              <w:rPr>
                <w:sz w:val="28"/>
                <w:szCs w:val="28"/>
              </w:rPr>
            </w:pPr>
            <w:r w:rsidRPr="00CF7066">
              <w:rPr>
                <w:sz w:val="28"/>
                <w:szCs w:val="28"/>
              </w:rPr>
              <w:t>- самотечная канализация (бытовая и дождевая)-3м.;</w:t>
            </w:r>
          </w:p>
          <w:p w14:paraId="5077CBBA" w14:textId="2F687773" w:rsidR="00894CBD" w:rsidRPr="00CF7066" w:rsidRDefault="002146F4" w:rsidP="008808C3">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1B5BE283" w14:textId="77777777" w:rsidR="00894CBD" w:rsidRPr="00CF7066" w:rsidRDefault="00894CBD" w:rsidP="00894CBD">
      <w:pPr>
        <w:ind w:firstLine="709"/>
        <w:contextualSpacing/>
        <w:jc w:val="both"/>
        <w:rPr>
          <w:sz w:val="28"/>
          <w:szCs w:val="28"/>
        </w:rPr>
      </w:pPr>
    </w:p>
    <w:p w14:paraId="2F0D8878"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35392502" w14:textId="77777777" w:rsidR="00894CBD" w:rsidRPr="00CF7066" w:rsidRDefault="00894CBD" w:rsidP="00894CBD">
      <w:pPr>
        <w:ind w:firstLine="709"/>
        <w:contextualSpacing/>
        <w:jc w:val="both"/>
        <w:rPr>
          <w:sz w:val="28"/>
          <w:szCs w:val="28"/>
        </w:rPr>
      </w:pPr>
      <w:r w:rsidRPr="00CF7066">
        <w:rPr>
          <w:sz w:val="28"/>
          <w:szCs w:val="28"/>
        </w:rPr>
        <w:t>Размеры земельного участка для отдельно стоящего объекта дошкольного  образования:</w:t>
      </w:r>
    </w:p>
    <w:p w14:paraId="6C4D8727" w14:textId="77777777" w:rsidR="00894CBD" w:rsidRPr="00CF7066" w:rsidRDefault="00894CBD" w:rsidP="00894CBD">
      <w:pPr>
        <w:ind w:firstLine="709"/>
        <w:contextualSpacing/>
        <w:jc w:val="both"/>
        <w:rPr>
          <w:sz w:val="28"/>
          <w:szCs w:val="28"/>
        </w:rPr>
      </w:pPr>
      <w:r w:rsidRPr="00CF7066">
        <w:rPr>
          <w:sz w:val="28"/>
          <w:szCs w:val="28"/>
        </w:rPr>
        <w:t>при вместимости до 100 мест – 40 кв. м на 1 чел.;</w:t>
      </w:r>
    </w:p>
    <w:p w14:paraId="7546E3AB" w14:textId="16459F8A" w:rsidR="00894CBD" w:rsidRPr="00CF7066" w:rsidRDefault="00894CBD" w:rsidP="00894CBD">
      <w:pPr>
        <w:ind w:firstLine="709"/>
        <w:contextualSpacing/>
        <w:jc w:val="both"/>
        <w:rPr>
          <w:sz w:val="28"/>
          <w:szCs w:val="28"/>
        </w:rPr>
      </w:pPr>
      <w:r w:rsidRPr="00CF7066">
        <w:rPr>
          <w:sz w:val="28"/>
          <w:szCs w:val="28"/>
        </w:rPr>
        <w:t>при вместимости свыше 100 мест – 35 кв. м на 1 чел.</w:t>
      </w:r>
    </w:p>
    <w:p w14:paraId="3B9904BE" w14:textId="77777777" w:rsidR="00894CBD" w:rsidRPr="00CF7066" w:rsidRDefault="00894CBD" w:rsidP="00894CBD">
      <w:pPr>
        <w:ind w:firstLine="709"/>
        <w:contextualSpacing/>
        <w:jc w:val="both"/>
        <w:rPr>
          <w:sz w:val="28"/>
          <w:szCs w:val="28"/>
        </w:rPr>
      </w:pPr>
      <w:r w:rsidRPr="00CF7066">
        <w:rPr>
          <w:sz w:val="28"/>
          <w:szCs w:val="28"/>
        </w:rPr>
        <w:t>Размеры земельного участка для встроенного объекта дошкольного  образования:</w:t>
      </w:r>
    </w:p>
    <w:p w14:paraId="7857BCF8" w14:textId="0806212A" w:rsidR="00894CBD" w:rsidRPr="00CF7066" w:rsidRDefault="00894CBD" w:rsidP="00894CBD">
      <w:pPr>
        <w:ind w:firstLine="709"/>
        <w:contextualSpacing/>
        <w:jc w:val="both"/>
        <w:rPr>
          <w:sz w:val="28"/>
          <w:szCs w:val="28"/>
        </w:rPr>
      </w:pPr>
      <w:r w:rsidRPr="00CF7066">
        <w:rPr>
          <w:sz w:val="28"/>
          <w:szCs w:val="28"/>
        </w:rPr>
        <w:t>при вместимости более 100 мест – 29 кв. м на 1 чел.</w:t>
      </w:r>
    </w:p>
    <w:p w14:paraId="58F96F07" w14:textId="77777777" w:rsidR="00894CBD" w:rsidRPr="00CF7066" w:rsidRDefault="00894CBD" w:rsidP="00894CBD">
      <w:pPr>
        <w:ind w:firstLine="709"/>
        <w:contextualSpacing/>
        <w:jc w:val="both"/>
        <w:rPr>
          <w:sz w:val="28"/>
          <w:szCs w:val="28"/>
        </w:rPr>
      </w:pPr>
      <w:r w:rsidRPr="00CF7066">
        <w:rPr>
          <w:sz w:val="28"/>
          <w:szCs w:val="28"/>
        </w:rPr>
        <w:t>Расстояние между зданиями определяются по нормам инсоляции и освещенности.</w:t>
      </w:r>
    </w:p>
    <w:p w14:paraId="74253FF9" w14:textId="77777777" w:rsidR="00894CBD" w:rsidRPr="00CF7066" w:rsidRDefault="00894CBD" w:rsidP="00894CBD">
      <w:pPr>
        <w:ind w:firstLine="709"/>
        <w:contextualSpacing/>
        <w:jc w:val="both"/>
        <w:rPr>
          <w:sz w:val="28"/>
          <w:szCs w:val="28"/>
        </w:rPr>
      </w:pPr>
      <w:r w:rsidRPr="00CF7066">
        <w:rPr>
          <w:sz w:val="28"/>
          <w:szCs w:val="28"/>
        </w:rPr>
        <w:t>Для  объекта общеобразовательного назначения размеры земельного участка при вместимости:</w:t>
      </w:r>
    </w:p>
    <w:p w14:paraId="54142AE4" w14:textId="77777777" w:rsidR="00894CBD" w:rsidRPr="00CF7066" w:rsidRDefault="00894CBD" w:rsidP="00894CBD">
      <w:pPr>
        <w:ind w:firstLine="709"/>
        <w:contextualSpacing/>
        <w:jc w:val="both"/>
        <w:rPr>
          <w:sz w:val="28"/>
          <w:szCs w:val="28"/>
        </w:rPr>
      </w:pPr>
      <w:r w:rsidRPr="00CF7066">
        <w:rPr>
          <w:sz w:val="28"/>
          <w:szCs w:val="28"/>
        </w:rPr>
        <w:t>до 400 мест – 50 кв. м на 1 чел.;</w:t>
      </w:r>
    </w:p>
    <w:p w14:paraId="24BE5B59" w14:textId="77777777" w:rsidR="00894CBD" w:rsidRPr="00CF7066" w:rsidRDefault="00894CBD" w:rsidP="00894CBD">
      <w:pPr>
        <w:ind w:firstLine="709"/>
        <w:contextualSpacing/>
        <w:jc w:val="both"/>
        <w:rPr>
          <w:sz w:val="28"/>
          <w:szCs w:val="28"/>
        </w:rPr>
      </w:pPr>
      <w:r w:rsidRPr="00CF7066">
        <w:rPr>
          <w:sz w:val="28"/>
          <w:szCs w:val="28"/>
        </w:rPr>
        <w:t>от 401 до 500 мест – 60 кв. м на 1 чел.;</w:t>
      </w:r>
    </w:p>
    <w:p w14:paraId="35C33C1A" w14:textId="77777777" w:rsidR="00894CBD" w:rsidRPr="00CF7066" w:rsidRDefault="00894CBD" w:rsidP="00894CBD">
      <w:pPr>
        <w:ind w:firstLine="709"/>
        <w:contextualSpacing/>
        <w:jc w:val="both"/>
        <w:rPr>
          <w:sz w:val="28"/>
          <w:szCs w:val="28"/>
        </w:rPr>
      </w:pPr>
      <w:r w:rsidRPr="00CF7066">
        <w:rPr>
          <w:sz w:val="28"/>
          <w:szCs w:val="28"/>
        </w:rPr>
        <w:t>Расстояние между зданиями определяется  по нормам инсоляции и освещенности.</w:t>
      </w:r>
    </w:p>
    <w:p w14:paraId="1DE571F6" w14:textId="77777777" w:rsidR="00894CBD" w:rsidRPr="00CF7066" w:rsidRDefault="00894CBD" w:rsidP="00894CBD">
      <w:pPr>
        <w:ind w:firstLine="709"/>
        <w:contextualSpacing/>
        <w:jc w:val="both"/>
        <w:rPr>
          <w:sz w:val="28"/>
          <w:szCs w:val="28"/>
        </w:rPr>
      </w:pPr>
      <w:r w:rsidRPr="00CF7066">
        <w:rPr>
          <w:sz w:val="28"/>
          <w:szCs w:val="28"/>
        </w:rPr>
        <w:t>Отмостка должна располагаться в пределах отведенного (предоставленного) земельного участка.</w:t>
      </w:r>
    </w:p>
    <w:p w14:paraId="0651ACE8" w14:textId="77777777" w:rsidR="00894CBD" w:rsidRPr="00CF7066" w:rsidRDefault="00894CBD" w:rsidP="00894CBD">
      <w:pPr>
        <w:ind w:firstLine="709"/>
        <w:contextualSpacing/>
        <w:jc w:val="both"/>
        <w:rPr>
          <w:sz w:val="28"/>
          <w:szCs w:val="28"/>
        </w:rPr>
      </w:pPr>
      <w:r w:rsidRPr="00CF7066">
        <w:rPr>
          <w:sz w:val="28"/>
          <w:szCs w:val="28"/>
        </w:rPr>
        <w:t>Нормы расчета стоянок автомобилей для конкретного объекта предусматривать в соответствии с СП 42.13330.2011 «Градостроительство. Планировка и застройка городских и сельских поселений».</w:t>
      </w:r>
    </w:p>
    <w:p w14:paraId="0662FF26" w14:textId="77777777" w:rsidR="00894CBD" w:rsidRPr="00CF7066" w:rsidRDefault="00894CBD" w:rsidP="00894CBD">
      <w:pPr>
        <w:ind w:firstLine="709"/>
        <w:contextualSpacing/>
        <w:jc w:val="both"/>
        <w:rPr>
          <w:sz w:val="28"/>
          <w:szCs w:val="28"/>
        </w:rPr>
      </w:pPr>
      <w:r w:rsidRPr="00CF7066">
        <w:rPr>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1EE3177E" w14:textId="77777777" w:rsidR="00894CBD" w:rsidRPr="00CF7066" w:rsidRDefault="00894CBD" w:rsidP="00894CBD">
      <w:pPr>
        <w:ind w:firstLine="709"/>
        <w:contextualSpacing/>
        <w:jc w:val="both"/>
        <w:rPr>
          <w:sz w:val="28"/>
          <w:szCs w:val="28"/>
        </w:rPr>
      </w:pPr>
      <w:r w:rsidRPr="00CF7066">
        <w:rPr>
          <w:sz w:val="28"/>
          <w:szCs w:val="28"/>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09090994" w14:textId="77777777" w:rsidR="00894CBD" w:rsidRPr="00CF7066" w:rsidRDefault="00894CBD" w:rsidP="00894CBD">
      <w:pPr>
        <w:ind w:firstLine="709"/>
        <w:contextualSpacing/>
        <w:jc w:val="both"/>
        <w:rPr>
          <w:sz w:val="28"/>
          <w:szCs w:val="28"/>
        </w:rPr>
      </w:pPr>
      <w:r w:rsidRPr="00CF7066">
        <w:rPr>
          <w:sz w:val="28"/>
          <w:szCs w:val="28"/>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3AC12D36" w14:textId="77777777" w:rsidR="00894CBD" w:rsidRPr="00CF7066" w:rsidRDefault="00894CBD" w:rsidP="00894CBD">
      <w:pPr>
        <w:ind w:firstLine="709"/>
        <w:contextualSpacing/>
        <w:jc w:val="both"/>
        <w:rPr>
          <w:sz w:val="28"/>
          <w:szCs w:val="28"/>
        </w:rPr>
      </w:pPr>
      <w:r w:rsidRPr="00CF7066">
        <w:rPr>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5E8DD162" w14:textId="77777777" w:rsidR="00894CBD" w:rsidRPr="00CF7066" w:rsidRDefault="00894CBD" w:rsidP="00894CBD">
      <w:pPr>
        <w:ind w:firstLine="709"/>
        <w:contextualSpacing/>
        <w:jc w:val="both"/>
        <w:rPr>
          <w:sz w:val="28"/>
          <w:szCs w:val="28"/>
        </w:rPr>
      </w:pPr>
      <w:r w:rsidRPr="00CF7066">
        <w:rPr>
          <w:sz w:val="28"/>
          <w:szCs w:val="28"/>
        </w:rPr>
        <w:t>Требования к ограждению земельных участков:</w:t>
      </w:r>
    </w:p>
    <w:p w14:paraId="6D95B6A1" w14:textId="77777777" w:rsidR="00894CBD" w:rsidRPr="00CF7066" w:rsidRDefault="00894CBD" w:rsidP="00894CBD">
      <w:pPr>
        <w:ind w:firstLine="709"/>
        <w:contextualSpacing/>
        <w:jc w:val="both"/>
        <w:rPr>
          <w:sz w:val="28"/>
          <w:szCs w:val="28"/>
        </w:rPr>
      </w:pPr>
      <w:r w:rsidRPr="00CF7066">
        <w:rPr>
          <w:sz w:val="28"/>
          <w:szCs w:val="28"/>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5481FE47" w14:textId="77777777" w:rsidR="00894CBD" w:rsidRPr="00CF7066" w:rsidRDefault="00894CBD" w:rsidP="00894CBD">
      <w:pPr>
        <w:ind w:firstLine="709"/>
        <w:contextualSpacing/>
        <w:jc w:val="both"/>
        <w:rPr>
          <w:sz w:val="28"/>
          <w:szCs w:val="28"/>
        </w:rPr>
      </w:pPr>
      <w:r w:rsidRPr="00CF7066">
        <w:rPr>
          <w:sz w:val="28"/>
          <w:szCs w:val="28"/>
        </w:rPr>
        <w:t xml:space="preserve">ОД-4. Зона культовых зданий и сооружений </w:t>
      </w:r>
    </w:p>
    <w:p w14:paraId="45B7B9AB" w14:textId="77777777" w:rsidR="00894CBD" w:rsidRPr="00CF7066" w:rsidRDefault="00894CBD" w:rsidP="00894CBD">
      <w:pPr>
        <w:ind w:firstLine="709"/>
        <w:contextualSpacing/>
        <w:jc w:val="both"/>
        <w:rPr>
          <w:sz w:val="28"/>
          <w:szCs w:val="28"/>
        </w:rPr>
      </w:pPr>
      <w:r w:rsidRPr="00CF7066">
        <w:rPr>
          <w:sz w:val="28"/>
          <w:szCs w:val="28"/>
        </w:rPr>
        <w:t>Зона ОД-4 выделена для обеспечения правовых условий формирования объектов религиозного назначения, требующих значительные территориальные ресурсы для своего нормального функционирования.</w:t>
      </w:r>
    </w:p>
    <w:p w14:paraId="345AA898" w14:textId="77777777" w:rsidR="00894CBD" w:rsidRPr="00CF7066" w:rsidRDefault="00894CBD" w:rsidP="00894CBD">
      <w:pPr>
        <w:ind w:firstLine="709"/>
        <w:contextualSpacing/>
        <w:jc w:val="both"/>
        <w:rPr>
          <w:sz w:val="28"/>
          <w:szCs w:val="28"/>
        </w:rPr>
      </w:pP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2265"/>
        <w:gridCol w:w="5118"/>
        <w:gridCol w:w="916"/>
        <w:gridCol w:w="5656"/>
      </w:tblGrid>
      <w:tr w:rsidR="00CF7066" w:rsidRPr="00CF7066" w14:paraId="44226EA2" w14:textId="77777777" w:rsidTr="00945B71">
        <w:trPr>
          <w:tblHeader/>
        </w:trPr>
        <w:tc>
          <w:tcPr>
            <w:tcW w:w="759" w:type="dxa"/>
          </w:tcPr>
          <w:p w14:paraId="296329FD" w14:textId="77FB06E1" w:rsidR="002146F4" w:rsidRPr="00CF7066" w:rsidRDefault="002146F4" w:rsidP="002146F4">
            <w:pPr>
              <w:contextualSpacing/>
              <w:jc w:val="center"/>
              <w:rPr>
                <w:sz w:val="28"/>
                <w:szCs w:val="28"/>
              </w:rPr>
            </w:pPr>
            <w:r w:rsidRPr="00CF7066">
              <w:rPr>
                <w:sz w:val="28"/>
                <w:szCs w:val="28"/>
              </w:rPr>
              <w:t>1</w:t>
            </w:r>
          </w:p>
        </w:tc>
        <w:tc>
          <w:tcPr>
            <w:tcW w:w="2265" w:type="dxa"/>
          </w:tcPr>
          <w:p w14:paraId="5C4E909F" w14:textId="7443D142" w:rsidR="002146F4" w:rsidRPr="00CF7066" w:rsidRDefault="002146F4" w:rsidP="002146F4">
            <w:pPr>
              <w:contextualSpacing/>
              <w:jc w:val="center"/>
              <w:rPr>
                <w:sz w:val="28"/>
                <w:szCs w:val="28"/>
              </w:rPr>
            </w:pPr>
            <w:r w:rsidRPr="00CF7066">
              <w:rPr>
                <w:sz w:val="28"/>
                <w:szCs w:val="28"/>
              </w:rPr>
              <w:t>2</w:t>
            </w:r>
          </w:p>
        </w:tc>
        <w:tc>
          <w:tcPr>
            <w:tcW w:w="5118" w:type="dxa"/>
          </w:tcPr>
          <w:p w14:paraId="4D0F0910" w14:textId="68BFC3FD" w:rsidR="002146F4" w:rsidRPr="00CF7066" w:rsidRDefault="002146F4" w:rsidP="002146F4">
            <w:pPr>
              <w:contextualSpacing/>
              <w:jc w:val="center"/>
              <w:rPr>
                <w:sz w:val="28"/>
                <w:szCs w:val="28"/>
              </w:rPr>
            </w:pPr>
            <w:r w:rsidRPr="00CF7066">
              <w:rPr>
                <w:sz w:val="28"/>
                <w:szCs w:val="28"/>
              </w:rPr>
              <w:t>3</w:t>
            </w:r>
          </w:p>
        </w:tc>
        <w:tc>
          <w:tcPr>
            <w:tcW w:w="916" w:type="dxa"/>
          </w:tcPr>
          <w:p w14:paraId="54DB9AD4" w14:textId="1FCEBA39" w:rsidR="002146F4" w:rsidRPr="00CF7066" w:rsidRDefault="002146F4" w:rsidP="002146F4">
            <w:pPr>
              <w:contextualSpacing/>
              <w:jc w:val="center"/>
              <w:rPr>
                <w:sz w:val="28"/>
                <w:szCs w:val="28"/>
              </w:rPr>
            </w:pPr>
            <w:r w:rsidRPr="00CF7066">
              <w:rPr>
                <w:sz w:val="28"/>
                <w:szCs w:val="28"/>
              </w:rPr>
              <w:t>4</w:t>
            </w:r>
          </w:p>
        </w:tc>
        <w:tc>
          <w:tcPr>
            <w:tcW w:w="5656" w:type="dxa"/>
          </w:tcPr>
          <w:p w14:paraId="07CFA610" w14:textId="58CAD31B" w:rsidR="002146F4" w:rsidRPr="00CF7066" w:rsidRDefault="002146F4" w:rsidP="002146F4">
            <w:pPr>
              <w:contextualSpacing/>
              <w:jc w:val="center"/>
              <w:rPr>
                <w:sz w:val="28"/>
                <w:szCs w:val="28"/>
              </w:rPr>
            </w:pPr>
            <w:r w:rsidRPr="00CF7066">
              <w:rPr>
                <w:sz w:val="28"/>
                <w:szCs w:val="28"/>
              </w:rPr>
              <w:t>5</w:t>
            </w:r>
          </w:p>
        </w:tc>
      </w:tr>
      <w:tr w:rsidR="00CF7066" w:rsidRPr="00CF7066" w14:paraId="315EEE62" w14:textId="77777777" w:rsidTr="00945B71">
        <w:tc>
          <w:tcPr>
            <w:tcW w:w="759" w:type="dxa"/>
          </w:tcPr>
          <w:p w14:paraId="15029009" w14:textId="3676A329" w:rsidR="00894CBD" w:rsidRPr="00CF7066" w:rsidRDefault="002146F4" w:rsidP="002146F4">
            <w:pPr>
              <w:contextualSpacing/>
              <w:jc w:val="center"/>
              <w:rPr>
                <w:sz w:val="28"/>
                <w:szCs w:val="28"/>
              </w:rPr>
            </w:pPr>
            <w:r w:rsidRPr="00CF7066">
              <w:rPr>
                <w:sz w:val="28"/>
                <w:szCs w:val="28"/>
              </w:rPr>
              <w:t>№</w:t>
            </w:r>
          </w:p>
          <w:p w14:paraId="1E5C6151" w14:textId="57027BEF" w:rsidR="00894CBD" w:rsidRPr="00CF7066" w:rsidRDefault="00945B71" w:rsidP="002146F4">
            <w:pPr>
              <w:contextualSpacing/>
              <w:jc w:val="center"/>
              <w:rPr>
                <w:sz w:val="28"/>
                <w:szCs w:val="28"/>
              </w:rPr>
            </w:pPr>
            <w:r w:rsidRPr="00CF7066">
              <w:rPr>
                <w:sz w:val="28"/>
                <w:szCs w:val="28"/>
              </w:rPr>
              <w:t>п</w:t>
            </w:r>
            <w:r w:rsidR="002146F4" w:rsidRPr="00CF7066">
              <w:rPr>
                <w:sz w:val="28"/>
                <w:szCs w:val="28"/>
              </w:rPr>
              <w:t>/п</w:t>
            </w:r>
          </w:p>
        </w:tc>
        <w:tc>
          <w:tcPr>
            <w:tcW w:w="2265" w:type="dxa"/>
          </w:tcPr>
          <w:p w14:paraId="590E352B" w14:textId="2B5290E6" w:rsidR="00894CBD" w:rsidRPr="00CF7066" w:rsidRDefault="002146F4" w:rsidP="002146F4">
            <w:pPr>
              <w:contextualSpacing/>
              <w:jc w:val="center"/>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5118" w:type="dxa"/>
          </w:tcPr>
          <w:p w14:paraId="111A9D2C" w14:textId="68D4789A" w:rsidR="00894CBD" w:rsidRPr="00CF7066" w:rsidRDefault="002146F4" w:rsidP="002146F4">
            <w:pPr>
              <w:contextualSpacing/>
              <w:jc w:val="center"/>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450C5FB3" w14:textId="77777777" w:rsidR="00894CBD" w:rsidRPr="00CF7066" w:rsidRDefault="00894CBD" w:rsidP="002146F4">
            <w:pPr>
              <w:contextualSpacing/>
              <w:jc w:val="center"/>
              <w:rPr>
                <w:sz w:val="28"/>
                <w:szCs w:val="28"/>
              </w:rPr>
            </w:pPr>
          </w:p>
          <w:p w14:paraId="06C03125" w14:textId="77777777" w:rsidR="00894CBD" w:rsidRPr="00CF7066" w:rsidRDefault="00894CBD" w:rsidP="002146F4">
            <w:pPr>
              <w:contextualSpacing/>
              <w:jc w:val="center"/>
              <w:rPr>
                <w:sz w:val="28"/>
                <w:szCs w:val="28"/>
              </w:rPr>
            </w:pPr>
          </w:p>
        </w:tc>
        <w:tc>
          <w:tcPr>
            <w:tcW w:w="916" w:type="dxa"/>
          </w:tcPr>
          <w:p w14:paraId="162A0720" w14:textId="0595BF39" w:rsidR="00894CBD" w:rsidRPr="00CF7066" w:rsidRDefault="002146F4" w:rsidP="002146F4">
            <w:pPr>
              <w:contextualSpacing/>
              <w:jc w:val="center"/>
              <w:rPr>
                <w:sz w:val="28"/>
                <w:szCs w:val="28"/>
              </w:rPr>
            </w:pPr>
            <w:r w:rsidRPr="00CF7066">
              <w:rPr>
                <w:sz w:val="28"/>
                <w:szCs w:val="28"/>
              </w:rPr>
              <w:t>Код</w:t>
            </w:r>
          </w:p>
        </w:tc>
        <w:tc>
          <w:tcPr>
            <w:tcW w:w="5656" w:type="dxa"/>
          </w:tcPr>
          <w:p w14:paraId="65601051" w14:textId="0947E8C0" w:rsidR="00894CBD" w:rsidRPr="00CF7066" w:rsidRDefault="002146F4" w:rsidP="002146F4">
            <w:pPr>
              <w:contextualSpacing/>
              <w:jc w:val="center"/>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3177BD83" w14:textId="77777777" w:rsidTr="00945B71">
        <w:tc>
          <w:tcPr>
            <w:tcW w:w="14714" w:type="dxa"/>
            <w:gridSpan w:val="5"/>
          </w:tcPr>
          <w:p w14:paraId="3BFE9A71" w14:textId="6AEAF8E3" w:rsidR="00894CBD" w:rsidRPr="00CF7066" w:rsidRDefault="002146F4" w:rsidP="002146F4">
            <w:pPr>
              <w:contextualSpacing/>
              <w:jc w:val="center"/>
              <w:rPr>
                <w:sz w:val="28"/>
                <w:szCs w:val="28"/>
              </w:rPr>
            </w:pPr>
            <w:r w:rsidRPr="00CF7066">
              <w:rPr>
                <w:sz w:val="28"/>
                <w:szCs w:val="28"/>
              </w:rPr>
              <w:t>основные виды разрешенного использования</w:t>
            </w:r>
          </w:p>
        </w:tc>
      </w:tr>
      <w:tr w:rsidR="00CF7066" w:rsidRPr="00CF7066" w14:paraId="09CF4048" w14:textId="77777777" w:rsidTr="00945B71">
        <w:trPr>
          <w:trHeight w:val="179"/>
        </w:trPr>
        <w:tc>
          <w:tcPr>
            <w:tcW w:w="759" w:type="dxa"/>
          </w:tcPr>
          <w:p w14:paraId="59AE29F9" w14:textId="64E131E9" w:rsidR="00894CBD" w:rsidRPr="00CF7066" w:rsidRDefault="002146F4" w:rsidP="002146F4">
            <w:pPr>
              <w:contextualSpacing/>
              <w:jc w:val="both"/>
              <w:rPr>
                <w:sz w:val="28"/>
                <w:szCs w:val="28"/>
              </w:rPr>
            </w:pPr>
            <w:r w:rsidRPr="00CF7066">
              <w:rPr>
                <w:sz w:val="28"/>
                <w:szCs w:val="28"/>
              </w:rPr>
              <w:t>1</w:t>
            </w:r>
          </w:p>
        </w:tc>
        <w:tc>
          <w:tcPr>
            <w:tcW w:w="2265" w:type="dxa"/>
          </w:tcPr>
          <w:p w14:paraId="098D1811" w14:textId="1929213A" w:rsidR="00894CBD" w:rsidRPr="00CF7066" w:rsidRDefault="002146F4" w:rsidP="002146F4">
            <w:pPr>
              <w:contextualSpacing/>
              <w:jc w:val="both"/>
              <w:rPr>
                <w:sz w:val="28"/>
                <w:szCs w:val="28"/>
              </w:rPr>
            </w:pPr>
            <w:r w:rsidRPr="00CF7066">
              <w:rPr>
                <w:sz w:val="28"/>
                <w:szCs w:val="28"/>
              </w:rPr>
              <w:t>осуществление религиозных обрядов</w:t>
            </w:r>
          </w:p>
        </w:tc>
        <w:tc>
          <w:tcPr>
            <w:tcW w:w="5118" w:type="dxa"/>
          </w:tcPr>
          <w:p w14:paraId="04E0F927" w14:textId="6001C004" w:rsidR="00894CBD" w:rsidRPr="00CF7066" w:rsidRDefault="002146F4" w:rsidP="002146F4">
            <w:pPr>
              <w:contextualSpacing/>
              <w:jc w:val="both"/>
              <w:rPr>
                <w:sz w:val="28"/>
                <w:szCs w:val="28"/>
              </w:rPr>
            </w:pPr>
            <w:r w:rsidRPr="00CF7066">
              <w:rPr>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16" w:type="dxa"/>
          </w:tcPr>
          <w:p w14:paraId="45C310C1" w14:textId="5D15146C" w:rsidR="00894CBD" w:rsidRPr="00CF7066" w:rsidRDefault="002146F4" w:rsidP="002146F4">
            <w:pPr>
              <w:contextualSpacing/>
              <w:jc w:val="both"/>
              <w:rPr>
                <w:sz w:val="28"/>
                <w:szCs w:val="28"/>
              </w:rPr>
            </w:pPr>
            <w:r w:rsidRPr="00CF7066">
              <w:rPr>
                <w:sz w:val="28"/>
                <w:szCs w:val="28"/>
              </w:rPr>
              <w:t>3.7.1</w:t>
            </w:r>
          </w:p>
        </w:tc>
        <w:tc>
          <w:tcPr>
            <w:tcW w:w="5656" w:type="dxa"/>
            <w:vMerge w:val="restart"/>
          </w:tcPr>
          <w:p w14:paraId="67668FCE" w14:textId="39C94787" w:rsidR="00894CBD" w:rsidRPr="00CF7066" w:rsidRDefault="002146F4" w:rsidP="002146F4">
            <w:pPr>
              <w:contextualSpacing/>
              <w:jc w:val="both"/>
              <w:rPr>
                <w:sz w:val="28"/>
                <w:szCs w:val="28"/>
              </w:rPr>
            </w:pPr>
            <w:r w:rsidRPr="00CF7066">
              <w:rPr>
                <w:sz w:val="28"/>
                <w:szCs w:val="28"/>
              </w:rPr>
              <w:t>минимальная площадь земельных участ-                 ков - 300 кв. м.;</w:t>
            </w:r>
          </w:p>
          <w:p w14:paraId="64A7CDEA" w14:textId="5619A5E9" w:rsidR="00894CBD" w:rsidRPr="00CF7066" w:rsidRDefault="002146F4" w:rsidP="002146F4">
            <w:pPr>
              <w:contextualSpacing/>
              <w:jc w:val="both"/>
              <w:rPr>
                <w:sz w:val="28"/>
                <w:szCs w:val="28"/>
              </w:rPr>
            </w:pPr>
            <w:r w:rsidRPr="00CF7066">
              <w:rPr>
                <w:sz w:val="28"/>
                <w:szCs w:val="28"/>
              </w:rPr>
              <w:t>максимальный процент  застройки – 40%;</w:t>
            </w:r>
          </w:p>
          <w:p w14:paraId="1493826C" w14:textId="79C9D012" w:rsidR="00894CBD" w:rsidRPr="00CF7066" w:rsidRDefault="002146F4" w:rsidP="002146F4">
            <w:pPr>
              <w:contextualSpacing/>
              <w:jc w:val="both"/>
              <w:rPr>
                <w:sz w:val="28"/>
                <w:szCs w:val="28"/>
              </w:rPr>
            </w:pPr>
            <w:r w:rsidRPr="00CF7066">
              <w:rPr>
                <w:sz w:val="28"/>
                <w:szCs w:val="28"/>
              </w:rPr>
              <w:t>минимальный процент озеленения земельного участка 30%;</w:t>
            </w:r>
          </w:p>
          <w:p w14:paraId="79FF18BC" w14:textId="69E8F724" w:rsidR="00894CBD" w:rsidRPr="00CF7066" w:rsidRDefault="002146F4" w:rsidP="002146F4">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4A64EAA5" w14:textId="4FB6F472" w:rsidR="00894CBD" w:rsidRPr="00CF7066" w:rsidRDefault="002146F4" w:rsidP="002146F4">
            <w:pPr>
              <w:contextualSpacing/>
              <w:jc w:val="both"/>
              <w:rPr>
                <w:sz w:val="28"/>
                <w:szCs w:val="28"/>
              </w:rPr>
            </w:pPr>
            <w:r w:rsidRPr="00CF7066">
              <w:rPr>
                <w:sz w:val="28"/>
                <w:szCs w:val="28"/>
              </w:rPr>
              <w:t>максимальная высота зданий, строений, сооружений от уровня земли - 50 м.;</w:t>
            </w:r>
          </w:p>
          <w:p w14:paraId="1C8A89A5" w14:textId="38CC9CC5" w:rsidR="00894CBD" w:rsidRPr="00CF7066" w:rsidRDefault="002146F4" w:rsidP="002146F4">
            <w:pPr>
              <w:contextualSpacing/>
              <w:jc w:val="both"/>
              <w:rPr>
                <w:sz w:val="28"/>
                <w:szCs w:val="28"/>
              </w:rPr>
            </w:pPr>
            <w:r w:rsidRPr="00CF7066">
              <w:rPr>
                <w:sz w:val="28"/>
                <w:szCs w:val="28"/>
              </w:rPr>
              <w:t>минимальный отступ от границ земельного участка - 3 м.</w:t>
            </w:r>
          </w:p>
        </w:tc>
      </w:tr>
      <w:tr w:rsidR="00CF7066" w:rsidRPr="00CF7066" w14:paraId="683461AC" w14:textId="77777777" w:rsidTr="00945B71">
        <w:trPr>
          <w:trHeight w:val="225"/>
        </w:trPr>
        <w:tc>
          <w:tcPr>
            <w:tcW w:w="759" w:type="dxa"/>
          </w:tcPr>
          <w:p w14:paraId="6EE1CC9D" w14:textId="00F4B4D1" w:rsidR="00894CBD" w:rsidRPr="00CF7066" w:rsidRDefault="002146F4" w:rsidP="002146F4">
            <w:pPr>
              <w:contextualSpacing/>
              <w:jc w:val="both"/>
              <w:rPr>
                <w:sz w:val="28"/>
                <w:szCs w:val="28"/>
              </w:rPr>
            </w:pPr>
            <w:r w:rsidRPr="00CF7066">
              <w:rPr>
                <w:sz w:val="28"/>
                <w:szCs w:val="28"/>
              </w:rPr>
              <w:t>2.</w:t>
            </w:r>
          </w:p>
        </w:tc>
        <w:tc>
          <w:tcPr>
            <w:tcW w:w="2265" w:type="dxa"/>
          </w:tcPr>
          <w:p w14:paraId="6773A7A8" w14:textId="38368215" w:rsidR="00894CBD" w:rsidRPr="00CF7066" w:rsidRDefault="002146F4" w:rsidP="002146F4">
            <w:pPr>
              <w:contextualSpacing/>
              <w:jc w:val="both"/>
              <w:rPr>
                <w:sz w:val="28"/>
                <w:szCs w:val="28"/>
              </w:rPr>
            </w:pPr>
            <w:r w:rsidRPr="00CF7066">
              <w:rPr>
                <w:sz w:val="28"/>
                <w:szCs w:val="28"/>
              </w:rPr>
              <w:t>религиозное управление и образование</w:t>
            </w:r>
          </w:p>
        </w:tc>
        <w:tc>
          <w:tcPr>
            <w:tcW w:w="5118" w:type="dxa"/>
          </w:tcPr>
          <w:p w14:paraId="5AF3C55A" w14:textId="5E808928" w:rsidR="00894CBD" w:rsidRPr="00CF7066" w:rsidRDefault="002146F4" w:rsidP="002146F4">
            <w:pPr>
              <w:contextualSpacing/>
              <w:jc w:val="both"/>
              <w:rPr>
                <w:sz w:val="28"/>
                <w:szCs w:val="28"/>
              </w:rPr>
            </w:pPr>
            <w:r w:rsidRPr="00CF7066">
              <w:rPr>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916" w:type="dxa"/>
          </w:tcPr>
          <w:p w14:paraId="54E6E80F" w14:textId="0CB50FF2" w:rsidR="00894CBD" w:rsidRPr="00CF7066" w:rsidRDefault="002146F4" w:rsidP="002146F4">
            <w:pPr>
              <w:contextualSpacing/>
              <w:jc w:val="both"/>
              <w:rPr>
                <w:sz w:val="28"/>
                <w:szCs w:val="28"/>
              </w:rPr>
            </w:pPr>
            <w:r w:rsidRPr="00CF7066">
              <w:rPr>
                <w:sz w:val="28"/>
                <w:szCs w:val="28"/>
              </w:rPr>
              <w:t>3.7.2</w:t>
            </w:r>
          </w:p>
        </w:tc>
        <w:tc>
          <w:tcPr>
            <w:tcW w:w="5656" w:type="dxa"/>
            <w:vMerge/>
          </w:tcPr>
          <w:p w14:paraId="39616389" w14:textId="77777777" w:rsidR="00894CBD" w:rsidRPr="00CF7066" w:rsidRDefault="00894CBD" w:rsidP="002146F4">
            <w:pPr>
              <w:contextualSpacing/>
              <w:jc w:val="both"/>
              <w:rPr>
                <w:sz w:val="28"/>
                <w:szCs w:val="28"/>
              </w:rPr>
            </w:pPr>
          </w:p>
        </w:tc>
      </w:tr>
      <w:tr w:rsidR="00CF7066" w:rsidRPr="00CF7066" w14:paraId="13AB2A48" w14:textId="77777777" w:rsidTr="00945B71">
        <w:trPr>
          <w:trHeight w:val="330"/>
        </w:trPr>
        <w:tc>
          <w:tcPr>
            <w:tcW w:w="759" w:type="dxa"/>
          </w:tcPr>
          <w:p w14:paraId="3C93FAB2" w14:textId="17A311D0" w:rsidR="00894CBD" w:rsidRPr="00CF7066" w:rsidRDefault="002146F4" w:rsidP="002146F4">
            <w:pPr>
              <w:contextualSpacing/>
              <w:jc w:val="both"/>
              <w:rPr>
                <w:sz w:val="28"/>
                <w:szCs w:val="28"/>
              </w:rPr>
            </w:pPr>
            <w:r w:rsidRPr="00CF7066">
              <w:rPr>
                <w:sz w:val="28"/>
                <w:szCs w:val="28"/>
              </w:rPr>
              <w:t>3</w:t>
            </w:r>
          </w:p>
        </w:tc>
        <w:tc>
          <w:tcPr>
            <w:tcW w:w="2265" w:type="dxa"/>
          </w:tcPr>
          <w:p w14:paraId="14055822" w14:textId="21820CB7" w:rsidR="00894CBD" w:rsidRPr="00CF7066" w:rsidRDefault="002146F4" w:rsidP="002146F4">
            <w:pPr>
              <w:contextualSpacing/>
              <w:jc w:val="both"/>
              <w:rPr>
                <w:sz w:val="28"/>
                <w:szCs w:val="28"/>
              </w:rPr>
            </w:pPr>
            <w:r w:rsidRPr="00CF7066">
              <w:rPr>
                <w:sz w:val="28"/>
                <w:szCs w:val="28"/>
              </w:rPr>
              <w:t>предоставление коммунальных услуг</w:t>
            </w:r>
          </w:p>
        </w:tc>
        <w:tc>
          <w:tcPr>
            <w:tcW w:w="5118" w:type="dxa"/>
          </w:tcPr>
          <w:p w14:paraId="2C12BF2F" w14:textId="7DB18FD9" w:rsidR="00894CBD" w:rsidRPr="00CF7066" w:rsidRDefault="002146F4" w:rsidP="002146F4">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16" w:type="dxa"/>
          </w:tcPr>
          <w:p w14:paraId="663D35B4" w14:textId="33B969F2" w:rsidR="00894CBD" w:rsidRPr="00CF7066" w:rsidRDefault="002146F4" w:rsidP="002146F4">
            <w:pPr>
              <w:contextualSpacing/>
              <w:jc w:val="both"/>
              <w:rPr>
                <w:sz w:val="28"/>
                <w:szCs w:val="28"/>
              </w:rPr>
            </w:pPr>
            <w:r w:rsidRPr="00CF7066">
              <w:rPr>
                <w:sz w:val="28"/>
                <w:szCs w:val="28"/>
              </w:rPr>
              <w:t>3.1.1</w:t>
            </w:r>
          </w:p>
        </w:tc>
        <w:tc>
          <w:tcPr>
            <w:tcW w:w="5656" w:type="dxa"/>
          </w:tcPr>
          <w:p w14:paraId="55422D1B" w14:textId="61C01631" w:rsidR="00894CBD" w:rsidRPr="00CF7066" w:rsidRDefault="002146F4" w:rsidP="002146F4">
            <w:pPr>
              <w:contextualSpacing/>
              <w:jc w:val="both"/>
              <w:rPr>
                <w:sz w:val="28"/>
                <w:szCs w:val="28"/>
              </w:rPr>
            </w:pPr>
            <w:r w:rsidRPr="00CF7066">
              <w:rPr>
                <w:sz w:val="28"/>
                <w:szCs w:val="28"/>
              </w:rPr>
              <w:t>минимальная площадь земельных участ-                 ков – 20 кв. м.;</w:t>
            </w:r>
          </w:p>
          <w:p w14:paraId="66C9422B" w14:textId="263B963B" w:rsidR="00894CBD" w:rsidRPr="00CF7066" w:rsidRDefault="002146F4" w:rsidP="002146F4">
            <w:pPr>
              <w:contextualSpacing/>
              <w:jc w:val="both"/>
              <w:rPr>
                <w:sz w:val="28"/>
                <w:szCs w:val="28"/>
              </w:rPr>
            </w:pPr>
            <w:r w:rsidRPr="00CF7066">
              <w:rPr>
                <w:sz w:val="28"/>
                <w:szCs w:val="28"/>
              </w:rPr>
              <w:t>тепловые  котельные мощностью                                    до 200 гкал;</w:t>
            </w:r>
          </w:p>
          <w:p w14:paraId="51FC51E6" w14:textId="7D5BD2DB" w:rsidR="00894CBD" w:rsidRPr="00CF7066" w:rsidRDefault="002146F4" w:rsidP="002146F4">
            <w:pPr>
              <w:contextualSpacing/>
              <w:jc w:val="both"/>
              <w:rPr>
                <w:sz w:val="28"/>
                <w:szCs w:val="28"/>
              </w:rPr>
            </w:pPr>
            <w:r w:rsidRPr="00CF7066">
              <w:rPr>
                <w:sz w:val="28"/>
                <w:szCs w:val="28"/>
              </w:rPr>
              <w:t>максимальное количество надземных эта- жей  – не более 2</w:t>
            </w:r>
            <w:r w:rsidR="00243F8B" w:rsidRPr="00CF7066">
              <w:rPr>
                <w:sz w:val="28"/>
                <w:szCs w:val="28"/>
              </w:rPr>
              <w:t>;</w:t>
            </w:r>
          </w:p>
          <w:p w14:paraId="57DEBC12" w14:textId="46B51A43" w:rsidR="00894CBD" w:rsidRPr="00CF7066" w:rsidRDefault="002146F4" w:rsidP="002146F4">
            <w:pPr>
              <w:contextualSpacing/>
              <w:jc w:val="both"/>
              <w:rPr>
                <w:sz w:val="28"/>
                <w:szCs w:val="28"/>
              </w:rPr>
            </w:pPr>
            <w:r w:rsidRPr="00CF7066">
              <w:rPr>
                <w:sz w:val="28"/>
                <w:szCs w:val="28"/>
              </w:rPr>
              <w:t>высота – не более 22 м.</w:t>
            </w:r>
            <w:r w:rsidR="00243F8B" w:rsidRPr="00CF7066">
              <w:rPr>
                <w:sz w:val="28"/>
                <w:szCs w:val="28"/>
              </w:rPr>
              <w:t>;</w:t>
            </w:r>
          </w:p>
          <w:p w14:paraId="721CC890" w14:textId="6770443E" w:rsidR="00894CBD" w:rsidRPr="00CF7066" w:rsidRDefault="002146F4" w:rsidP="002146F4">
            <w:pPr>
              <w:contextualSpacing/>
              <w:jc w:val="both"/>
              <w:rPr>
                <w:sz w:val="28"/>
                <w:szCs w:val="28"/>
              </w:rPr>
            </w:pPr>
            <w:r w:rsidRPr="00CF7066">
              <w:rPr>
                <w:sz w:val="28"/>
                <w:szCs w:val="28"/>
              </w:rPr>
              <w:t xml:space="preserve">  процент застройки территории – 40% от площади земельного участка</w:t>
            </w:r>
            <w:r w:rsidR="00243F8B" w:rsidRPr="00CF7066">
              <w:rPr>
                <w:sz w:val="28"/>
                <w:szCs w:val="28"/>
              </w:rPr>
              <w:t xml:space="preserve"> </w:t>
            </w:r>
            <w:r w:rsidRPr="00CF7066">
              <w:rPr>
                <w:sz w:val="28"/>
                <w:szCs w:val="28"/>
              </w:rPr>
              <w:t>минимальный  отступ  от  границ  смежных участков – 3 м.</w:t>
            </w:r>
            <w:r w:rsidR="00243F8B" w:rsidRPr="00CF7066">
              <w:rPr>
                <w:sz w:val="28"/>
                <w:szCs w:val="28"/>
              </w:rPr>
              <w:t>;</w:t>
            </w:r>
          </w:p>
          <w:p w14:paraId="55472549" w14:textId="26F1DA77" w:rsidR="00894CBD" w:rsidRPr="00CF7066" w:rsidRDefault="002146F4" w:rsidP="002146F4">
            <w:pPr>
              <w:contextualSpacing/>
              <w:jc w:val="both"/>
              <w:rPr>
                <w:sz w:val="28"/>
                <w:szCs w:val="28"/>
              </w:rPr>
            </w:pPr>
            <w:r w:rsidRPr="00CF7066">
              <w:rPr>
                <w:sz w:val="28"/>
                <w:szCs w:val="28"/>
              </w:rPr>
              <w:t xml:space="preserve"> минимальный отступ строений от красной линии улиц - 5 м.</w:t>
            </w:r>
          </w:p>
          <w:p w14:paraId="256E4DCB" w14:textId="77777777" w:rsidR="00894CBD" w:rsidRPr="00CF7066" w:rsidRDefault="00894CBD" w:rsidP="002146F4">
            <w:pPr>
              <w:contextualSpacing/>
              <w:jc w:val="both"/>
              <w:rPr>
                <w:sz w:val="28"/>
                <w:szCs w:val="28"/>
              </w:rPr>
            </w:pPr>
          </w:p>
        </w:tc>
      </w:tr>
      <w:tr w:rsidR="00CF7066" w:rsidRPr="00CF7066" w14:paraId="7B5C9B08" w14:textId="77777777" w:rsidTr="00945B71">
        <w:trPr>
          <w:trHeight w:val="330"/>
        </w:trPr>
        <w:tc>
          <w:tcPr>
            <w:tcW w:w="759" w:type="dxa"/>
          </w:tcPr>
          <w:p w14:paraId="2881D537" w14:textId="491117B7" w:rsidR="00894CBD" w:rsidRPr="00CF7066" w:rsidRDefault="002146F4" w:rsidP="002146F4">
            <w:pPr>
              <w:contextualSpacing/>
              <w:jc w:val="both"/>
              <w:rPr>
                <w:sz w:val="28"/>
                <w:szCs w:val="28"/>
              </w:rPr>
            </w:pPr>
            <w:r w:rsidRPr="00CF7066">
              <w:rPr>
                <w:sz w:val="28"/>
                <w:szCs w:val="28"/>
              </w:rPr>
              <w:t>4</w:t>
            </w:r>
          </w:p>
        </w:tc>
        <w:tc>
          <w:tcPr>
            <w:tcW w:w="2265" w:type="dxa"/>
          </w:tcPr>
          <w:p w14:paraId="17DD5648" w14:textId="16AD2DAC" w:rsidR="00894CBD" w:rsidRPr="00CF7066" w:rsidRDefault="002146F4" w:rsidP="002146F4">
            <w:pPr>
              <w:contextualSpacing/>
              <w:jc w:val="both"/>
              <w:rPr>
                <w:sz w:val="28"/>
                <w:szCs w:val="28"/>
              </w:rPr>
            </w:pPr>
            <w:r w:rsidRPr="00CF7066">
              <w:rPr>
                <w:sz w:val="28"/>
                <w:szCs w:val="28"/>
              </w:rPr>
              <w:t>благоустройство территории</w:t>
            </w:r>
          </w:p>
        </w:tc>
        <w:tc>
          <w:tcPr>
            <w:tcW w:w="5118" w:type="dxa"/>
          </w:tcPr>
          <w:p w14:paraId="2143BD95" w14:textId="49DDA956" w:rsidR="00894CBD" w:rsidRPr="00CF7066" w:rsidRDefault="002146F4" w:rsidP="002146F4">
            <w:pPr>
              <w:contextualSpacing/>
              <w:jc w:val="both"/>
              <w:rPr>
                <w:sz w:val="28"/>
                <w:szCs w:val="28"/>
              </w:rPr>
            </w:pPr>
            <w:r w:rsidRPr="00CF7066">
              <w:rPr>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16" w:type="dxa"/>
          </w:tcPr>
          <w:p w14:paraId="3ECCC429" w14:textId="035459A3" w:rsidR="00894CBD" w:rsidRPr="00CF7066" w:rsidRDefault="002146F4" w:rsidP="002146F4">
            <w:pPr>
              <w:contextualSpacing/>
              <w:jc w:val="both"/>
              <w:rPr>
                <w:sz w:val="28"/>
                <w:szCs w:val="28"/>
              </w:rPr>
            </w:pPr>
            <w:r w:rsidRPr="00CF7066">
              <w:rPr>
                <w:sz w:val="28"/>
                <w:szCs w:val="28"/>
              </w:rPr>
              <w:t>12.0.2</w:t>
            </w:r>
          </w:p>
        </w:tc>
        <w:tc>
          <w:tcPr>
            <w:tcW w:w="5656" w:type="dxa"/>
          </w:tcPr>
          <w:p w14:paraId="508E3A3A" w14:textId="4638A31E" w:rsidR="00894CBD" w:rsidRPr="00CF7066" w:rsidRDefault="002146F4" w:rsidP="002146F4">
            <w:pPr>
              <w:contextualSpacing/>
              <w:jc w:val="both"/>
              <w:rPr>
                <w:sz w:val="28"/>
                <w:szCs w:val="28"/>
              </w:rPr>
            </w:pPr>
            <w:r w:rsidRPr="00CF7066">
              <w:rPr>
                <w:sz w:val="28"/>
                <w:szCs w:val="28"/>
              </w:rPr>
              <w:t>регламенты не устанавливаются</w:t>
            </w:r>
          </w:p>
        </w:tc>
      </w:tr>
      <w:tr w:rsidR="00CF7066" w:rsidRPr="00CF7066" w14:paraId="6B5A6D9F" w14:textId="77777777" w:rsidTr="00945B71">
        <w:trPr>
          <w:trHeight w:val="270"/>
        </w:trPr>
        <w:tc>
          <w:tcPr>
            <w:tcW w:w="14714" w:type="dxa"/>
            <w:gridSpan w:val="5"/>
          </w:tcPr>
          <w:p w14:paraId="2AB48B8D" w14:textId="15D33AA0" w:rsidR="00894CBD" w:rsidRPr="00CF7066" w:rsidRDefault="002146F4" w:rsidP="002146F4">
            <w:pPr>
              <w:contextualSpacing/>
              <w:jc w:val="both"/>
              <w:rPr>
                <w:sz w:val="28"/>
                <w:szCs w:val="28"/>
              </w:rPr>
            </w:pPr>
            <w:r w:rsidRPr="00CF7066">
              <w:rPr>
                <w:sz w:val="28"/>
                <w:szCs w:val="28"/>
              </w:rPr>
              <w:t>условно разрешенные виды использования</w:t>
            </w:r>
          </w:p>
        </w:tc>
      </w:tr>
      <w:tr w:rsidR="0083019A" w:rsidRPr="00CF7066" w14:paraId="42C8B855" w14:textId="77777777" w:rsidTr="00945B71">
        <w:trPr>
          <w:trHeight w:val="375"/>
        </w:trPr>
        <w:tc>
          <w:tcPr>
            <w:tcW w:w="759" w:type="dxa"/>
          </w:tcPr>
          <w:p w14:paraId="072C5EF5" w14:textId="449E3F4E" w:rsidR="00894CBD" w:rsidRPr="00CF7066" w:rsidRDefault="002146F4" w:rsidP="002146F4">
            <w:pPr>
              <w:contextualSpacing/>
              <w:jc w:val="both"/>
              <w:rPr>
                <w:sz w:val="28"/>
                <w:szCs w:val="28"/>
              </w:rPr>
            </w:pPr>
            <w:r w:rsidRPr="00CF7066">
              <w:rPr>
                <w:sz w:val="28"/>
                <w:szCs w:val="28"/>
              </w:rPr>
              <w:t>1</w:t>
            </w:r>
          </w:p>
        </w:tc>
        <w:tc>
          <w:tcPr>
            <w:tcW w:w="2265" w:type="dxa"/>
          </w:tcPr>
          <w:p w14:paraId="4C438996" w14:textId="4EB1D835" w:rsidR="00894CBD" w:rsidRPr="00CF7066" w:rsidRDefault="002146F4" w:rsidP="002146F4">
            <w:pPr>
              <w:contextualSpacing/>
              <w:jc w:val="both"/>
              <w:rPr>
                <w:sz w:val="28"/>
                <w:szCs w:val="28"/>
              </w:rPr>
            </w:pPr>
            <w:r w:rsidRPr="00CF7066">
              <w:rPr>
                <w:sz w:val="28"/>
                <w:szCs w:val="28"/>
              </w:rPr>
              <w:t>дома социального обслуживания</w:t>
            </w:r>
          </w:p>
        </w:tc>
        <w:tc>
          <w:tcPr>
            <w:tcW w:w="5118" w:type="dxa"/>
          </w:tcPr>
          <w:p w14:paraId="56021C41" w14:textId="15B50D81" w:rsidR="00894CBD" w:rsidRPr="00CF7066" w:rsidRDefault="002146F4" w:rsidP="002146F4">
            <w:pPr>
              <w:contextualSpacing/>
              <w:jc w:val="both"/>
              <w:rPr>
                <w:sz w:val="28"/>
                <w:szCs w:val="28"/>
              </w:rPr>
            </w:pPr>
            <w:r w:rsidRPr="00CF7066">
              <w:rPr>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w:t>
            </w:r>
          </w:p>
          <w:p w14:paraId="2A02BE82" w14:textId="22BAD51A" w:rsidR="00894CBD" w:rsidRPr="00CF7066" w:rsidRDefault="002146F4" w:rsidP="002146F4">
            <w:pPr>
              <w:contextualSpacing/>
              <w:jc w:val="both"/>
              <w:rPr>
                <w:sz w:val="28"/>
                <w:szCs w:val="28"/>
              </w:rPr>
            </w:pPr>
            <w:r w:rsidRPr="00CF7066">
              <w:rPr>
                <w:sz w:val="28"/>
                <w:szCs w:val="28"/>
              </w:rPr>
              <w:t>размещение объектов капитального строительства для временного размещения вынужденных переселенцев, лиц, признанных беженцами</w:t>
            </w:r>
          </w:p>
        </w:tc>
        <w:tc>
          <w:tcPr>
            <w:tcW w:w="916" w:type="dxa"/>
          </w:tcPr>
          <w:p w14:paraId="46535359" w14:textId="0A263175" w:rsidR="00894CBD" w:rsidRPr="00CF7066" w:rsidRDefault="002146F4" w:rsidP="002146F4">
            <w:pPr>
              <w:contextualSpacing/>
              <w:jc w:val="both"/>
              <w:rPr>
                <w:sz w:val="28"/>
                <w:szCs w:val="28"/>
              </w:rPr>
            </w:pPr>
            <w:bookmarkStart w:id="34" w:name="sub_1321"/>
            <w:r w:rsidRPr="00CF7066">
              <w:rPr>
                <w:sz w:val="28"/>
                <w:szCs w:val="28"/>
              </w:rPr>
              <w:t>3.2.1</w:t>
            </w:r>
            <w:bookmarkEnd w:id="34"/>
          </w:p>
        </w:tc>
        <w:tc>
          <w:tcPr>
            <w:tcW w:w="5656" w:type="dxa"/>
          </w:tcPr>
          <w:p w14:paraId="7FDCFF7B" w14:textId="139A59A5" w:rsidR="00894CBD" w:rsidRPr="00CF7066" w:rsidRDefault="002146F4" w:rsidP="002146F4">
            <w:pPr>
              <w:contextualSpacing/>
              <w:jc w:val="both"/>
              <w:rPr>
                <w:sz w:val="28"/>
                <w:szCs w:val="28"/>
              </w:rPr>
            </w:pPr>
            <w:r w:rsidRPr="00CF7066">
              <w:rPr>
                <w:sz w:val="28"/>
                <w:szCs w:val="28"/>
              </w:rPr>
              <w:t>минимальная /максимальная площадь земельного участка - 300/50000 кв. м.</w:t>
            </w:r>
            <w:r w:rsidR="00243F8B" w:rsidRPr="00CF7066">
              <w:rPr>
                <w:sz w:val="28"/>
                <w:szCs w:val="28"/>
              </w:rPr>
              <w:t>;</w:t>
            </w:r>
            <w:r w:rsidRPr="00CF7066">
              <w:rPr>
                <w:sz w:val="28"/>
                <w:szCs w:val="28"/>
              </w:rPr>
              <w:t xml:space="preserve"> </w:t>
            </w:r>
          </w:p>
          <w:p w14:paraId="5C42060C" w14:textId="321864E7" w:rsidR="00894CBD" w:rsidRPr="00CF7066" w:rsidRDefault="002146F4" w:rsidP="002146F4">
            <w:pPr>
              <w:contextualSpacing/>
              <w:jc w:val="both"/>
              <w:rPr>
                <w:sz w:val="28"/>
                <w:szCs w:val="28"/>
              </w:rPr>
            </w:pPr>
            <w:r w:rsidRPr="00CF7066">
              <w:rPr>
                <w:sz w:val="28"/>
                <w:szCs w:val="28"/>
              </w:rPr>
              <w:t>максимальное количество этажей  – не бо</w:t>
            </w:r>
            <w:r w:rsidR="00243F8B" w:rsidRPr="00CF7066">
              <w:rPr>
                <w:sz w:val="28"/>
                <w:szCs w:val="28"/>
              </w:rPr>
              <w:t xml:space="preserve">-               </w:t>
            </w:r>
            <w:r w:rsidRPr="00CF7066">
              <w:rPr>
                <w:sz w:val="28"/>
                <w:szCs w:val="28"/>
              </w:rPr>
              <w:t>лее 3</w:t>
            </w:r>
            <w:r w:rsidR="00243F8B" w:rsidRPr="00CF7066">
              <w:rPr>
                <w:sz w:val="28"/>
                <w:szCs w:val="28"/>
              </w:rPr>
              <w:t>;</w:t>
            </w:r>
          </w:p>
          <w:p w14:paraId="6BEED7A5" w14:textId="6CE3AFCE" w:rsidR="00894CBD" w:rsidRPr="00CF7066" w:rsidRDefault="002146F4" w:rsidP="002146F4">
            <w:pPr>
              <w:contextualSpacing/>
              <w:jc w:val="both"/>
              <w:rPr>
                <w:sz w:val="28"/>
                <w:szCs w:val="28"/>
              </w:rPr>
            </w:pPr>
            <w:r w:rsidRPr="00CF7066">
              <w:rPr>
                <w:sz w:val="28"/>
                <w:szCs w:val="28"/>
              </w:rPr>
              <w:t>высота – не более 15 м.</w:t>
            </w:r>
            <w:r w:rsidR="00243F8B" w:rsidRPr="00CF7066">
              <w:rPr>
                <w:sz w:val="28"/>
                <w:szCs w:val="28"/>
              </w:rPr>
              <w:t>;</w:t>
            </w:r>
            <w:r w:rsidRPr="00CF7066">
              <w:rPr>
                <w:sz w:val="28"/>
                <w:szCs w:val="28"/>
              </w:rPr>
              <w:t xml:space="preserve"> </w:t>
            </w:r>
          </w:p>
          <w:p w14:paraId="44D3B440" w14:textId="7E5A96FF" w:rsidR="00894CBD" w:rsidRPr="00CF7066" w:rsidRDefault="002146F4" w:rsidP="002146F4">
            <w:pPr>
              <w:contextualSpacing/>
              <w:jc w:val="both"/>
              <w:rPr>
                <w:sz w:val="28"/>
                <w:szCs w:val="28"/>
              </w:rPr>
            </w:pPr>
            <w:r w:rsidRPr="00CF7066">
              <w:rPr>
                <w:sz w:val="28"/>
                <w:szCs w:val="28"/>
              </w:rPr>
              <w:t>максимальный процент застройки участ</w:t>
            </w:r>
            <w:r w:rsidR="00243F8B" w:rsidRPr="00CF7066">
              <w:rPr>
                <w:sz w:val="28"/>
                <w:szCs w:val="28"/>
              </w:rPr>
              <w:t xml:space="preserve">-                </w:t>
            </w:r>
            <w:r w:rsidRPr="00CF7066">
              <w:rPr>
                <w:sz w:val="28"/>
                <w:szCs w:val="28"/>
              </w:rPr>
              <w:t>ка – 60%</w:t>
            </w:r>
            <w:r w:rsidR="00243F8B" w:rsidRPr="00CF7066">
              <w:rPr>
                <w:sz w:val="28"/>
                <w:szCs w:val="28"/>
              </w:rPr>
              <w:t>;</w:t>
            </w:r>
          </w:p>
          <w:p w14:paraId="08B6D6E4" w14:textId="745FB4D6" w:rsidR="00894CBD" w:rsidRPr="00CF7066" w:rsidRDefault="002146F4" w:rsidP="002146F4">
            <w:pPr>
              <w:contextualSpacing/>
              <w:jc w:val="both"/>
              <w:rPr>
                <w:sz w:val="28"/>
                <w:szCs w:val="28"/>
              </w:rPr>
            </w:pPr>
            <w:r w:rsidRPr="00CF7066">
              <w:rPr>
                <w:sz w:val="28"/>
                <w:szCs w:val="28"/>
              </w:rPr>
              <w:t>минимальный процент озеленения земельного участка 30%</w:t>
            </w:r>
            <w:r w:rsidR="00243F8B" w:rsidRPr="00CF7066">
              <w:rPr>
                <w:sz w:val="28"/>
                <w:szCs w:val="28"/>
              </w:rPr>
              <w:t>;</w:t>
            </w:r>
          </w:p>
          <w:p w14:paraId="695EA1EC" w14:textId="61124159" w:rsidR="00894CBD" w:rsidRPr="00CF7066" w:rsidRDefault="002146F4" w:rsidP="002146F4">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6E76C44E" w14:textId="6280FA2C" w:rsidR="00894CBD" w:rsidRPr="00CF7066" w:rsidRDefault="002146F4" w:rsidP="002146F4">
            <w:pPr>
              <w:contextualSpacing/>
              <w:jc w:val="both"/>
              <w:rPr>
                <w:sz w:val="28"/>
                <w:szCs w:val="28"/>
              </w:rPr>
            </w:pPr>
            <w:r w:rsidRPr="00CF7066">
              <w:rPr>
                <w:sz w:val="28"/>
                <w:szCs w:val="28"/>
              </w:rPr>
              <w:t>минимальные отступы от границ участ</w:t>
            </w:r>
            <w:r w:rsidR="00243F8B" w:rsidRPr="00CF7066">
              <w:rPr>
                <w:sz w:val="28"/>
                <w:szCs w:val="28"/>
              </w:rPr>
              <w:t xml:space="preserve">-                          </w:t>
            </w:r>
            <w:r w:rsidRPr="00CF7066">
              <w:rPr>
                <w:sz w:val="28"/>
                <w:szCs w:val="28"/>
              </w:rPr>
              <w:t>ка - 3 м для зданий, 1 м для хозяйственных построек</w:t>
            </w:r>
            <w:r w:rsidR="00243F8B" w:rsidRPr="00CF7066">
              <w:rPr>
                <w:sz w:val="28"/>
                <w:szCs w:val="28"/>
              </w:rPr>
              <w:t>;</w:t>
            </w:r>
          </w:p>
          <w:p w14:paraId="5D55E1EA" w14:textId="33F724B8" w:rsidR="00894CBD" w:rsidRPr="00CF7066" w:rsidRDefault="002146F4" w:rsidP="002146F4">
            <w:pPr>
              <w:contextualSpacing/>
              <w:jc w:val="both"/>
              <w:rPr>
                <w:sz w:val="28"/>
                <w:szCs w:val="28"/>
              </w:rPr>
            </w:pPr>
            <w:r w:rsidRPr="00CF7066">
              <w:rPr>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bl>
    <w:p w14:paraId="2954650E" w14:textId="77777777" w:rsidR="00894CBD" w:rsidRPr="00CF7066" w:rsidRDefault="00894CBD" w:rsidP="00894CBD">
      <w:pPr>
        <w:ind w:firstLine="709"/>
        <w:contextualSpacing/>
        <w:jc w:val="both"/>
        <w:rPr>
          <w:sz w:val="28"/>
          <w:szCs w:val="28"/>
        </w:rPr>
      </w:pPr>
    </w:p>
    <w:p w14:paraId="25B58B33" w14:textId="69C1C85B" w:rsidR="00894CBD" w:rsidRPr="00CF7066" w:rsidRDefault="00243F8B"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5386BB09" w14:textId="77777777" w:rsidR="00894CBD" w:rsidRPr="00CF7066" w:rsidRDefault="00894CBD"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72C23450" w14:textId="77777777" w:rsidR="00894CBD" w:rsidRPr="00CF7066" w:rsidRDefault="00894CBD" w:rsidP="00894CBD">
      <w:pPr>
        <w:ind w:firstLine="709"/>
        <w:contextualSpacing/>
        <w:jc w:val="both"/>
        <w:rPr>
          <w:sz w:val="28"/>
          <w:szCs w:val="28"/>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1"/>
        <w:gridCol w:w="10801"/>
      </w:tblGrid>
      <w:tr w:rsidR="00CF7066" w:rsidRPr="00CF7066" w14:paraId="4D24C74A" w14:textId="77777777" w:rsidTr="00945B71">
        <w:trPr>
          <w:trHeight w:val="552"/>
          <w:tblHeader/>
        </w:trPr>
        <w:tc>
          <w:tcPr>
            <w:tcW w:w="3941" w:type="dxa"/>
            <w:vAlign w:val="center"/>
          </w:tcPr>
          <w:p w14:paraId="1F5DDE6B" w14:textId="23807603" w:rsidR="00894CBD" w:rsidRPr="00CF7066" w:rsidRDefault="00945B71" w:rsidP="00243F8B">
            <w:pPr>
              <w:ind w:firstLine="25"/>
              <w:contextualSpacing/>
              <w:jc w:val="both"/>
              <w:rPr>
                <w:sz w:val="28"/>
                <w:szCs w:val="28"/>
              </w:rPr>
            </w:pPr>
            <w:r w:rsidRPr="00CF7066">
              <w:rPr>
                <w:sz w:val="28"/>
                <w:szCs w:val="28"/>
              </w:rPr>
              <w:t>Виды разрешенного использовани</w:t>
            </w:r>
            <w:r w:rsidR="00243F8B" w:rsidRPr="00CF7066">
              <w:rPr>
                <w:sz w:val="28"/>
                <w:szCs w:val="28"/>
              </w:rPr>
              <w:t>я</w:t>
            </w:r>
          </w:p>
        </w:tc>
        <w:tc>
          <w:tcPr>
            <w:tcW w:w="10801" w:type="dxa"/>
            <w:vAlign w:val="center"/>
          </w:tcPr>
          <w:p w14:paraId="6F2A845D" w14:textId="27DD8E6E" w:rsidR="00894CBD" w:rsidRPr="00CF7066" w:rsidRDefault="00945B71" w:rsidP="00243F8B">
            <w:pPr>
              <w:ind w:firstLine="60"/>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1135521B" w14:textId="77777777" w:rsidTr="00945B71">
        <w:trPr>
          <w:trHeight w:val="502"/>
        </w:trPr>
        <w:tc>
          <w:tcPr>
            <w:tcW w:w="3941" w:type="dxa"/>
          </w:tcPr>
          <w:p w14:paraId="16FE441E" w14:textId="1486ED33" w:rsidR="00894CBD" w:rsidRPr="00CF7066" w:rsidRDefault="00243F8B" w:rsidP="00243F8B">
            <w:pPr>
              <w:ind w:firstLine="25"/>
              <w:contextualSpacing/>
              <w:jc w:val="both"/>
              <w:rPr>
                <w:sz w:val="28"/>
                <w:szCs w:val="28"/>
              </w:rPr>
            </w:pPr>
            <w:r w:rsidRPr="00CF7066">
              <w:rPr>
                <w:sz w:val="28"/>
                <w:szCs w:val="28"/>
              </w:rPr>
              <w:t>автостоянки для парковки автомобилей посетителей.</w:t>
            </w:r>
          </w:p>
        </w:tc>
        <w:tc>
          <w:tcPr>
            <w:tcW w:w="10801" w:type="dxa"/>
          </w:tcPr>
          <w:p w14:paraId="3387EB65" w14:textId="235048A5" w:rsidR="00894CBD" w:rsidRPr="00CF7066" w:rsidRDefault="00243F8B" w:rsidP="00243F8B">
            <w:pPr>
              <w:ind w:firstLine="60"/>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05E59E3" w14:textId="07A2EF5C" w:rsidR="00894CBD" w:rsidRPr="00CF7066" w:rsidRDefault="00243F8B" w:rsidP="00243F8B">
            <w:pPr>
              <w:ind w:firstLine="60"/>
              <w:contextualSpacing/>
              <w:jc w:val="both"/>
              <w:rPr>
                <w:sz w:val="28"/>
                <w:szCs w:val="28"/>
              </w:rPr>
            </w:pPr>
            <w:r w:rsidRPr="00CF7066">
              <w:rPr>
                <w:sz w:val="28"/>
                <w:szCs w:val="28"/>
              </w:rPr>
              <w:t>размеры земельных участков автостоянок на одно место должны быть:</w:t>
            </w:r>
          </w:p>
          <w:p w14:paraId="3EAB04EC" w14:textId="08C5EA9D" w:rsidR="00894CBD" w:rsidRPr="00CF7066" w:rsidRDefault="00243F8B" w:rsidP="00243F8B">
            <w:pPr>
              <w:ind w:firstLine="60"/>
              <w:contextualSpacing/>
              <w:jc w:val="both"/>
              <w:rPr>
                <w:sz w:val="28"/>
                <w:szCs w:val="28"/>
              </w:rPr>
            </w:pPr>
            <w:r w:rsidRPr="00CF7066">
              <w:rPr>
                <w:sz w:val="28"/>
                <w:szCs w:val="28"/>
              </w:rPr>
              <w:t>для легковых автомобилей - 25 кв. м.;</w:t>
            </w:r>
          </w:p>
          <w:p w14:paraId="41E8B910" w14:textId="2BC632EC" w:rsidR="00894CBD" w:rsidRPr="00CF7066" w:rsidRDefault="00243F8B" w:rsidP="00243F8B">
            <w:pPr>
              <w:ind w:firstLine="60"/>
              <w:contextualSpacing/>
              <w:jc w:val="both"/>
              <w:rPr>
                <w:sz w:val="28"/>
                <w:szCs w:val="28"/>
              </w:rPr>
            </w:pPr>
            <w:r w:rsidRPr="00CF7066">
              <w:rPr>
                <w:sz w:val="28"/>
                <w:szCs w:val="28"/>
              </w:rPr>
              <w:t>для автобусов - 40 кв. м.;</w:t>
            </w:r>
          </w:p>
          <w:p w14:paraId="18106F2F" w14:textId="6D9C4FD0" w:rsidR="00894CBD" w:rsidRPr="00CF7066" w:rsidRDefault="00243F8B" w:rsidP="00243F8B">
            <w:pPr>
              <w:ind w:firstLine="60"/>
              <w:contextualSpacing/>
              <w:jc w:val="both"/>
              <w:rPr>
                <w:sz w:val="28"/>
                <w:szCs w:val="28"/>
              </w:rPr>
            </w:pPr>
            <w:r w:rsidRPr="00CF7066">
              <w:rPr>
                <w:sz w:val="28"/>
                <w:szCs w:val="28"/>
              </w:rPr>
              <w:t>для велосипедов - 0,9 кв. м.;</w:t>
            </w:r>
          </w:p>
          <w:p w14:paraId="498625C8" w14:textId="4E0E6D94" w:rsidR="00894CBD" w:rsidRPr="00CF7066" w:rsidRDefault="00243F8B" w:rsidP="00243F8B">
            <w:pPr>
              <w:ind w:firstLine="60"/>
              <w:contextualSpacing/>
              <w:jc w:val="both"/>
              <w:rPr>
                <w:sz w:val="28"/>
                <w:szCs w:val="28"/>
              </w:rPr>
            </w:pPr>
            <w:r w:rsidRPr="00CF7066">
              <w:rPr>
                <w:sz w:val="28"/>
                <w:szCs w:val="28"/>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A643CFA" w14:textId="6E23A847" w:rsidR="00894CBD" w:rsidRPr="00CF7066" w:rsidRDefault="00243F8B" w:rsidP="00243F8B">
            <w:pPr>
              <w:ind w:firstLine="60"/>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2841C10" w14:textId="4590EFA6" w:rsidR="00894CBD" w:rsidRPr="00CF7066" w:rsidRDefault="00243F8B" w:rsidP="00243F8B">
            <w:pPr>
              <w:ind w:firstLine="60"/>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59758487" w14:textId="77777777" w:rsidTr="00945B71">
        <w:trPr>
          <w:trHeight w:val="1078"/>
        </w:trPr>
        <w:tc>
          <w:tcPr>
            <w:tcW w:w="3941" w:type="dxa"/>
          </w:tcPr>
          <w:p w14:paraId="459B8371" w14:textId="076C6261" w:rsidR="00894CBD" w:rsidRPr="00CF7066" w:rsidRDefault="00243F8B" w:rsidP="00243F8B">
            <w:pPr>
              <w:ind w:firstLine="25"/>
              <w:contextualSpacing/>
              <w:jc w:val="both"/>
              <w:rPr>
                <w:sz w:val="28"/>
                <w:szCs w:val="28"/>
              </w:rPr>
            </w:pPr>
            <w:r w:rsidRPr="00CF7066">
              <w:rPr>
                <w:sz w:val="28"/>
                <w:szCs w:val="28"/>
              </w:rPr>
              <w:t>площадка для размещения контейнера для сбора мусора</w:t>
            </w:r>
          </w:p>
        </w:tc>
        <w:tc>
          <w:tcPr>
            <w:tcW w:w="10801" w:type="dxa"/>
          </w:tcPr>
          <w:p w14:paraId="7A0E5147" w14:textId="17812427" w:rsidR="00894CBD" w:rsidRPr="00CF7066" w:rsidRDefault="00243F8B" w:rsidP="00243F8B">
            <w:pPr>
              <w:ind w:firstLine="60"/>
              <w:contextualSpacing/>
              <w:jc w:val="both"/>
              <w:rPr>
                <w:sz w:val="28"/>
                <w:szCs w:val="28"/>
              </w:rPr>
            </w:pPr>
            <w:r w:rsidRPr="00CF7066">
              <w:rPr>
                <w:sz w:val="28"/>
                <w:szCs w:val="28"/>
              </w:rPr>
              <w:t>минимальная/максимальная площадь земельных участков – 4/50000 кв.м. (принимать в соответствии с основным видом разрешенного использования земельного участка);</w:t>
            </w:r>
          </w:p>
          <w:p w14:paraId="1250F8B9" w14:textId="50549D78" w:rsidR="00894CBD" w:rsidRPr="00CF7066" w:rsidRDefault="00243F8B" w:rsidP="00243F8B">
            <w:pPr>
              <w:ind w:firstLine="60"/>
              <w:contextualSpacing/>
              <w:jc w:val="both"/>
              <w:rPr>
                <w:sz w:val="28"/>
                <w:szCs w:val="28"/>
              </w:rPr>
            </w:pPr>
            <w:r w:rsidRPr="00CF7066">
              <w:rPr>
                <w:sz w:val="28"/>
                <w:szCs w:val="28"/>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47628249" w14:textId="3943B799" w:rsidR="00894CBD" w:rsidRPr="00CF7066" w:rsidRDefault="00243F8B" w:rsidP="00243F8B">
            <w:pPr>
              <w:ind w:firstLine="60"/>
              <w:contextualSpacing/>
              <w:jc w:val="both"/>
              <w:rPr>
                <w:sz w:val="28"/>
                <w:szCs w:val="28"/>
              </w:rPr>
            </w:pPr>
            <w:r w:rsidRPr="00CF7066">
              <w:rPr>
                <w:sz w:val="28"/>
                <w:szCs w:val="28"/>
              </w:rPr>
              <w:t>общее количество контейнеров не более 5 шт;</w:t>
            </w:r>
          </w:p>
          <w:p w14:paraId="292D0363" w14:textId="75E72BF1" w:rsidR="00894CBD" w:rsidRPr="00CF7066" w:rsidRDefault="00243F8B" w:rsidP="00243F8B">
            <w:pPr>
              <w:ind w:firstLine="60"/>
              <w:contextualSpacing/>
              <w:jc w:val="both"/>
              <w:rPr>
                <w:sz w:val="28"/>
                <w:szCs w:val="28"/>
              </w:rPr>
            </w:pPr>
            <w:r w:rsidRPr="00CF7066">
              <w:rPr>
                <w:sz w:val="28"/>
                <w:szCs w:val="28"/>
              </w:rPr>
              <w:t>высота  - не более 2 м.;</w:t>
            </w:r>
          </w:p>
          <w:p w14:paraId="3EE7B0C6" w14:textId="0F7AE08F" w:rsidR="00894CBD" w:rsidRPr="00CF7066" w:rsidRDefault="00243F8B" w:rsidP="00243F8B">
            <w:pPr>
              <w:ind w:firstLine="60"/>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83019A" w:rsidRPr="00CF7066" w14:paraId="227AB36B" w14:textId="77777777" w:rsidTr="00945B71">
        <w:trPr>
          <w:trHeight w:val="637"/>
        </w:trPr>
        <w:tc>
          <w:tcPr>
            <w:tcW w:w="3941" w:type="dxa"/>
          </w:tcPr>
          <w:p w14:paraId="0C6A1EC4" w14:textId="7F4B59EE" w:rsidR="00894CBD" w:rsidRPr="00CF7066" w:rsidRDefault="00243F8B" w:rsidP="00243F8B">
            <w:pPr>
              <w:ind w:firstLine="25"/>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801" w:type="dxa"/>
          </w:tcPr>
          <w:p w14:paraId="5E2AF202" w14:textId="25C2A856" w:rsidR="00894CBD" w:rsidRPr="00CF7066" w:rsidRDefault="00243F8B" w:rsidP="00243F8B">
            <w:pPr>
              <w:ind w:firstLine="60"/>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30932865" w14:textId="408DA1B4" w:rsidR="00894CBD" w:rsidRPr="00CF7066" w:rsidRDefault="00243F8B" w:rsidP="00243F8B">
            <w:pPr>
              <w:ind w:firstLine="60"/>
              <w:contextualSpacing/>
              <w:jc w:val="both"/>
              <w:rPr>
                <w:sz w:val="28"/>
                <w:szCs w:val="28"/>
              </w:rPr>
            </w:pPr>
            <w:r w:rsidRPr="00CF7066">
              <w:rPr>
                <w:sz w:val="28"/>
                <w:szCs w:val="28"/>
              </w:rPr>
              <w:t>расстояние от фундаментов зданий и сооружений:</w:t>
            </w:r>
          </w:p>
          <w:p w14:paraId="1881733A" w14:textId="148158A0" w:rsidR="00894CBD" w:rsidRPr="00CF7066" w:rsidRDefault="00243F8B" w:rsidP="00243F8B">
            <w:pPr>
              <w:ind w:firstLine="60"/>
              <w:contextualSpacing/>
              <w:jc w:val="both"/>
              <w:rPr>
                <w:sz w:val="28"/>
                <w:szCs w:val="28"/>
              </w:rPr>
            </w:pPr>
            <w:r w:rsidRPr="00CF7066">
              <w:rPr>
                <w:sz w:val="28"/>
                <w:szCs w:val="28"/>
              </w:rPr>
              <w:t>- водопровод и напорная канализация -5 м.,</w:t>
            </w:r>
          </w:p>
          <w:p w14:paraId="392E24F4" w14:textId="4131AA9F" w:rsidR="00894CBD" w:rsidRPr="00CF7066" w:rsidRDefault="00243F8B" w:rsidP="00243F8B">
            <w:pPr>
              <w:ind w:firstLine="60"/>
              <w:contextualSpacing/>
              <w:jc w:val="both"/>
              <w:rPr>
                <w:sz w:val="28"/>
                <w:szCs w:val="28"/>
              </w:rPr>
            </w:pPr>
            <w:r w:rsidRPr="00CF7066">
              <w:rPr>
                <w:sz w:val="28"/>
                <w:szCs w:val="28"/>
              </w:rPr>
              <w:t>- самотечная канализация (бытовая и дождевая)-3м.;</w:t>
            </w:r>
          </w:p>
          <w:p w14:paraId="3A4C76EA" w14:textId="1BB8F4A5" w:rsidR="00894CBD" w:rsidRPr="00CF7066" w:rsidRDefault="00243F8B" w:rsidP="00243F8B">
            <w:pPr>
              <w:ind w:firstLine="60"/>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5841E37D" w14:textId="77777777" w:rsidR="00894CBD" w:rsidRPr="00CF7066" w:rsidRDefault="00894CBD" w:rsidP="00894CBD">
      <w:pPr>
        <w:ind w:firstLine="709"/>
        <w:contextualSpacing/>
        <w:jc w:val="both"/>
        <w:rPr>
          <w:sz w:val="28"/>
          <w:szCs w:val="28"/>
        </w:rPr>
      </w:pPr>
    </w:p>
    <w:p w14:paraId="72C12785" w14:textId="77777777" w:rsidR="00894CBD" w:rsidRPr="00CF7066" w:rsidRDefault="00894CBD" w:rsidP="00894CBD">
      <w:pPr>
        <w:ind w:firstLine="709"/>
        <w:contextualSpacing/>
        <w:jc w:val="both"/>
        <w:rPr>
          <w:sz w:val="28"/>
          <w:szCs w:val="28"/>
        </w:rPr>
      </w:pPr>
      <w:r w:rsidRPr="00CF7066">
        <w:rPr>
          <w:sz w:val="28"/>
          <w:szCs w:val="28"/>
        </w:rPr>
        <w:t xml:space="preserve">ОД-5. Зона объектов физкультуры и спорта </w:t>
      </w:r>
    </w:p>
    <w:p w14:paraId="771615D8" w14:textId="6AB417CB" w:rsidR="00894CBD" w:rsidRPr="00CF7066" w:rsidRDefault="00894CBD" w:rsidP="00894CBD">
      <w:pPr>
        <w:ind w:firstLine="709"/>
        <w:contextualSpacing/>
        <w:jc w:val="both"/>
        <w:rPr>
          <w:sz w:val="28"/>
          <w:szCs w:val="28"/>
        </w:rPr>
      </w:pPr>
    </w:p>
    <w:p w14:paraId="1A01A6CF" w14:textId="4C69016E" w:rsidR="00945B71" w:rsidRPr="00CF7066" w:rsidRDefault="00945B71" w:rsidP="00894CBD">
      <w:pPr>
        <w:ind w:firstLine="709"/>
        <w:contextualSpacing/>
        <w:jc w:val="both"/>
        <w:rPr>
          <w:sz w:val="28"/>
          <w:szCs w:val="28"/>
        </w:rPr>
      </w:pPr>
    </w:p>
    <w:p w14:paraId="7368B592" w14:textId="77777777" w:rsidR="00945B71" w:rsidRPr="00CF7066" w:rsidRDefault="00945B71" w:rsidP="00894CBD">
      <w:pPr>
        <w:ind w:firstLine="709"/>
        <w:contextualSpacing/>
        <w:jc w:val="both"/>
        <w:rPr>
          <w:sz w:val="28"/>
          <w:szCs w:val="28"/>
        </w:rPr>
      </w:pP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271"/>
        <w:gridCol w:w="5022"/>
        <w:gridCol w:w="776"/>
        <w:gridCol w:w="5606"/>
      </w:tblGrid>
      <w:tr w:rsidR="00CF7066" w:rsidRPr="00CF7066" w14:paraId="776D4B93" w14:textId="77777777" w:rsidTr="00945B71">
        <w:tc>
          <w:tcPr>
            <w:tcW w:w="671" w:type="dxa"/>
          </w:tcPr>
          <w:p w14:paraId="6281F6F0" w14:textId="36F94B2D" w:rsidR="00945B71" w:rsidRPr="00CF7066" w:rsidRDefault="00945B71" w:rsidP="00945B71">
            <w:pPr>
              <w:ind w:firstLine="25"/>
              <w:contextualSpacing/>
              <w:jc w:val="center"/>
              <w:rPr>
                <w:sz w:val="28"/>
                <w:szCs w:val="28"/>
              </w:rPr>
            </w:pPr>
            <w:r w:rsidRPr="00CF7066">
              <w:rPr>
                <w:sz w:val="28"/>
                <w:szCs w:val="28"/>
              </w:rPr>
              <w:t>1</w:t>
            </w:r>
          </w:p>
        </w:tc>
        <w:tc>
          <w:tcPr>
            <w:tcW w:w="2271" w:type="dxa"/>
          </w:tcPr>
          <w:p w14:paraId="2EEB3014" w14:textId="14C5D218" w:rsidR="00945B71" w:rsidRPr="00CF7066" w:rsidRDefault="00945B71" w:rsidP="00945B71">
            <w:pPr>
              <w:ind w:firstLine="107"/>
              <w:contextualSpacing/>
              <w:jc w:val="center"/>
              <w:rPr>
                <w:sz w:val="28"/>
                <w:szCs w:val="28"/>
              </w:rPr>
            </w:pPr>
            <w:r w:rsidRPr="00CF7066">
              <w:rPr>
                <w:sz w:val="28"/>
                <w:szCs w:val="28"/>
              </w:rPr>
              <w:t>2</w:t>
            </w:r>
          </w:p>
        </w:tc>
        <w:tc>
          <w:tcPr>
            <w:tcW w:w="5022" w:type="dxa"/>
          </w:tcPr>
          <w:p w14:paraId="0FA02F68" w14:textId="0419A6E8" w:rsidR="00945B71" w:rsidRPr="00CF7066" w:rsidRDefault="00945B71" w:rsidP="00945B71">
            <w:pPr>
              <w:contextualSpacing/>
              <w:jc w:val="center"/>
              <w:rPr>
                <w:sz w:val="28"/>
                <w:szCs w:val="28"/>
              </w:rPr>
            </w:pPr>
            <w:r w:rsidRPr="00CF7066">
              <w:rPr>
                <w:sz w:val="28"/>
                <w:szCs w:val="28"/>
              </w:rPr>
              <w:t>3</w:t>
            </w:r>
          </w:p>
        </w:tc>
        <w:tc>
          <w:tcPr>
            <w:tcW w:w="776" w:type="dxa"/>
          </w:tcPr>
          <w:p w14:paraId="0F476ED8" w14:textId="6724D0FF" w:rsidR="00945B71" w:rsidRPr="00CF7066" w:rsidRDefault="00945B71" w:rsidP="00945B71">
            <w:pPr>
              <w:contextualSpacing/>
              <w:jc w:val="center"/>
              <w:rPr>
                <w:sz w:val="28"/>
                <w:szCs w:val="28"/>
              </w:rPr>
            </w:pPr>
            <w:r w:rsidRPr="00CF7066">
              <w:rPr>
                <w:sz w:val="28"/>
                <w:szCs w:val="28"/>
              </w:rPr>
              <w:t>4</w:t>
            </w:r>
          </w:p>
        </w:tc>
        <w:tc>
          <w:tcPr>
            <w:tcW w:w="5606" w:type="dxa"/>
          </w:tcPr>
          <w:p w14:paraId="42740193" w14:textId="0A72A1C1" w:rsidR="00945B71" w:rsidRPr="00CF7066" w:rsidRDefault="00945B71" w:rsidP="00945B71">
            <w:pPr>
              <w:contextualSpacing/>
              <w:jc w:val="center"/>
              <w:rPr>
                <w:sz w:val="28"/>
                <w:szCs w:val="28"/>
              </w:rPr>
            </w:pPr>
            <w:r w:rsidRPr="00CF7066">
              <w:rPr>
                <w:sz w:val="28"/>
                <w:szCs w:val="28"/>
              </w:rPr>
              <w:t>5</w:t>
            </w:r>
          </w:p>
        </w:tc>
      </w:tr>
      <w:tr w:rsidR="00CF7066" w:rsidRPr="00CF7066" w14:paraId="71DEEF35" w14:textId="77777777" w:rsidTr="00945B71">
        <w:tc>
          <w:tcPr>
            <w:tcW w:w="671" w:type="dxa"/>
          </w:tcPr>
          <w:p w14:paraId="2550FB7A" w14:textId="5B65DEF4" w:rsidR="00894CBD" w:rsidRPr="00CF7066" w:rsidRDefault="00945B71" w:rsidP="00243F8B">
            <w:pPr>
              <w:ind w:firstLine="25"/>
              <w:contextualSpacing/>
              <w:jc w:val="both"/>
              <w:rPr>
                <w:sz w:val="28"/>
                <w:szCs w:val="28"/>
              </w:rPr>
            </w:pPr>
            <w:r w:rsidRPr="00CF7066">
              <w:rPr>
                <w:sz w:val="28"/>
                <w:szCs w:val="28"/>
              </w:rPr>
              <w:t>№</w:t>
            </w:r>
          </w:p>
          <w:p w14:paraId="2ECC427A" w14:textId="6216ECEF" w:rsidR="00894CBD" w:rsidRPr="00CF7066" w:rsidRDefault="00945B71" w:rsidP="00243F8B">
            <w:pPr>
              <w:ind w:firstLine="25"/>
              <w:contextualSpacing/>
              <w:jc w:val="both"/>
              <w:rPr>
                <w:sz w:val="28"/>
                <w:szCs w:val="28"/>
              </w:rPr>
            </w:pPr>
            <w:r w:rsidRPr="00CF7066">
              <w:rPr>
                <w:sz w:val="28"/>
                <w:szCs w:val="28"/>
              </w:rPr>
              <w:t>п/п</w:t>
            </w:r>
          </w:p>
        </w:tc>
        <w:tc>
          <w:tcPr>
            <w:tcW w:w="2271" w:type="dxa"/>
          </w:tcPr>
          <w:p w14:paraId="6D1EFCE9" w14:textId="180E3A81" w:rsidR="00894CBD" w:rsidRPr="00CF7066" w:rsidRDefault="00945B71" w:rsidP="00243F8B">
            <w:pPr>
              <w:ind w:firstLine="107"/>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5022" w:type="dxa"/>
          </w:tcPr>
          <w:p w14:paraId="58D9787E" w14:textId="603AF52A" w:rsidR="00894CBD" w:rsidRPr="00CF7066" w:rsidRDefault="00945B71" w:rsidP="00243F8B">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29F071BC" w14:textId="77777777" w:rsidR="00894CBD" w:rsidRPr="00CF7066" w:rsidRDefault="00894CBD" w:rsidP="00243F8B">
            <w:pPr>
              <w:contextualSpacing/>
              <w:jc w:val="both"/>
              <w:rPr>
                <w:sz w:val="28"/>
                <w:szCs w:val="28"/>
              </w:rPr>
            </w:pPr>
          </w:p>
          <w:p w14:paraId="08480BB9" w14:textId="77777777" w:rsidR="00894CBD" w:rsidRPr="00CF7066" w:rsidRDefault="00894CBD" w:rsidP="00243F8B">
            <w:pPr>
              <w:contextualSpacing/>
              <w:jc w:val="both"/>
              <w:rPr>
                <w:sz w:val="28"/>
                <w:szCs w:val="28"/>
              </w:rPr>
            </w:pPr>
          </w:p>
        </w:tc>
        <w:tc>
          <w:tcPr>
            <w:tcW w:w="776" w:type="dxa"/>
          </w:tcPr>
          <w:p w14:paraId="4EF66430" w14:textId="2BCD7ACE" w:rsidR="00894CBD" w:rsidRPr="00CF7066" w:rsidRDefault="00945B71" w:rsidP="00243F8B">
            <w:pPr>
              <w:contextualSpacing/>
              <w:jc w:val="both"/>
              <w:rPr>
                <w:sz w:val="28"/>
                <w:szCs w:val="28"/>
              </w:rPr>
            </w:pPr>
            <w:r w:rsidRPr="00CF7066">
              <w:rPr>
                <w:sz w:val="28"/>
                <w:szCs w:val="28"/>
              </w:rPr>
              <w:t>Код</w:t>
            </w:r>
          </w:p>
        </w:tc>
        <w:tc>
          <w:tcPr>
            <w:tcW w:w="5606" w:type="dxa"/>
          </w:tcPr>
          <w:p w14:paraId="5D6E772D" w14:textId="0FB79A76" w:rsidR="00894CBD" w:rsidRPr="00CF7066" w:rsidRDefault="00945B71" w:rsidP="00243F8B">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1E6D61B4" w14:textId="77777777" w:rsidTr="00243F8B">
        <w:tc>
          <w:tcPr>
            <w:tcW w:w="671" w:type="dxa"/>
          </w:tcPr>
          <w:p w14:paraId="108BB9BF" w14:textId="177451B2" w:rsidR="00894CBD" w:rsidRPr="00CF7066" w:rsidRDefault="00945B71" w:rsidP="00243F8B">
            <w:pPr>
              <w:ind w:firstLine="25"/>
              <w:contextualSpacing/>
              <w:jc w:val="both"/>
              <w:rPr>
                <w:sz w:val="28"/>
                <w:szCs w:val="28"/>
              </w:rPr>
            </w:pPr>
            <w:r w:rsidRPr="00CF7066">
              <w:rPr>
                <w:sz w:val="28"/>
                <w:szCs w:val="28"/>
              </w:rPr>
              <w:t>1</w:t>
            </w:r>
          </w:p>
        </w:tc>
        <w:tc>
          <w:tcPr>
            <w:tcW w:w="2271" w:type="dxa"/>
          </w:tcPr>
          <w:p w14:paraId="5B6180AB" w14:textId="0BA679E6" w:rsidR="00894CBD" w:rsidRPr="00CF7066" w:rsidRDefault="00945B71" w:rsidP="00243F8B">
            <w:pPr>
              <w:ind w:firstLine="107"/>
              <w:contextualSpacing/>
              <w:jc w:val="center"/>
              <w:rPr>
                <w:sz w:val="28"/>
                <w:szCs w:val="28"/>
              </w:rPr>
            </w:pPr>
            <w:r w:rsidRPr="00CF7066">
              <w:rPr>
                <w:sz w:val="28"/>
                <w:szCs w:val="28"/>
              </w:rPr>
              <w:t>2</w:t>
            </w:r>
          </w:p>
        </w:tc>
        <w:tc>
          <w:tcPr>
            <w:tcW w:w="5022" w:type="dxa"/>
          </w:tcPr>
          <w:p w14:paraId="4692075F" w14:textId="4EA84F92" w:rsidR="00894CBD" w:rsidRPr="00CF7066" w:rsidRDefault="00945B71" w:rsidP="00243F8B">
            <w:pPr>
              <w:contextualSpacing/>
              <w:jc w:val="center"/>
              <w:rPr>
                <w:sz w:val="28"/>
                <w:szCs w:val="28"/>
              </w:rPr>
            </w:pPr>
            <w:r w:rsidRPr="00CF7066">
              <w:rPr>
                <w:sz w:val="28"/>
                <w:szCs w:val="28"/>
              </w:rPr>
              <w:t>3</w:t>
            </w:r>
          </w:p>
        </w:tc>
        <w:tc>
          <w:tcPr>
            <w:tcW w:w="776" w:type="dxa"/>
          </w:tcPr>
          <w:p w14:paraId="6B31ACE3" w14:textId="14907A86" w:rsidR="00894CBD" w:rsidRPr="00CF7066" w:rsidRDefault="00945B71" w:rsidP="00243F8B">
            <w:pPr>
              <w:contextualSpacing/>
              <w:jc w:val="center"/>
              <w:rPr>
                <w:sz w:val="28"/>
                <w:szCs w:val="28"/>
              </w:rPr>
            </w:pPr>
            <w:r w:rsidRPr="00CF7066">
              <w:rPr>
                <w:sz w:val="28"/>
                <w:szCs w:val="28"/>
              </w:rPr>
              <w:t>4</w:t>
            </w:r>
          </w:p>
        </w:tc>
        <w:tc>
          <w:tcPr>
            <w:tcW w:w="5606" w:type="dxa"/>
          </w:tcPr>
          <w:p w14:paraId="6BC27773" w14:textId="2BAE455D" w:rsidR="00894CBD" w:rsidRPr="00CF7066" w:rsidRDefault="00945B71" w:rsidP="00243F8B">
            <w:pPr>
              <w:contextualSpacing/>
              <w:jc w:val="center"/>
              <w:rPr>
                <w:sz w:val="28"/>
                <w:szCs w:val="28"/>
              </w:rPr>
            </w:pPr>
            <w:r w:rsidRPr="00CF7066">
              <w:rPr>
                <w:sz w:val="28"/>
                <w:szCs w:val="28"/>
              </w:rPr>
              <w:t>5</w:t>
            </w:r>
          </w:p>
        </w:tc>
      </w:tr>
      <w:tr w:rsidR="00CF7066" w:rsidRPr="00CF7066" w14:paraId="60C8ADDE" w14:textId="77777777" w:rsidTr="00243F8B">
        <w:tc>
          <w:tcPr>
            <w:tcW w:w="14346" w:type="dxa"/>
            <w:gridSpan w:val="5"/>
          </w:tcPr>
          <w:p w14:paraId="6549F1A8" w14:textId="1932D42D" w:rsidR="00894CBD" w:rsidRPr="00CF7066" w:rsidRDefault="00945B71" w:rsidP="00243F8B">
            <w:pPr>
              <w:ind w:firstLine="107"/>
              <w:contextualSpacing/>
              <w:jc w:val="both"/>
              <w:rPr>
                <w:sz w:val="28"/>
                <w:szCs w:val="28"/>
              </w:rPr>
            </w:pPr>
            <w:r w:rsidRPr="00CF7066">
              <w:rPr>
                <w:sz w:val="28"/>
                <w:szCs w:val="28"/>
              </w:rPr>
              <w:t>основные виды разрешенного использования</w:t>
            </w:r>
          </w:p>
        </w:tc>
      </w:tr>
      <w:tr w:rsidR="00CF7066" w:rsidRPr="00CF7066" w14:paraId="2D6E0130" w14:textId="77777777" w:rsidTr="00243F8B">
        <w:trPr>
          <w:trHeight w:val="419"/>
        </w:trPr>
        <w:tc>
          <w:tcPr>
            <w:tcW w:w="671" w:type="dxa"/>
          </w:tcPr>
          <w:p w14:paraId="0DC316D0" w14:textId="4FD94C8A" w:rsidR="00894CBD" w:rsidRPr="00CF7066" w:rsidRDefault="00945B71" w:rsidP="00243F8B">
            <w:pPr>
              <w:ind w:firstLine="25"/>
              <w:contextualSpacing/>
              <w:jc w:val="both"/>
              <w:rPr>
                <w:sz w:val="28"/>
                <w:szCs w:val="28"/>
              </w:rPr>
            </w:pPr>
            <w:r w:rsidRPr="00CF7066">
              <w:rPr>
                <w:sz w:val="28"/>
                <w:szCs w:val="28"/>
              </w:rPr>
              <w:t>1</w:t>
            </w:r>
          </w:p>
        </w:tc>
        <w:tc>
          <w:tcPr>
            <w:tcW w:w="2271" w:type="dxa"/>
          </w:tcPr>
          <w:p w14:paraId="104ED207" w14:textId="4336F839" w:rsidR="00894CBD" w:rsidRPr="00CF7066" w:rsidRDefault="00945B71" w:rsidP="00243F8B">
            <w:pPr>
              <w:ind w:firstLine="107"/>
              <w:contextualSpacing/>
              <w:jc w:val="both"/>
              <w:rPr>
                <w:sz w:val="28"/>
                <w:szCs w:val="28"/>
              </w:rPr>
            </w:pPr>
            <w:r w:rsidRPr="00CF7066">
              <w:rPr>
                <w:sz w:val="28"/>
                <w:szCs w:val="28"/>
              </w:rPr>
              <w:t>спорт</w:t>
            </w:r>
          </w:p>
        </w:tc>
        <w:tc>
          <w:tcPr>
            <w:tcW w:w="5022" w:type="dxa"/>
          </w:tcPr>
          <w:p w14:paraId="3ADC0D51" w14:textId="1043F2DF" w:rsidR="00894CBD" w:rsidRPr="00CF7066" w:rsidRDefault="00945B71" w:rsidP="00243F8B">
            <w:pPr>
              <w:contextualSpacing/>
              <w:jc w:val="both"/>
              <w:rPr>
                <w:sz w:val="28"/>
                <w:szCs w:val="28"/>
              </w:rPr>
            </w:pPr>
            <w:r w:rsidRPr="00CF7066">
              <w:rPr>
                <w:sz w:val="28"/>
                <w:szCs w:val="2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CF7066">
                <w:rPr>
                  <w:rStyle w:val="af"/>
                  <w:color w:val="auto"/>
                  <w:sz w:val="28"/>
                  <w:szCs w:val="28"/>
                  <w:u w:val="none"/>
                </w:rPr>
                <w:t>кодами 5.1.1 - 5.1.7</w:t>
              </w:r>
            </w:hyperlink>
          </w:p>
        </w:tc>
        <w:tc>
          <w:tcPr>
            <w:tcW w:w="776" w:type="dxa"/>
          </w:tcPr>
          <w:p w14:paraId="26F7ADCD" w14:textId="535F922A" w:rsidR="00894CBD" w:rsidRPr="00CF7066" w:rsidRDefault="00945B71" w:rsidP="00243F8B">
            <w:pPr>
              <w:contextualSpacing/>
              <w:jc w:val="both"/>
              <w:rPr>
                <w:sz w:val="28"/>
                <w:szCs w:val="28"/>
              </w:rPr>
            </w:pPr>
            <w:r w:rsidRPr="00CF7066">
              <w:rPr>
                <w:sz w:val="28"/>
                <w:szCs w:val="28"/>
              </w:rPr>
              <w:t>5.1</w:t>
            </w:r>
          </w:p>
        </w:tc>
        <w:tc>
          <w:tcPr>
            <w:tcW w:w="5606" w:type="dxa"/>
          </w:tcPr>
          <w:p w14:paraId="06D34EFE" w14:textId="6F14D3E5" w:rsidR="00894CBD" w:rsidRPr="00CF7066" w:rsidRDefault="00945B71" w:rsidP="00243F8B">
            <w:pPr>
              <w:contextualSpacing/>
              <w:jc w:val="both"/>
              <w:rPr>
                <w:sz w:val="28"/>
                <w:szCs w:val="28"/>
              </w:rPr>
            </w:pPr>
            <w:r w:rsidRPr="00CF7066">
              <w:rPr>
                <w:sz w:val="28"/>
                <w:szCs w:val="28"/>
              </w:rPr>
              <w:t>минимальная/максимальная площадь земельного участка – 500/2500 кв.м.;</w:t>
            </w:r>
          </w:p>
          <w:p w14:paraId="738A1E9E" w14:textId="5D607437" w:rsidR="00894CBD" w:rsidRPr="00CF7066" w:rsidRDefault="00945B71" w:rsidP="00243F8B">
            <w:pPr>
              <w:contextualSpacing/>
              <w:jc w:val="both"/>
              <w:rPr>
                <w:sz w:val="28"/>
                <w:szCs w:val="28"/>
              </w:rPr>
            </w:pPr>
            <w:r w:rsidRPr="00CF7066">
              <w:rPr>
                <w:sz w:val="28"/>
                <w:szCs w:val="28"/>
              </w:rPr>
              <w:t>максимальное количество этажей  – не бо-      лее 2;</w:t>
            </w:r>
          </w:p>
          <w:p w14:paraId="14C58405" w14:textId="3ED96C37" w:rsidR="00894CBD" w:rsidRPr="00CF7066" w:rsidRDefault="00945B71" w:rsidP="00243F8B">
            <w:pPr>
              <w:contextualSpacing/>
              <w:jc w:val="both"/>
              <w:rPr>
                <w:sz w:val="28"/>
                <w:szCs w:val="28"/>
              </w:rPr>
            </w:pPr>
            <w:r w:rsidRPr="00CF7066">
              <w:rPr>
                <w:sz w:val="28"/>
                <w:szCs w:val="28"/>
              </w:rPr>
              <w:t>высота – не более 15 м.;</w:t>
            </w:r>
          </w:p>
          <w:p w14:paraId="78666797" w14:textId="4DE1DA69" w:rsidR="00894CBD" w:rsidRPr="00CF7066" w:rsidRDefault="00945B71" w:rsidP="00243F8B">
            <w:pPr>
              <w:contextualSpacing/>
              <w:jc w:val="both"/>
              <w:rPr>
                <w:sz w:val="28"/>
                <w:szCs w:val="28"/>
              </w:rPr>
            </w:pPr>
            <w:r w:rsidRPr="00CF7066">
              <w:rPr>
                <w:sz w:val="28"/>
                <w:szCs w:val="28"/>
              </w:rPr>
              <w:t>максимальный процент застройки в границах земельного участка – 40%;</w:t>
            </w:r>
          </w:p>
          <w:p w14:paraId="0BA0F967" w14:textId="24B1EEA8" w:rsidR="00894CBD" w:rsidRPr="00CF7066" w:rsidRDefault="00945B71" w:rsidP="00243F8B">
            <w:pPr>
              <w:contextualSpacing/>
              <w:jc w:val="both"/>
              <w:rPr>
                <w:sz w:val="28"/>
                <w:szCs w:val="28"/>
              </w:rPr>
            </w:pPr>
            <w:r w:rsidRPr="00CF7066">
              <w:rPr>
                <w:sz w:val="28"/>
                <w:szCs w:val="28"/>
              </w:rPr>
              <w:t>минимальный процент озеленения земельного участка 30%;</w:t>
            </w:r>
          </w:p>
          <w:p w14:paraId="398CAD79" w14:textId="4F45F271" w:rsidR="00894CBD" w:rsidRPr="00CF7066" w:rsidRDefault="00945B71" w:rsidP="00243F8B">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64E7D89E" w14:textId="4D47379D" w:rsidR="00894CBD" w:rsidRPr="00CF7066" w:rsidRDefault="00945B71" w:rsidP="00243F8B">
            <w:pPr>
              <w:contextualSpacing/>
              <w:jc w:val="both"/>
              <w:rPr>
                <w:sz w:val="28"/>
                <w:szCs w:val="28"/>
              </w:rPr>
            </w:pPr>
            <w:r w:rsidRPr="00CF7066">
              <w:rPr>
                <w:sz w:val="28"/>
                <w:szCs w:val="28"/>
              </w:rPr>
              <w:t>минимальные отступы от границ участ-                          ка - 3 м.; с учетом соблюдения требований технических регламентов.</w:t>
            </w:r>
          </w:p>
        </w:tc>
      </w:tr>
      <w:tr w:rsidR="00CF7066" w:rsidRPr="00CF7066" w14:paraId="29AF0C75" w14:textId="77777777" w:rsidTr="00243F8B">
        <w:trPr>
          <w:trHeight w:val="330"/>
        </w:trPr>
        <w:tc>
          <w:tcPr>
            <w:tcW w:w="671" w:type="dxa"/>
          </w:tcPr>
          <w:p w14:paraId="70305578" w14:textId="2873A4E3" w:rsidR="00894CBD" w:rsidRPr="00CF7066" w:rsidRDefault="00945B71" w:rsidP="00243F8B">
            <w:pPr>
              <w:ind w:firstLine="25"/>
              <w:contextualSpacing/>
              <w:jc w:val="both"/>
              <w:rPr>
                <w:sz w:val="28"/>
                <w:szCs w:val="28"/>
              </w:rPr>
            </w:pPr>
            <w:r w:rsidRPr="00CF7066">
              <w:rPr>
                <w:sz w:val="28"/>
                <w:szCs w:val="28"/>
              </w:rPr>
              <w:t>2</w:t>
            </w:r>
          </w:p>
        </w:tc>
        <w:tc>
          <w:tcPr>
            <w:tcW w:w="2271" w:type="dxa"/>
          </w:tcPr>
          <w:p w14:paraId="094BBDEE" w14:textId="6D1B8137" w:rsidR="00894CBD" w:rsidRPr="00CF7066" w:rsidRDefault="00945B71" w:rsidP="00243F8B">
            <w:pPr>
              <w:ind w:firstLine="107"/>
              <w:contextualSpacing/>
              <w:jc w:val="both"/>
              <w:rPr>
                <w:sz w:val="28"/>
                <w:szCs w:val="28"/>
              </w:rPr>
            </w:pPr>
            <w:r w:rsidRPr="00CF7066">
              <w:rPr>
                <w:sz w:val="28"/>
                <w:szCs w:val="28"/>
              </w:rPr>
              <w:t>предоставление коммунальных услуг</w:t>
            </w:r>
          </w:p>
        </w:tc>
        <w:tc>
          <w:tcPr>
            <w:tcW w:w="5022" w:type="dxa"/>
          </w:tcPr>
          <w:p w14:paraId="39C20524" w14:textId="38DF3599" w:rsidR="00894CBD" w:rsidRPr="00CF7066" w:rsidRDefault="00945B71" w:rsidP="00243F8B">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76" w:type="dxa"/>
          </w:tcPr>
          <w:p w14:paraId="634BF9F6" w14:textId="425890CC" w:rsidR="00894CBD" w:rsidRPr="00CF7066" w:rsidRDefault="00945B71" w:rsidP="00243F8B">
            <w:pPr>
              <w:contextualSpacing/>
              <w:jc w:val="both"/>
              <w:rPr>
                <w:sz w:val="28"/>
                <w:szCs w:val="28"/>
              </w:rPr>
            </w:pPr>
            <w:r w:rsidRPr="00CF7066">
              <w:rPr>
                <w:sz w:val="28"/>
                <w:szCs w:val="28"/>
              </w:rPr>
              <w:t>3.1.1</w:t>
            </w:r>
          </w:p>
        </w:tc>
        <w:tc>
          <w:tcPr>
            <w:tcW w:w="5606" w:type="dxa"/>
          </w:tcPr>
          <w:p w14:paraId="74C141EF" w14:textId="1A60C909" w:rsidR="00894CBD" w:rsidRPr="00CF7066" w:rsidRDefault="00945B71" w:rsidP="00243F8B">
            <w:pPr>
              <w:contextualSpacing/>
              <w:jc w:val="both"/>
              <w:rPr>
                <w:sz w:val="28"/>
                <w:szCs w:val="28"/>
              </w:rPr>
            </w:pPr>
            <w:r w:rsidRPr="00CF7066">
              <w:rPr>
                <w:sz w:val="28"/>
                <w:szCs w:val="28"/>
              </w:rPr>
              <w:t>минимальная площадь земельных участ-             ков – 20 кв.м.;</w:t>
            </w:r>
          </w:p>
          <w:p w14:paraId="350B596C" w14:textId="58EB1493" w:rsidR="00894CBD" w:rsidRPr="00CF7066" w:rsidRDefault="00945B71" w:rsidP="00243F8B">
            <w:pPr>
              <w:contextualSpacing/>
              <w:jc w:val="both"/>
              <w:rPr>
                <w:sz w:val="28"/>
                <w:szCs w:val="28"/>
              </w:rPr>
            </w:pPr>
            <w:r w:rsidRPr="00CF7066">
              <w:rPr>
                <w:sz w:val="28"/>
                <w:szCs w:val="28"/>
              </w:rPr>
              <w:t>тепловые  котельные мощностью                                  до 200 гкал.;</w:t>
            </w:r>
          </w:p>
          <w:p w14:paraId="0F7257C8" w14:textId="1B79D48D" w:rsidR="00894CBD" w:rsidRPr="00CF7066" w:rsidRDefault="00945B71" w:rsidP="00243F8B">
            <w:pPr>
              <w:contextualSpacing/>
              <w:jc w:val="both"/>
              <w:rPr>
                <w:sz w:val="28"/>
                <w:szCs w:val="28"/>
              </w:rPr>
            </w:pPr>
            <w:r w:rsidRPr="00CF7066">
              <w:rPr>
                <w:sz w:val="28"/>
                <w:szCs w:val="28"/>
              </w:rPr>
              <w:t>максимальное количество этажей  – не бо-     лее 2;</w:t>
            </w:r>
          </w:p>
          <w:p w14:paraId="309E5B70" w14:textId="6726B77C" w:rsidR="00894CBD" w:rsidRPr="00CF7066" w:rsidRDefault="00945B71" w:rsidP="00243F8B">
            <w:pPr>
              <w:contextualSpacing/>
              <w:jc w:val="both"/>
              <w:rPr>
                <w:sz w:val="28"/>
                <w:szCs w:val="28"/>
              </w:rPr>
            </w:pPr>
            <w:r w:rsidRPr="00CF7066">
              <w:rPr>
                <w:sz w:val="28"/>
                <w:szCs w:val="28"/>
              </w:rPr>
              <w:t xml:space="preserve">высота – не более 22 м.;  </w:t>
            </w:r>
          </w:p>
          <w:p w14:paraId="4626B1FA" w14:textId="59037E58" w:rsidR="00894CBD" w:rsidRPr="00CF7066" w:rsidRDefault="00945B71" w:rsidP="00243F8B">
            <w:pPr>
              <w:contextualSpacing/>
              <w:jc w:val="both"/>
              <w:rPr>
                <w:sz w:val="28"/>
                <w:szCs w:val="28"/>
              </w:rPr>
            </w:pPr>
            <w:r w:rsidRPr="00CF7066">
              <w:rPr>
                <w:sz w:val="28"/>
                <w:szCs w:val="28"/>
              </w:rPr>
              <w:t>минимальные отступы от границ участ-                   ка - 3 м.;</w:t>
            </w:r>
          </w:p>
          <w:p w14:paraId="558698F0" w14:textId="56E669DE" w:rsidR="00894CBD" w:rsidRPr="00CF7066" w:rsidRDefault="00945B71" w:rsidP="00243F8B">
            <w:pPr>
              <w:contextualSpacing/>
              <w:jc w:val="both"/>
              <w:rPr>
                <w:sz w:val="28"/>
                <w:szCs w:val="28"/>
              </w:rPr>
            </w:pPr>
            <w:r w:rsidRPr="00CF7066">
              <w:rPr>
                <w:sz w:val="28"/>
                <w:szCs w:val="28"/>
              </w:rPr>
              <w:t>максимальный процент застройки – 40%.</w:t>
            </w:r>
          </w:p>
          <w:p w14:paraId="27A61637" w14:textId="77777777" w:rsidR="00894CBD" w:rsidRPr="00CF7066" w:rsidRDefault="00894CBD" w:rsidP="00243F8B">
            <w:pPr>
              <w:contextualSpacing/>
              <w:jc w:val="both"/>
              <w:rPr>
                <w:sz w:val="28"/>
                <w:szCs w:val="28"/>
              </w:rPr>
            </w:pPr>
          </w:p>
        </w:tc>
      </w:tr>
      <w:tr w:rsidR="00CF7066" w:rsidRPr="00CF7066" w14:paraId="5CB5046C" w14:textId="77777777" w:rsidTr="00243F8B">
        <w:trPr>
          <w:trHeight w:val="270"/>
        </w:trPr>
        <w:tc>
          <w:tcPr>
            <w:tcW w:w="14346" w:type="dxa"/>
            <w:gridSpan w:val="5"/>
          </w:tcPr>
          <w:p w14:paraId="3B7D9B21" w14:textId="036E054E" w:rsidR="00894CBD" w:rsidRPr="00CF7066" w:rsidRDefault="00945B71" w:rsidP="00243F8B">
            <w:pPr>
              <w:ind w:firstLine="107"/>
              <w:contextualSpacing/>
              <w:jc w:val="both"/>
              <w:rPr>
                <w:sz w:val="28"/>
                <w:szCs w:val="28"/>
              </w:rPr>
            </w:pPr>
            <w:r w:rsidRPr="00CF7066">
              <w:rPr>
                <w:sz w:val="28"/>
                <w:szCs w:val="28"/>
              </w:rPr>
              <w:t>условно разрешенные виды использования</w:t>
            </w:r>
          </w:p>
        </w:tc>
      </w:tr>
      <w:tr w:rsidR="0083019A" w:rsidRPr="00CF7066" w14:paraId="30E3C655" w14:textId="77777777" w:rsidTr="00243F8B">
        <w:trPr>
          <w:trHeight w:val="375"/>
        </w:trPr>
        <w:tc>
          <w:tcPr>
            <w:tcW w:w="671" w:type="dxa"/>
          </w:tcPr>
          <w:p w14:paraId="27778F5C" w14:textId="3A39C54D" w:rsidR="00894CBD" w:rsidRPr="00CF7066" w:rsidRDefault="00945B71" w:rsidP="00243F8B">
            <w:pPr>
              <w:ind w:firstLine="25"/>
              <w:contextualSpacing/>
              <w:jc w:val="both"/>
              <w:rPr>
                <w:sz w:val="28"/>
                <w:szCs w:val="28"/>
              </w:rPr>
            </w:pPr>
            <w:r w:rsidRPr="00CF7066">
              <w:rPr>
                <w:sz w:val="28"/>
                <w:szCs w:val="28"/>
              </w:rPr>
              <w:t>1</w:t>
            </w:r>
          </w:p>
        </w:tc>
        <w:tc>
          <w:tcPr>
            <w:tcW w:w="2271" w:type="dxa"/>
          </w:tcPr>
          <w:p w14:paraId="30C37405" w14:textId="6CB40D5B" w:rsidR="00894CBD" w:rsidRPr="00CF7066" w:rsidRDefault="00945B71" w:rsidP="00243F8B">
            <w:pPr>
              <w:ind w:firstLine="107"/>
              <w:contextualSpacing/>
              <w:jc w:val="both"/>
              <w:rPr>
                <w:sz w:val="28"/>
                <w:szCs w:val="28"/>
              </w:rPr>
            </w:pPr>
            <w:r w:rsidRPr="00CF7066">
              <w:rPr>
                <w:sz w:val="28"/>
                <w:szCs w:val="28"/>
              </w:rPr>
              <w:t>служебные гаражи</w:t>
            </w:r>
          </w:p>
        </w:tc>
        <w:tc>
          <w:tcPr>
            <w:tcW w:w="5022" w:type="dxa"/>
          </w:tcPr>
          <w:p w14:paraId="5546B51D" w14:textId="786D91E2" w:rsidR="00894CBD" w:rsidRPr="00CF7066" w:rsidRDefault="00945B71" w:rsidP="00243F8B">
            <w:pPr>
              <w:contextualSpacing/>
              <w:jc w:val="both"/>
              <w:rPr>
                <w:sz w:val="28"/>
                <w:szCs w:val="28"/>
              </w:rPr>
            </w:pPr>
            <w:r w:rsidRPr="00CF7066">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CF7066">
                <w:rPr>
                  <w:rStyle w:val="af"/>
                  <w:color w:val="auto"/>
                  <w:sz w:val="28"/>
                  <w:szCs w:val="28"/>
                  <w:u w:val="none"/>
                </w:rPr>
                <w:t>кодами 3.0</w:t>
              </w:r>
            </w:hyperlink>
            <w:r w:rsidRPr="00CF7066">
              <w:rPr>
                <w:sz w:val="28"/>
                <w:szCs w:val="28"/>
              </w:rPr>
              <w:t xml:space="preserve">, </w:t>
            </w:r>
            <w:hyperlink w:anchor="sub_1040" w:history="1">
              <w:r w:rsidRPr="00CF7066">
                <w:rPr>
                  <w:rStyle w:val="af"/>
                  <w:color w:val="auto"/>
                  <w:sz w:val="28"/>
                  <w:szCs w:val="28"/>
                  <w:u w:val="none"/>
                </w:rPr>
                <w:t>4.0</w:t>
              </w:r>
            </w:hyperlink>
            <w:r w:rsidRPr="00CF7066">
              <w:rPr>
                <w:sz w:val="28"/>
                <w:szCs w:val="28"/>
              </w:rPr>
              <w:t>, а также для стоянки и хранения транспортных средств общего пользования, в том числе в депо</w:t>
            </w:r>
          </w:p>
        </w:tc>
        <w:tc>
          <w:tcPr>
            <w:tcW w:w="776" w:type="dxa"/>
          </w:tcPr>
          <w:p w14:paraId="149EF673" w14:textId="0D332E9C" w:rsidR="00894CBD" w:rsidRPr="00CF7066" w:rsidRDefault="00945B71" w:rsidP="00243F8B">
            <w:pPr>
              <w:contextualSpacing/>
              <w:jc w:val="both"/>
              <w:rPr>
                <w:sz w:val="28"/>
                <w:szCs w:val="28"/>
              </w:rPr>
            </w:pPr>
            <w:r w:rsidRPr="00CF7066">
              <w:rPr>
                <w:sz w:val="28"/>
                <w:szCs w:val="28"/>
              </w:rPr>
              <w:t>4.9</w:t>
            </w:r>
          </w:p>
        </w:tc>
        <w:tc>
          <w:tcPr>
            <w:tcW w:w="5606" w:type="dxa"/>
          </w:tcPr>
          <w:p w14:paraId="3161563F" w14:textId="718FEC63" w:rsidR="00894CBD" w:rsidRPr="00CF7066" w:rsidRDefault="00945B71" w:rsidP="00243F8B">
            <w:pPr>
              <w:contextualSpacing/>
              <w:jc w:val="both"/>
              <w:rPr>
                <w:sz w:val="28"/>
                <w:szCs w:val="28"/>
              </w:rPr>
            </w:pPr>
            <w:r w:rsidRPr="00CF7066">
              <w:rPr>
                <w:sz w:val="28"/>
                <w:szCs w:val="28"/>
              </w:rPr>
              <w:t>минимальная/максимальная площадь земельного участка – 400/10000 кв.м.;</w:t>
            </w:r>
          </w:p>
          <w:p w14:paraId="7E3678C3" w14:textId="6C3D1503" w:rsidR="00894CBD" w:rsidRPr="00CF7066" w:rsidRDefault="00945B71" w:rsidP="00243F8B">
            <w:pPr>
              <w:contextualSpacing/>
              <w:jc w:val="both"/>
              <w:rPr>
                <w:sz w:val="28"/>
                <w:szCs w:val="28"/>
              </w:rPr>
            </w:pPr>
            <w:r w:rsidRPr="00CF7066">
              <w:rPr>
                <w:sz w:val="28"/>
                <w:szCs w:val="28"/>
              </w:rPr>
              <w:t>максимальное количество этажей зданий –1;</w:t>
            </w:r>
          </w:p>
          <w:p w14:paraId="0AC3D4CB" w14:textId="1DC98795" w:rsidR="00894CBD" w:rsidRPr="00CF7066" w:rsidRDefault="00945B71" w:rsidP="00243F8B">
            <w:pPr>
              <w:contextualSpacing/>
              <w:jc w:val="both"/>
              <w:rPr>
                <w:sz w:val="28"/>
                <w:szCs w:val="28"/>
              </w:rPr>
            </w:pPr>
            <w:r w:rsidRPr="00CF7066">
              <w:rPr>
                <w:sz w:val="28"/>
                <w:szCs w:val="28"/>
              </w:rPr>
              <w:t>максимальная высота  этажа – 4 м.;</w:t>
            </w:r>
          </w:p>
          <w:p w14:paraId="15C71E48" w14:textId="32A8EA16" w:rsidR="00894CBD" w:rsidRPr="00CF7066" w:rsidRDefault="00945B71" w:rsidP="00243F8B">
            <w:pPr>
              <w:contextualSpacing/>
              <w:jc w:val="both"/>
              <w:rPr>
                <w:sz w:val="28"/>
                <w:szCs w:val="28"/>
              </w:rPr>
            </w:pPr>
            <w:r w:rsidRPr="00CF7066">
              <w:rPr>
                <w:sz w:val="28"/>
                <w:szCs w:val="28"/>
              </w:rPr>
              <w:t>максимальная высота  здания – 6 м.;</w:t>
            </w:r>
          </w:p>
          <w:p w14:paraId="12E15BEB" w14:textId="31AF8DE4" w:rsidR="00894CBD" w:rsidRPr="00CF7066" w:rsidRDefault="00945B71" w:rsidP="00243F8B">
            <w:pPr>
              <w:contextualSpacing/>
              <w:jc w:val="both"/>
              <w:rPr>
                <w:sz w:val="28"/>
                <w:szCs w:val="28"/>
              </w:rPr>
            </w:pPr>
            <w:r w:rsidRPr="00CF7066">
              <w:rPr>
                <w:sz w:val="28"/>
                <w:szCs w:val="28"/>
              </w:rPr>
              <w:t xml:space="preserve">максимальный процент  застройки - 60%; </w:t>
            </w:r>
          </w:p>
          <w:p w14:paraId="6A8FFCD7" w14:textId="70208209" w:rsidR="00894CBD" w:rsidRPr="00CF7066" w:rsidRDefault="00945B71" w:rsidP="00243F8B">
            <w:pPr>
              <w:contextualSpacing/>
              <w:jc w:val="both"/>
              <w:rPr>
                <w:sz w:val="28"/>
                <w:szCs w:val="28"/>
              </w:rPr>
            </w:pPr>
            <w:r w:rsidRPr="00CF7066">
              <w:rPr>
                <w:sz w:val="28"/>
                <w:szCs w:val="28"/>
              </w:rPr>
              <w:t>минимальные отступы от границ участ-                       ка -1 м.</w:t>
            </w:r>
          </w:p>
        </w:tc>
      </w:tr>
    </w:tbl>
    <w:p w14:paraId="2D3C78E1" w14:textId="77777777" w:rsidR="00894CBD" w:rsidRPr="00CF7066" w:rsidRDefault="00894CBD" w:rsidP="00894CBD">
      <w:pPr>
        <w:ind w:firstLine="709"/>
        <w:contextualSpacing/>
        <w:jc w:val="both"/>
        <w:rPr>
          <w:sz w:val="28"/>
          <w:szCs w:val="28"/>
        </w:rPr>
      </w:pPr>
      <w:bookmarkStart w:id="35" w:name="_Toc88748651"/>
    </w:p>
    <w:p w14:paraId="03F62CF4" w14:textId="6DFA1A55" w:rsidR="00894CBD" w:rsidRPr="00CF7066" w:rsidRDefault="00243F8B"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7A9A1327" w14:textId="28759C7C" w:rsidR="00894CBD" w:rsidRPr="00CF7066" w:rsidRDefault="00243F8B"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03DDC49F" w14:textId="77777777" w:rsidR="00894CBD" w:rsidRPr="00CF7066" w:rsidRDefault="00894CBD" w:rsidP="00894CBD">
      <w:pPr>
        <w:ind w:firstLine="709"/>
        <w:contextualSpacing/>
        <w:jc w:val="both"/>
        <w:rPr>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0660"/>
      </w:tblGrid>
      <w:tr w:rsidR="00CF7066" w:rsidRPr="00CF7066" w14:paraId="2B75888B" w14:textId="77777777" w:rsidTr="00945B71">
        <w:trPr>
          <w:trHeight w:val="552"/>
          <w:tblHeader/>
        </w:trPr>
        <w:tc>
          <w:tcPr>
            <w:tcW w:w="3936" w:type="dxa"/>
            <w:vAlign w:val="center"/>
          </w:tcPr>
          <w:p w14:paraId="6DCCA834" w14:textId="6AE64950" w:rsidR="00894CBD" w:rsidRPr="00CF7066" w:rsidRDefault="00243F8B" w:rsidP="00243F8B">
            <w:pPr>
              <w:contextualSpacing/>
              <w:jc w:val="both"/>
              <w:rPr>
                <w:sz w:val="28"/>
                <w:szCs w:val="28"/>
              </w:rPr>
            </w:pPr>
            <w:r w:rsidRPr="00CF7066">
              <w:rPr>
                <w:sz w:val="28"/>
                <w:szCs w:val="28"/>
              </w:rPr>
              <w:t>Виды разрешенного использования</w:t>
            </w:r>
          </w:p>
        </w:tc>
        <w:tc>
          <w:tcPr>
            <w:tcW w:w="10660" w:type="dxa"/>
            <w:vAlign w:val="center"/>
          </w:tcPr>
          <w:p w14:paraId="5F5DC5AE" w14:textId="0D70F5E0" w:rsidR="00894CBD" w:rsidRPr="00CF7066" w:rsidRDefault="00243F8B" w:rsidP="00243F8B">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487B9175" w14:textId="77777777" w:rsidTr="00945B71">
        <w:trPr>
          <w:trHeight w:val="502"/>
        </w:trPr>
        <w:tc>
          <w:tcPr>
            <w:tcW w:w="3936" w:type="dxa"/>
          </w:tcPr>
          <w:p w14:paraId="5703F84A" w14:textId="67374D57" w:rsidR="00894CBD" w:rsidRPr="00CF7066" w:rsidRDefault="00243F8B" w:rsidP="00243F8B">
            <w:pPr>
              <w:contextualSpacing/>
              <w:jc w:val="both"/>
              <w:rPr>
                <w:sz w:val="28"/>
                <w:szCs w:val="28"/>
              </w:rPr>
            </w:pPr>
            <w:r w:rsidRPr="00CF7066">
              <w:rPr>
                <w:sz w:val="28"/>
                <w:szCs w:val="28"/>
              </w:rPr>
              <w:t>автостоянки для парковки автомобилей посетителей.</w:t>
            </w:r>
          </w:p>
        </w:tc>
        <w:tc>
          <w:tcPr>
            <w:tcW w:w="10660" w:type="dxa"/>
          </w:tcPr>
          <w:p w14:paraId="4E5906C6" w14:textId="15DF36CB" w:rsidR="00894CBD" w:rsidRPr="00CF7066" w:rsidRDefault="00243F8B" w:rsidP="00243F8B">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865B63E" w14:textId="1AA21613" w:rsidR="00894CBD" w:rsidRPr="00CF7066" w:rsidRDefault="00243F8B" w:rsidP="00243F8B">
            <w:pPr>
              <w:contextualSpacing/>
              <w:jc w:val="both"/>
              <w:rPr>
                <w:sz w:val="28"/>
                <w:szCs w:val="28"/>
              </w:rPr>
            </w:pPr>
            <w:r w:rsidRPr="00CF7066">
              <w:rPr>
                <w:sz w:val="28"/>
                <w:szCs w:val="28"/>
              </w:rPr>
              <w:t>размеры земельных участков автостоянок на одно место должны быть:</w:t>
            </w:r>
          </w:p>
          <w:p w14:paraId="010D39FA" w14:textId="2F45CC95" w:rsidR="00894CBD" w:rsidRPr="00CF7066" w:rsidRDefault="00243F8B" w:rsidP="00243F8B">
            <w:pPr>
              <w:contextualSpacing/>
              <w:jc w:val="both"/>
              <w:rPr>
                <w:sz w:val="28"/>
                <w:szCs w:val="28"/>
              </w:rPr>
            </w:pPr>
            <w:r w:rsidRPr="00CF7066">
              <w:rPr>
                <w:sz w:val="28"/>
                <w:szCs w:val="28"/>
              </w:rPr>
              <w:t>для легковых автомобилей - 25 кв. м.;</w:t>
            </w:r>
          </w:p>
          <w:p w14:paraId="7375C9F0" w14:textId="23C64ADE" w:rsidR="00894CBD" w:rsidRPr="00CF7066" w:rsidRDefault="00243F8B" w:rsidP="00243F8B">
            <w:pPr>
              <w:contextualSpacing/>
              <w:jc w:val="both"/>
              <w:rPr>
                <w:sz w:val="28"/>
                <w:szCs w:val="28"/>
              </w:rPr>
            </w:pPr>
            <w:r w:rsidRPr="00CF7066">
              <w:rPr>
                <w:sz w:val="28"/>
                <w:szCs w:val="28"/>
              </w:rPr>
              <w:t>для автобусов - 40 кв. м.;</w:t>
            </w:r>
          </w:p>
          <w:p w14:paraId="08D0FD25" w14:textId="0932FF38" w:rsidR="00894CBD" w:rsidRPr="00CF7066" w:rsidRDefault="00243F8B" w:rsidP="00243F8B">
            <w:pPr>
              <w:contextualSpacing/>
              <w:jc w:val="both"/>
              <w:rPr>
                <w:sz w:val="28"/>
                <w:szCs w:val="28"/>
              </w:rPr>
            </w:pPr>
            <w:r w:rsidRPr="00CF7066">
              <w:rPr>
                <w:sz w:val="28"/>
                <w:szCs w:val="28"/>
              </w:rPr>
              <w:t>для велосипедов - 0,9 кв. м.;</w:t>
            </w:r>
          </w:p>
          <w:p w14:paraId="548C2452" w14:textId="0475AF49" w:rsidR="00894CBD" w:rsidRPr="00CF7066" w:rsidRDefault="00243F8B" w:rsidP="00243F8B">
            <w:pPr>
              <w:contextualSpacing/>
              <w:jc w:val="both"/>
              <w:rPr>
                <w:sz w:val="28"/>
                <w:szCs w:val="28"/>
              </w:rPr>
            </w:pPr>
            <w:r w:rsidRPr="00CF7066">
              <w:rPr>
                <w:sz w:val="28"/>
                <w:szCs w:val="28"/>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1F5A3A41" w14:textId="67839298" w:rsidR="00894CBD" w:rsidRPr="00CF7066" w:rsidRDefault="00243F8B" w:rsidP="00243F8B">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637988A2" w14:textId="4BB16C9D" w:rsidR="00894CBD" w:rsidRPr="00CF7066" w:rsidRDefault="00243F8B" w:rsidP="00243F8B">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6AEB0AED" w14:textId="77777777" w:rsidTr="00945B71">
        <w:trPr>
          <w:trHeight w:val="1078"/>
        </w:trPr>
        <w:tc>
          <w:tcPr>
            <w:tcW w:w="3936" w:type="dxa"/>
          </w:tcPr>
          <w:p w14:paraId="478810D7" w14:textId="5FB44C42" w:rsidR="00894CBD" w:rsidRPr="00CF7066" w:rsidRDefault="00243F8B" w:rsidP="00243F8B">
            <w:pPr>
              <w:contextualSpacing/>
              <w:jc w:val="both"/>
              <w:rPr>
                <w:sz w:val="28"/>
                <w:szCs w:val="28"/>
              </w:rPr>
            </w:pPr>
            <w:r w:rsidRPr="00CF7066">
              <w:rPr>
                <w:sz w:val="28"/>
                <w:szCs w:val="28"/>
              </w:rPr>
              <w:t>площадка для размещения контейнера для сбора мусора</w:t>
            </w:r>
          </w:p>
        </w:tc>
        <w:tc>
          <w:tcPr>
            <w:tcW w:w="10660" w:type="dxa"/>
          </w:tcPr>
          <w:p w14:paraId="49FAF20E" w14:textId="191AC352" w:rsidR="00894CBD" w:rsidRPr="00CF7066" w:rsidRDefault="00243F8B" w:rsidP="00243F8B">
            <w:pPr>
              <w:contextualSpacing/>
              <w:jc w:val="both"/>
              <w:rPr>
                <w:sz w:val="28"/>
                <w:szCs w:val="28"/>
              </w:rPr>
            </w:pPr>
            <w:r w:rsidRPr="00CF7066">
              <w:rPr>
                <w:sz w:val="28"/>
                <w:szCs w:val="28"/>
              </w:rPr>
              <w:t>минимальная/максимальная площадь земельных участков – 4/50000 кв.м. (принимать в соответствии с основным видом разрешенного использования земельного участка);</w:t>
            </w:r>
          </w:p>
          <w:p w14:paraId="3B24D6C8" w14:textId="64420C6A" w:rsidR="00894CBD" w:rsidRPr="00CF7066" w:rsidRDefault="00243F8B" w:rsidP="00243F8B">
            <w:pPr>
              <w:contextualSpacing/>
              <w:jc w:val="both"/>
              <w:rPr>
                <w:sz w:val="28"/>
                <w:szCs w:val="28"/>
              </w:rPr>
            </w:pPr>
            <w:r w:rsidRPr="00CF7066">
              <w:rPr>
                <w:sz w:val="28"/>
                <w:szCs w:val="28"/>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w:t>
            </w:r>
            <w:r w:rsidR="00945B71" w:rsidRPr="00CF7066">
              <w:rPr>
                <w:sz w:val="28"/>
                <w:szCs w:val="28"/>
              </w:rPr>
              <w:t xml:space="preserve">                                              </w:t>
            </w:r>
            <w:r w:rsidRPr="00CF7066">
              <w:rPr>
                <w:sz w:val="28"/>
                <w:szCs w:val="28"/>
              </w:rPr>
              <w:t xml:space="preserve">не более 100 м.; </w:t>
            </w:r>
          </w:p>
          <w:p w14:paraId="0F508C61" w14:textId="1FBB4EF8" w:rsidR="00894CBD" w:rsidRPr="00CF7066" w:rsidRDefault="00243F8B" w:rsidP="00243F8B">
            <w:pPr>
              <w:contextualSpacing/>
              <w:jc w:val="both"/>
              <w:rPr>
                <w:sz w:val="28"/>
                <w:szCs w:val="28"/>
              </w:rPr>
            </w:pPr>
            <w:r w:rsidRPr="00CF7066">
              <w:rPr>
                <w:sz w:val="28"/>
                <w:szCs w:val="28"/>
              </w:rPr>
              <w:t>общее количество контейнеров не более 5 шт.;</w:t>
            </w:r>
          </w:p>
          <w:p w14:paraId="202610EC" w14:textId="6FD14879" w:rsidR="00894CBD" w:rsidRPr="00CF7066" w:rsidRDefault="00243F8B" w:rsidP="00243F8B">
            <w:pPr>
              <w:contextualSpacing/>
              <w:jc w:val="both"/>
              <w:rPr>
                <w:sz w:val="28"/>
                <w:szCs w:val="28"/>
              </w:rPr>
            </w:pPr>
            <w:r w:rsidRPr="00CF7066">
              <w:rPr>
                <w:sz w:val="28"/>
                <w:szCs w:val="28"/>
              </w:rPr>
              <w:t>высота  - не более 2 м.;</w:t>
            </w:r>
          </w:p>
          <w:p w14:paraId="6F64039A" w14:textId="4D62C948" w:rsidR="00894CBD" w:rsidRPr="00CF7066" w:rsidRDefault="00243F8B" w:rsidP="00243F8B">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F7066" w:rsidRPr="00CF7066" w14:paraId="09B1FFBA" w14:textId="77777777" w:rsidTr="00945B71">
        <w:trPr>
          <w:trHeight w:val="637"/>
        </w:trPr>
        <w:tc>
          <w:tcPr>
            <w:tcW w:w="3936" w:type="dxa"/>
          </w:tcPr>
          <w:p w14:paraId="560F1A29" w14:textId="23DB8B17" w:rsidR="00894CBD" w:rsidRPr="00CF7066" w:rsidRDefault="00243F8B" w:rsidP="00243F8B">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660" w:type="dxa"/>
          </w:tcPr>
          <w:p w14:paraId="1C6B7EAC" w14:textId="16D43C14" w:rsidR="00894CBD" w:rsidRPr="00CF7066" w:rsidRDefault="00243F8B" w:rsidP="00243F8B">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2E755EA" w14:textId="671195E4" w:rsidR="00894CBD" w:rsidRPr="00CF7066" w:rsidRDefault="00243F8B" w:rsidP="00243F8B">
            <w:pPr>
              <w:contextualSpacing/>
              <w:jc w:val="both"/>
              <w:rPr>
                <w:sz w:val="28"/>
                <w:szCs w:val="28"/>
              </w:rPr>
            </w:pPr>
            <w:r w:rsidRPr="00CF7066">
              <w:rPr>
                <w:sz w:val="28"/>
                <w:szCs w:val="28"/>
              </w:rPr>
              <w:t>расстояние от фундаментов зданий и сооружений:</w:t>
            </w:r>
          </w:p>
          <w:p w14:paraId="5FD7CC25" w14:textId="5E3FF3F7" w:rsidR="00894CBD" w:rsidRPr="00CF7066" w:rsidRDefault="00243F8B" w:rsidP="00243F8B">
            <w:pPr>
              <w:contextualSpacing/>
              <w:jc w:val="both"/>
              <w:rPr>
                <w:sz w:val="28"/>
                <w:szCs w:val="28"/>
              </w:rPr>
            </w:pPr>
            <w:r w:rsidRPr="00CF7066">
              <w:rPr>
                <w:sz w:val="28"/>
                <w:szCs w:val="28"/>
              </w:rPr>
              <w:t>- водопровод и напорная канализация -5 м.;</w:t>
            </w:r>
          </w:p>
          <w:p w14:paraId="74BF94FC" w14:textId="567F2ED5" w:rsidR="00894CBD" w:rsidRPr="00CF7066" w:rsidRDefault="00243F8B" w:rsidP="00243F8B">
            <w:pPr>
              <w:contextualSpacing/>
              <w:jc w:val="both"/>
              <w:rPr>
                <w:sz w:val="28"/>
                <w:szCs w:val="28"/>
              </w:rPr>
            </w:pPr>
            <w:r w:rsidRPr="00CF7066">
              <w:rPr>
                <w:sz w:val="28"/>
                <w:szCs w:val="28"/>
              </w:rPr>
              <w:t>- самотечная канализация (бытовая и дождевая)-3м.;</w:t>
            </w:r>
          </w:p>
          <w:p w14:paraId="74C376D0" w14:textId="01CEE625" w:rsidR="00894CBD" w:rsidRPr="00CF7066" w:rsidRDefault="00243F8B" w:rsidP="00243F8B">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0CAC4748" w14:textId="77777777" w:rsidR="00894CBD" w:rsidRPr="00CF7066" w:rsidRDefault="00894CBD" w:rsidP="00894CBD">
      <w:pPr>
        <w:ind w:firstLine="709"/>
        <w:contextualSpacing/>
        <w:jc w:val="both"/>
        <w:rPr>
          <w:sz w:val="28"/>
          <w:szCs w:val="28"/>
        </w:rPr>
      </w:pPr>
      <w:r w:rsidRPr="00CF7066">
        <w:rPr>
          <w:sz w:val="28"/>
          <w:szCs w:val="28"/>
        </w:rPr>
        <w:t>Статья 45. Градостроительные регламенты. Производственные зоны, зоны инженерной и транспортной инфраструктур.</w:t>
      </w:r>
      <w:bookmarkEnd w:id="23"/>
      <w:bookmarkEnd w:id="24"/>
      <w:bookmarkEnd w:id="25"/>
      <w:bookmarkEnd w:id="35"/>
    </w:p>
    <w:p w14:paraId="48375E49" w14:textId="77777777" w:rsidR="00894CBD" w:rsidRPr="00CF7066" w:rsidRDefault="00894CBD" w:rsidP="00894CBD">
      <w:pPr>
        <w:ind w:firstLine="709"/>
        <w:contextualSpacing/>
        <w:jc w:val="both"/>
        <w:rPr>
          <w:sz w:val="28"/>
          <w:szCs w:val="28"/>
        </w:rPr>
      </w:pPr>
      <w:r w:rsidRPr="00CF7066">
        <w:rPr>
          <w:sz w:val="28"/>
          <w:szCs w:val="28"/>
        </w:rPr>
        <w:t xml:space="preserve">Данной статьей определены описания видов разрешенного использования земельных участков и объектов капитального строительства, установленным к территориальным зонам на территории Копанского сельского поселения. </w:t>
      </w:r>
    </w:p>
    <w:p w14:paraId="0F28FB27" w14:textId="77777777" w:rsidR="00894CBD" w:rsidRPr="00CF7066" w:rsidRDefault="00894CBD" w:rsidP="00894CBD">
      <w:pPr>
        <w:ind w:firstLine="709"/>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 соответствуют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от 10 ноября 2020 г. № П/0412.</w:t>
      </w:r>
    </w:p>
    <w:p w14:paraId="3237B879" w14:textId="77777777" w:rsidR="00894CBD" w:rsidRPr="00CF7066" w:rsidRDefault="00894CBD" w:rsidP="00894CBD">
      <w:pPr>
        <w:ind w:firstLine="709"/>
        <w:contextualSpacing/>
        <w:jc w:val="both"/>
        <w:rPr>
          <w:sz w:val="28"/>
          <w:szCs w:val="28"/>
        </w:rPr>
      </w:pPr>
      <w:r w:rsidRPr="00CF7066">
        <w:rPr>
          <w:sz w:val="28"/>
          <w:szCs w:val="28"/>
        </w:rPr>
        <w:t>Текстовое наименование вида разрешенного использования земельного участка и его код (числовое обозначение) являются равнозначными.</w:t>
      </w:r>
    </w:p>
    <w:p w14:paraId="1EACC15E" w14:textId="77777777" w:rsidR="00894CBD" w:rsidRPr="00CF7066" w:rsidRDefault="00894CBD" w:rsidP="00894CBD">
      <w:pPr>
        <w:ind w:firstLine="709"/>
        <w:contextualSpacing/>
        <w:jc w:val="both"/>
        <w:rPr>
          <w:sz w:val="28"/>
          <w:szCs w:val="28"/>
        </w:rPr>
      </w:pPr>
      <w:r w:rsidRPr="00CF7066">
        <w:rPr>
          <w:sz w:val="28"/>
          <w:szCs w:val="28"/>
        </w:rPr>
        <w:t>Содержание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0D6EB2F2" w14:textId="77777777" w:rsidR="00894CBD" w:rsidRPr="00CF7066" w:rsidRDefault="00894CBD" w:rsidP="00894CBD">
      <w:pPr>
        <w:ind w:firstLine="709"/>
        <w:contextualSpacing/>
        <w:jc w:val="both"/>
        <w:rPr>
          <w:sz w:val="28"/>
          <w:szCs w:val="28"/>
        </w:rPr>
      </w:pPr>
      <w:bookmarkStart w:id="36" w:name="_Toc344077953"/>
      <w:bookmarkStart w:id="37" w:name="_Toc349045523"/>
      <w:bookmarkStart w:id="38" w:name="_Toc357004095"/>
      <w:bookmarkStart w:id="39" w:name="_Toc361819819"/>
      <w:bookmarkStart w:id="40" w:name="_Toc374709554"/>
      <w:bookmarkStart w:id="41" w:name="_Toc374973517"/>
      <w:bookmarkStart w:id="42" w:name="_Toc339439081"/>
      <w:r w:rsidRPr="00CF7066">
        <w:rPr>
          <w:sz w:val="28"/>
          <w:szCs w:val="28"/>
        </w:rPr>
        <w:t xml:space="preserve">П–1. Зона предприятий, производств и объектов </w:t>
      </w:r>
      <w:r w:rsidRPr="00CF7066">
        <w:rPr>
          <w:sz w:val="28"/>
          <w:szCs w:val="28"/>
          <w:lang w:val="en-US"/>
        </w:rPr>
        <w:t>I</w:t>
      </w:r>
      <w:r w:rsidRPr="00CF7066">
        <w:rPr>
          <w:sz w:val="28"/>
          <w:szCs w:val="28"/>
        </w:rPr>
        <w:t>-</w:t>
      </w:r>
      <w:r w:rsidRPr="00CF7066">
        <w:rPr>
          <w:sz w:val="28"/>
          <w:szCs w:val="28"/>
          <w:lang w:val="en-US"/>
        </w:rPr>
        <w:t>III</w:t>
      </w:r>
      <w:r w:rsidRPr="00CF7066">
        <w:rPr>
          <w:sz w:val="28"/>
          <w:szCs w:val="28"/>
        </w:rPr>
        <w:t xml:space="preserve"> класса опасности.</w:t>
      </w:r>
    </w:p>
    <w:p w14:paraId="6AD3ACB4" w14:textId="77777777" w:rsidR="00894CBD" w:rsidRPr="00CF7066" w:rsidRDefault="00894CBD" w:rsidP="00894CBD">
      <w:pPr>
        <w:ind w:firstLine="709"/>
        <w:contextualSpacing/>
        <w:jc w:val="both"/>
        <w:rPr>
          <w:sz w:val="28"/>
          <w:szCs w:val="28"/>
        </w:rPr>
      </w:pPr>
    </w:p>
    <w:p w14:paraId="55955779" w14:textId="77777777" w:rsidR="00894CBD" w:rsidRPr="00CF7066" w:rsidRDefault="00894CBD" w:rsidP="00894CBD">
      <w:pPr>
        <w:ind w:firstLine="709"/>
        <w:contextualSpacing/>
        <w:jc w:val="both"/>
        <w:rPr>
          <w:sz w:val="28"/>
          <w:szCs w:val="28"/>
        </w:rPr>
      </w:pPr>
      <w:r w:rsidRPr="00CF7066">
        <w:rPr>
          <w:sz w:val="28"/>
          <w:szCs w:val="28"/>
        </w:rPr>
        <w:t xml:space="preserve">Зона П-1 выделена для обеспечения правовых условий формирования предприятий, производств и объектов </w:t>
      </w:r>
      <w:r w:rsidRPr="00CF7066">
        <w:rPr>
          <w:sz w:val="28"/>
          <w:szCs w:val="28"/>
          <w:lang w:val="en-US"/>
        </w:rPr>
        <w:t>I</w:t>
      </w:r>
      <w:r w:rsidRPr="00CF7066">
        <w:rPr>
          <w:sz w:val="28"/>
          <w:szCs w:val="28"/>
        </w:rPr>
        <w:t>-</w:t>
      </w:r>
      <w:r w:rsidRPr="00CF7066">
        <w:rPr>
          <w:sz w:val="28"/>
          <w:szCs w:val="28"/>
          <w:lang w:val="en-US"/>
        </w:rPr>
        <w:t>III</w:t>
      </w:r>
      <w:r w:rsidRPr="00CF7066">
        <w:rPr>
          <w:sz w:val="28"/>
          <w:szCs w:val="28"/>
        </w:rPr>
        <w:t xml:space="preserve"> класса опасности,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5D498DF4" w14:textId="77777777" w:rsidR="00894CBD" w:rsidRPr="00CF7066" w:rsidRDefault="00894CBD" w:rsidP="00894CBD">
      <w:pPr>
        <w:ind w:firstLine="709"/>
        <w:contextualSpacing/>
        <w:jc w:val="both"/>
        <w:rPr>
          <w:sz w:val="28"/>
          <w:szCs w:val="28"/>
        </w:rPr>
      </w:pPr>
    </w:p>
    <w:tbl>
      <w:tblPr>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410"/>
        <w:gridCol w:w="4961"/>
        <w:gridCol w:w="850"/>
        <w:gridCol w:w="5812"/>
      </w:tblGrid>
      <w:tr w:rsidR="00CF7066" w:rsidRPr="00CF7066" w14:paraId="5FF04ADB" w14:textId="77777777" w:rsidTr="00AC4F58">
        <w:trPr>
          <w:tblHeader/>
        </w:trPr>
        <w:tc>
          <w:tcPr>
            <w:tcW w:w="738" w:type="dxa"/>
          </w:tcPr>
          <w:p w14:paraId="1D4EA946" w14:textId="20749E1C" w:rsidR="00AC4F58" w:rsidRPr="00CF7066" w:rsidRDefault="00AC4F58" w:rsidP="00AC4F58">
            <w:pPr>
              <w:ind w:right="-19"/>
              <w:contextualSpacing/>
              <w:jc w:val="center"/>
              <w:rPr>
                <w:sz w:val="28"/>
                <w:szCs w:val="28"/>
              </w:rPr>
            </w:pPr>
            <w:r w:rsidRPr="00CF7066">
              <w:rPr>
                <w:sz w:val="28"/>
                <w:szCs w:val="28"/>
              </w:rPr>
              <w:t>1</w:t>
            </w:r>
          </w:p>
        </w:tc>
        <w:tc>
          <w:tcPr>
            <w:tcW w:w="2410" w:type="dxa"/>
          </w:tcPr>
          <w:p w14:paraId="6DC09F6B" w14:textId="34E2625A" w:rsidR="00AC4F58" w:rsidRPr="00CF7066" w:rsidRDefault="00AC4F58" w:rsidP="00AC4F58">
            <w:pPr>
              <w:contextualSpacing/>
              <w:jc w:val="center"/>
              <w:rPr>
                <w:sz w:val="28"/>
                <w:szCs w:val="28"/>
              </w:rPr>
            </w:pPr>
            <w:r w:rsidRPr="00CF7066">
              <w:rPr>
                <w:sz w:val="28"/>
                <w:szCs w:val="28"/>
              </w:rPr>
              <w:t>2</w:t>
            </w:r>
          </w:p>
        </w:tc>
        <w:tc>
          <w:tcPr>
            <w:tcW w:w="4961" w:type="dxa"/>
          </w:tcPr>
          <w:p w14:paraId="11B0C688" w14:textId="6BE3E9CA" w:rsidR="00AC4F58" w:rsidRPr="00CF7066" w:rsidRDefault="00AC4F58" w:rsidP="00AC4F58">
            <w:pPr>
              <w:contextualSpacing/>
              <w:jc w:val="center"/>
              <w:rPr>
                <w:sz w:val="28"/>
                <w:szCs w:val="28"/>
              </w:rPr>
            </w:pPr>
            <w:r w:rsidRPr="00CF7066">
              <w:rPr>
                <w:sz w:val="28"/>
                <w:szCs w:val="28"/>
              </w:rPr>
              <w:t>3</w:t>
            </w:r>
          </w:p>
        </w:tc>
        <w:tc>
          <w:tcPr>
            <w:tcW w:w="850" w:type="dxa"/>
          </w:tcPr>
          <w:p w14:paraId="45BD1038" w14:textId="218CD515" w:rsidR="00AC4F58" w:rsidRPr="00CF7066" w:rsidRDefault="00AC4F58" w:rsidP="00AC4F58">
            <w:pPr>
              <w:ind w:firstLine="34"/>
              <w:contextualSpacing/>
              <w:jc w:val="center"/>
              <w:rPr>
                <w:sz w:val="28"/>
                <w:szCs w:val="28"/>
              </w:rPr>
            </w:pPr>
            <w:r w:rsidRPr="00CF7066">
              <w:rPr>
                <w:sz w:val="28"/>
                <w:szCs w:val="28"/>
              </w:rPr>
              <w:t>4</w:t>
            </w:r>
          </w:p>
        </w:tc>
        <w:tc>
          <w:tcPr>
            <w:tcW w:w="5812" w:type="dxa"/>
          </w:tcPr>
          <w:p w14:paraId="012412C2" w14:textId="32D75348" w:rsidR="00AC4F58" w:rsidRPr="00CF7066" w:rsidRDefault="00AC4F58" w:rsidP="00AC4F58">
            <w:pPr>
              <w:contextualSpacing/>
              <w:jc w:val="center"/>
              <w:rPr>
                <w:sz w:val="28"/>
                <w:szCs w:val="28"/>
              </w:rPr>
            </w:pPr>
            <w:r w:rsidRPr="00CF7066">
              <w:rPr>
                <w:sz w:val="28"/>
                <w:szCs w:val="28"/>
              </w:rPr>
              <w:t>5</w:t>
            </w:r>
          </w:p>
        </w:tc>
      </w:tr>
      <w:tr w:rsidR="00CF7066" w:rsidRPr="00CF7066" w14:paraId="6BAAAD8E" w14:textId="77777777" w:rsidTr="00AC4F58">
        <w:tc>
          <w:tcPr>
            <w:tcW w:w="738" w:type="dxa"/>
          </w:tcPr>
          <w:p w14:paraId="69D7B10A" w14:textId="1FBFE9CD" w:rsidR="00894CBD" w:rsidRPr="00CF7066" w:rsidRDefault="00945B71" w:rsidP="00945B71">
            <w:pPr>
              <w:ind w:right="-19"/>
              <w:contextualSpacing/>
              <w:jc w:val="both"/>
              <w:rPr>
                <w:sz w:val="28"/>
                <w:szCs w:val="28"/>
              </w:rPr>
            </w:pPr>
            <w:r w:rsidRPr="00CF7066">
              <w:rPr>
                <w:sz w:val="28"/>
                <w:szCs w:val="28"/>
              </w:rPr>
              <w:t>№</w:t>
            </w:r>
          </w:p>
          <w:p w14:paraId="12AFBFF3" w14:textId="1039824E" w:rsidR="00894CBD" w:rsidRPr="00CF7066" w:rsidRDefault="00945B71" w:rsidP="00945B71">
            <w:pPr>
              <w:ind w:right="-19"/>
              <w:contextualSpacing/>
              <w:jc w:val="both"/>
              <w:rPr>
                <w:sz w:val="28"/>
                <w:szCs w:val="28"/>
              </w:rPr>
            </w:pPr>
            <w:r w:rsidRPr="00CF7066">
              <w:rPr>
                <w:sz w:val="28"/>
                <w:szCs w:val="28"/>
              </w:rPr>
              <w:t>п/п</w:t>
            </w:r>
          </w:p>
        </w:tc>
        <w:tc>
          <w:tcPr>
            <w:tcW w:w="2410" w:type="dxa"/>
          </w:tcPr>
          <w:p w14:paraId="7B6395A8" w14:textId="0F052B07" w:rsidR="00894CBD" w:rsidRPr="00CF7066" w:rsidRDefault="00945B71" w:rsidP="00945B71">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961" w:type="dxa"/>
          </w:tcPr>
          <w:p w14:paraId="367139B4" w14:textId="2A37960B" w:rsidR="00894CBD" w:rsidRPr="00CF7066" w:rsidRDefault="00945B71" w:rsidP="00945B71">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30BF88FB" w14:textId="77777777" w:rsidR="00894CBD" w:rsidRPr="00CF7066" w:rsidRDefault="00894CBD" w:rsidP="00945B71">
            <w:pPr>
              <w:contextualSpacing/>
              <w:jc w:val="both"/>
              <w:rPr>
                <w:sz w:val="28"/>
                <w:szCs w:val="28"/>
              </w:rPr>
            </w:pPr>
          </w:p>
          <w:p w14:paraId="3EF6CFD0" w14:textId="77777777" w:rsidR="00894CBD" w:rsidRPr="00CF7066" w:rsidRDefault="00894CBD" w:rsidP="00945B71">
            <w:pPr>
              <w:contextualSpacing/>
              <w:jc w:val="both"/>
              <w:rPr>
                <w:sz w:val="28"/>
                <w:szCs w:val="28"/>
              </w:rPr>
            </w:pPr>
          </w:p>
        </w:tc>
        <w:tc>
          <w:tcPr>
            <w:tcW w:w="850" w:type="dxa"/>
          </w:tcPr>
          <w:p w14:paraId="1D8F351B" w14:textId="2B863C44" w:rsidR="00894CBD" w:rsidRPr="00CF7066" w:rsidRDefault="00945B71" w:rsidP="00945B71">
            <w:pPr>
              <w:ind w:firstLine="34"/>
              <w:contextualSpacing/>
              <w:jc w:val="both"/>
              <w:rPr>
                <w:sz w:val="28"/>
                <w:szCs w:val="28"/>
              </w:rPr>
            </w:pPr>
            <w:r w:rsidRPr="00CF7066">
              <w:rPr>
                <w:sz w:val="28"/>
                <w:szCs w:val="28"/>
              </w:rPr>
              <w:t>Код</w:t>
            </w:r>
          </w:p>
        </w:tc>
        <w:tc>
          <w:tcPr>
            <w:tcW w:w="5812" w:type="dxa"/>
          </w:tcPr>
          <w:p w14:paraId="19F51EC8" w14:textId="672675C1" w:rsidR="00894CBD" w:rsidRPr="00CF7066" w:rsidRDefault="00945B71" w:rsidP="00945B71">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418E85F8" w14:textId="77777777" w:rsidTr="00945B71">
        <w:tc>
          <w:tcPr>
            <w:tcW w:w="738" w:type="dxa"/>
          </w:tcPr>
          <w:p w14:paraId="0DD104B2" w14:textId="29395FA2" w:rsidR="00894CBD" w:rsidRPr="00CF7066" w:rsidRDefault="00945B71" w:rsidP="00945B71">
            <w:pPr>
              <w:ind w:right="-19"/>
              <w:contextualSpacing/>
              <w:jc w:val="center"/>
              <w:rPr>
                <w:sz w:val="28"/>
                <w:szCs w:val="28"/>
              </w:rPr>
            </w:pPr>
            <w:r w:rsidRPr="00CF7066">
              <w:rPr>
                <w:sz w:val="28"/>
                <w:szCs w:val="28"/>
              </w:rPr>
              <w:t>1</w:t>
            </w:r>
          </w:p>
        </w:tc>
        <w:tc>
          <w:tcPr>
            <w:tcW w:w="2410" w:type="dxa"/>
          </w:tcPr>
          <w:p w14:paraId="26ADC78E" w14:textId="14AF4DAF" w:rsidR="00894CBD" w:rsidRPr="00CF7066" w:rsidRDefault="00945B71" w:rsidP="00945B71">
            <w:pPr>
              <w:contextualSpacing/>
              <w:jc w:val="center"/>
              <w:rPr>
                <w:sz w:val="28"/>
                <w:szCs w:val="28"/>
              </w:rPr>
            </w:pPr>
            <w:r w:rsidRPr="00CF7066">
              <w:rPr>
                <w:sz w:val="28"/>
                <w:szCs w:val="28"/>
              </w:rPr>
              <w:t>2</w:t>
            </w:r>
          </w:p>
        </w:tc>
        <w:tc>
          <w:tcPr>
            <w:tcW w:w="4961" w:type="dxa"/>
          </w:tcPr>
          <w:p w14:paraId="73CD5079" w14:textId="5B5ED815" w:rsidR="00894CBD" w:rsidRPr="00CF7066" w:rsidRDefault="00945B71" w:rsidP="00945B71">
            <w:pPr>
              <w:contextualSpacing/>
              <w:jc w:val="center"/>
              <w:rPr>
                <w:sz w:val="28"/>
                <w:szCs w:val="28"/>
              </w:rPr>
            </w:pPr>
            <w:r w:rsidRPr="00CF7066">
              <w:rPr>
                <w:sz w:val="28"/>
                <w:szCs w:val="28"/>
              </w:rPr>
              <w:t>3</w:t>
            </w:r>
          </w:p>
        </w:tc>
        <w:tc>
          <w:tcPr>
            <w:tcW w:w="850" w:type="dxa"/>
          </w:tcPr>
          <w:p w14:paraId="26953383" w14:textId="3ED418EF" w:rsidR="00894CBD" w:rsidRPr="00CF7066" w:rsidRDefault="00945B71" w:rsidP="00945B71">
            <w:pPr>
              <w:ind w:firstLine="34"/>
              <w:contextualSpacing/>
              <w:jc w:val="center"/>
              <w:rPr>
                <w:sz w:val="28"/>
                <w:szCs w:val="28"/>
              </w:rPr>
            </w:pPr>
            <w:r w:rsidRPr="00CF7066">
              <w:rPr>
                <w:sz w:val="28"/>
                <w:szCs w:val="28"/>
              </w:rPr>
              <w:t>4</w:t>
            </w:r>
          </w:p>
        </w:tc>
        <w:tc>
          <w:tcPr>
            <w:tcW w:w="5812" w:type="dxa"/>
          </w:tcPr>
          <w:p w14:paraId="44E5DE50" w14:textId="056BFB29" w:rsidR="00894CBD" w:rsidRPr="00CF7066" w:rsidRDefault="00945B71" w:rsidP="00945B71">
            <w:pPr>
              <w:contextualSpacing/>
              <w:jc w:val="center"/>
              <w:rPr>
                <w:sz w:val="28"/>
                <w:szCs w:val="28"/>
              </w:rPr>
            </w:pPr>
            <w:r w:rsidRPr="00CF7066">
              <w:rPr>
                <w:sz w:val="28"/>
                <w:szCs w:val="28"/>
              </w:rPr>
              <w:t>5</w:t>
            </w:r>
          </w:p>
        </w:tc>
      </w:tr>
      <w:tr w:rsidR="00CF7066" w:rsidRPr="00CF7066" w14:paraId="538C3604" w14:textId="77777777" w:rsidTr="00945B71">
        <w:tc>
          <w:tcPr>
            <w:tcW w:w="14771" w:type="dxa"/>
            <w:gridSpan w:val="5"/>
          </w:tcPr>
          <w:p w14:paraId="13B64BF2" w14:textId="7C4E56DA" w:rsidR="00894CBD" w:rsidRPr="00CF7066" w:rsidRDefault="00945B71" w:rsidP="00945B71">
            <w:pPr>
              <w:ind w:right="-19"/>
              <w:contextualSpacing/>
              <w:jc w:val="center"/>
              <w:rPr>
                <w:sz w:val="28"/>
                <w:szCs w:val="28"/>
              </w:rPr>
            </w:pPr>
            <w:r w:rsidRPr="00CF7066">
              <w:rPr>
                <w:sz w:val="28"/>
                <w:szCs w:val="28"/>
              </w:rPr>
              <w:t>основные виды разрешенного использования</w:t>
            </w:r>
          </w:p>
        </w:tc>
      </w:tr>
      <w:tr w:rsidR="00CF7066" w:rsidRPr="00CF7066" w14:paraId="7C73FF8D" w14:textId="77777777" w:rsidTr="00945B71">
        <w:trPr>
          <w:trHeight w:val="419"/>
        </w:trPr>
        <w:tc>
          <w:tcPr>
            <w:tcW w:w="738" w:type="dxa"/>
          </w:tcPr>
          <w:p w14:paraId="45010CA6" w14:textId="5B653C2E" w:rsidR="00894CBD" w:rsidRPr="00CF7066" w:rsidRDefault="00945B71" w:rsidP="00945B71">
            <w:pPr>
              <w:ind w:right="-19"/>
              <w:contextualSpacing/>
              <w:jc w:val="both"/>
              <w:rPr>
                <w:sz w:val="28"/>
                <w:szCs w:val="28"/>
              </w:rPr>
            </w:pPr>
            <w:r w:rsidRPr="00CF7066">
              <w:rPr>
                <w:sz w:val="28"/>
                <w:szCs w:val="28"/>
              </w:rPr>
              <w:t>1</w:t>
            </w:r>
          </w:p>
          <w:p w14:paraId="544F03EF" w14:textId="77777777" w:rsidR="00894CBD" w:rsidRPr="00CF7066" w:rsidRDefault="00894CBD" w:rsidP="00945B71">
            <w:pPr>
              <w:ind w:right="-19"/>
              <w:contextualSpacing/>
              <w:jc w:val="both"/>
              <w:rPr>
                <w:sz w:val="28"/>
                <w:szCs w:val="28"/>
              </w:rPr>
            </w:pPr>
          </w:p>
          <w:p w14:paraId="7656DA89" w14:textId="77777777" w:rsidR="00894CBD" w:rsidRPr="00CF7066" w:rsidRDefault="00894CBD" w:rsidP="00945B71">
            <w:pPr>
              <w:ind w:right="-19"/>
              <w:contextualSpacing/>
              <w:jc w:val="both"/>
              <w:rPr>
                <w:sz w:val="28"/>
                <w:szCs w:val="28"/>
              </w:rPr>
            </w:pPr>
          </w:p>
          <w:p w14:paraId="7D0ABD7D" w14:textId="77777777" w:rsidR="00894CBD" w:rsidRPr="00CF7066" w:rsidRDefault="00894CBD" w:rsidP="00945B71">
            <w:pPr>
              <w:ind w:right="-19"/>
              <w:contextualSpacing/>
              <w:jc w:val="both"/>
              <w:rPr>
                <w:sz w:val="28"/>
                <w:szCs w:val="28"/>
              </w:rPr>
            </w:pPr>
          </w:p>
          <w:p w14:paraId="20147134" w14:textId="77777777" w:rsidR="00894CBD" w:rsidRPr="00CF7066" w:rsidRDefault="00894CBD" w:rsidP="00945B71">
            <w:pPr>
              <w:ind w:right="-19"/>
              <w:contextualSpacing/>
              <w:jc w:val="both"/>
              <w:rPr>
                <w:sz w:val="28"/>
                <w:szCs w:val="28"/>
              </w:rPr>
            </w:pPr>
          </w:p>
          <w:p w14:paraId="4B47970E" w14:textId="77777777" w:rsidR="00894CBD" w:rsidRPr="00CF7066" w:rsidRDefault="00894CBD" w:rsidP="00945B71">
            <w:pPr>
              <w:ind w:right="-19"/>
              <w:contextualSpacing/>
              <w:jc w:val="both"/>
              <w:rPr>
                <w:sz w:val="28"/>
                <w:szCs w:val="28"/>
              </w:rPr>
            </w:pPr>
          </w:p>
          <w:p w14:paraId="147AD2A6" w14:textId="77777777" w:rsidR="00894CBD" w:rsidRPr="00CF7066" w:rsidRDefault="00894CBD" w:rsidP="00945B71">
            <w:pPr>
              <w:ind w:right="-19"/>
              <w:contextualSpacing/>
              <w:jc w:val="both"/>
              <w:rPr>
                <w:sz w:val="28"/>
                <w:szCs w:val="28"/>
              </w:rPr>
            </w:pPr>
          </w:p>
          <w:p w14:paraId="46EFE69F" w14:textId="77777777" w:rsidR="00894CBD" w:rsidRPr="00CF7066" w:rsidRDefault="00894CBD" w:rsidP="00945B71">
            <w:pPr>
              <w:ind w:right="-19"/>
              <w:contextualSpacing/>
              <w:jc w:val="both"/>
              <w:rPr>
                <w:sz w:val="28"/>
                <w:szCs w:val="28"/>
              </w:rPr>
            </w:pPr>
          </w:p>
          <w:p w14:paraId="7C6F4410" w14:textId="77777777" w:rsidR="00894CBD" w:rsidRPr="00CF7066" w:rsidRDefault="00894CBD" w:rsidP="00945B71">
            <w:pPr>
              <w:ind w:right="-19"/>
              <w:contextualSpacing/>
              <w:jc w:val="both"/>
              <w:rPr>
                <w:sz w:val="28"/>
                <w:szCs w:val="28"/>
              </w:rPr>
            </w:pPr>
          </w:p>
          <w:p w14:paraId="53932601" w14:textId="77777777" w:rsidR="00894CBD" w:rsidRPr="00CF7066" w:rsidRDefault="00894CBD" w:rsidP="00945B71">
            <w:pPr>
              <w:ind w:right="-19"/>
              <w:contextualSpacing/>
              <w:jc w:val="both"/>
              <w:rPr>
                <w:sz w:val="28"/>
                <w:szCs w:val="28"/>
              </w:rPr>
            </w:pPr>
          </w:p>
          <w:p w14:paraId="4F25C882" w14:textId="77777777" w:rsidR="00894CBD" w:rsidRPr="00CF7066" w:rsidRDefault="00894CBD" w:rsidP="00945B71">
            <w:pPr>
              <w:ind w:right="-19"/>
              <w:contextualSpacing/>
              <w:jc w:val="both"/>
              <w:rPr>
                <w:sz w:val="28"/>
                <w:szCs w:val="28"/>
              </w:rPr>
            </w:pPr>
          </w:p>
          <w:p w14:paraId="7789FC63" w14:textId="77777777" w:rsidR="00894CBD" w:rsidRPr="00CF7066" w:rsidRDefault="00894CBD" w:rsidP="00945B71">
            <w:pPr>
              <w:ind w:right="-19"/>
              <w:contextualSpacing/>
              <w:jc w:val="both"/>
              <w:rPr>
                <w:sz w:val="28"/>
                <w:szCs w:val="28"/>
              </w:rPr>
            </w:pPr>
          </w:p>
          <w:p w14:paraId="03A46804" w14:textId="77777777" w:rsidR="00894CBD" w:rsidRPr="00CF7066" w:rsidRDefault="00894CBD" w:rsidP="00945B71">
            <w:pPr>
              <w:ind w:right="-19"/>
              <w:contextualSpacing/>
              <w:jc w:val="both"/>
              <w:rPr>
                <w:sz w:val="28"/>
                <w:szCs w:val="28"/>
              </w:rPr>
            </w:pPr>
          </w:p>
          <w:p w14:paraId="55371348" w14:textId="77777777" w:rsidR="00894CBD" w:rsidRPr="00CF7066" w:rsidRDefault="00894CBD" w:rsidP="00945B71">
            <w:pPr>
              <w:ind w:right="-19"/>
              <w:contextualSpacing/>
              <w:jc w:val="both"/>
              <w:rPr>
                <w:sz w:val="28"/>
                <w:szCs w:val="28"/>
              </w:rPr>
            </w:pPr>
          </w:p>
          <w:p w14:paraId="3CEB82FA" w14:textId="77777777" w:rsidR="00894CBD" w:rsidRPr="00CF7066" w:rsidRDefault="00894CBD" w:rsidP="00945B71">
            <w:pPr>
              <w:ind w:right="-19"/>
              <w:contextualSpacing/>
              <w:jc w:val="both"/>
              <w:rPr>
                <w:sz w:val="28"/>
                <w:szCs w:val="28"/>
              </w:rPr>
            </w:pPr>
          </w:p>
          <w:p w14:paraId="320C9826" w14:textId="77777777" w:rsidR="00894CBD" w:rsidRPr="00CF7066" w:rsidRDefault="00894CBD" w:rsidP="00945B71">
            <w:pPr>
              <w:ind w:right="-19"/>
              <w:contextualSpacing/>
              <w:jc w:val="both"/>
              <w:rPr>
                <w:sz w:val="28"/>
                <w:szCs w:val="28"/>
              </w:rPr>
            </w:pPr>
          </w:p>
        </w:tc>
        <w:tc>
          <w:tcPr>
            <w:tcW w:w="2410" w:type="dxa"/>
          </w:tcPr>
          <w:p w14:paraId="2835AFCA" w14:textId="2438AA2A" w:rsidR="00894CBD" w:rsidRPr="00CF7066" w:rsidRDefault="00945B71" w:rsidP="00945B71">
            <w:pPr>
              <w:contextualSpacing/>
              <w:jc w:val="both"/>
              <w:rPr>
                <w:sz w:val="28"/>
                <w:szCs w:val="28"/>
              </w:rPr>
            </w:pPr>
            <w:r w:rsidRPr="00CF7066">
              <w:rPr>
                <w:sz w:val="28"/>
                <w:szCs w:val="28"/>
              </w:rPr>
              <w:t>недропользование</w:t>
            </w:r>
          </w:p>
          <w:p w14:paraId="2EA5A4E3" w14:textId="77777777" w:rsidR="00894CBD" w:rsidRPr="00CF7066" w:rsidRDefault="00894CBD" w:rsidP="00945B71">
            <w:pPr>
              <w:contextualSpacing/>
              <w:jc w:val="both"/>
              <w:rPr>
                <w:sz w:val="28"/>
                <w:szCs w:val="28"/>
              </w:rPr>
            </w:pPr>
          </w:p>
          <w:p w14:paraId="23B35D67" w14:textId="77777777" w:rsidR="00894CBD" w:rsidRPr="00CF7066" w:rsidRDefault="00894CBD" w:rsidP="00945B71">
            <w:pPr>
              <w:contextualSpacing/>
              <w:jc w:val="both"/>
              <w:rPr>
                <w:sz w:val="28"/>
                <w:szCs w:val="28"/>
              </w:rPr>
            </w:pPr>
          </w:p>
          <w:p w14:paraId="3312F017" w14:textId="77777777" w:rsidR="00894CBD" w:rsidRPr="00CF7066" w:rsidRDefault="00894CBD" w:rsidP="00945B71">
            <w:pPr>
              <w:contextualSpacing/>
              <w:jc w:val="both"/>
              <w:rPr>
                <w:sz w:val="28"/>
                <w:szCs w:val="28"/>
              </w:rPr>
            </w:pPr>
          </w:p>
          <w:p w14:paraId="78917A9E" w14:textId="77777777" w:rsidR="00894CBD" w:rsidRPr="00CF7066" w:rsidRDefault="00894CBD" w:rsidP="00945B71">
            <w:pPr>
              <w:contextualSpacing/>
              <w:jc w:val="both"/>
              <w:rPr>
                <w:sz w:val="28"/>
                <w:szCs w:val="28"/>
              </w:rPr>
            </w:pPr>
          </w:p>
          <w:p w14:paraId="0019FE8E" w14:textId="77777777" w:rsidR="00894CBD" w:rsidRPr="00CF7066" w:rsidRDefault="00894CBD" w:rsidP="00945B71">
            <w:pPr>
              <w:contextualSpacing/>
              <w:jc w:val="both"/>
              <w:rPr>
                <w:sz w:val="28"/>
                <w:szCs w:val="28"/>
              </w:rPr>
            </w:pPr>
          </w:p>
          <w:p w14:paraId="00474A82" w14:textId="77777777" w:rsidR="00894CBD" w:rsidRPr="00CF7066" w:rsidRDefault="00894CBD" w:rsidP="00945B71">
            <w:pPr>
              <w:contextualSpacing/>
              <w:jc w:val="both"/>
              <w:rPr>
                <w:sz w:val="28"/>
                <w:szCs w:val="28"/>
              </w:rPr>
            </w:pPr>
          </w:p>
          <w:p w14:paraId="4A020431" w14:textId="77777777" w:rsidR="00894CBD" w:rsidRPr="00CF7066" w:rsidRDefault="00894CBD" w:rsidP="00945B71">
            <w:pPr>
              <w:contextualSpacing/>
              <w:jc w:val="both"/>
              <w:rPr>
                <w:sz w:val="28"/>
                <w:szCs w:val="28"/>
              </w:rPr>
            </w:pPr>
          </w:p>
          <w:p w14:paraId="4A679F09" w14:textId="77777777" w:rsidR="00894CBD" w:rsidRPr="00CF7066" w:rsidRDefault="00894CBD" w:rsidP="00945B71">
            <w:pPr>
              <w:contextualSpacing/>
              <w:jc w:val="both"/>
              <w:rPr>
                <w:sz w:val="28"/>
                <w:szCs w:val="28"/>
              </w:rPr>
            </w:pPr>
          </w:p>
          <w:p w14:paraId="044CE8ED" w14:textId="77777777" w:rsidR="00894CBD" w:rsidRPr="00CF7066" w:rsidRDefault="00894CBD" w:rsidP="00945B71">
            <w:pPr>
              <w:contextualSpacing/>
              <w:jc w:val="both"/>
              <w:rPr>
                <w:sz w:val="28"/>
                <w:szCs w:val="28"/>
              </w:rPr>
            </w:pPr>
          </w:p>
          <w:p w14:paraId="1590789C" w14:textId="77777777" w:rsidR="00894CBD" w:rsidRPr="00CF7066" w:rsidRDefault="00894CBD" w:rsidP="00945B71">
            <w:pPr>
              <w:contextualSpacing/>
              <w:jc w:val="both"/>
              <w:rPr>
                <w:sz w:val="28"/>
                <w:szCs w:val="28"/>
              </w:rPr>
            </w:pPr>
          </w:p>
          <w:p w14:paraId="626FA81A" w14:textId="77777777" w:rsidR="00894CBD" w:rsidRPr="00CF7066" w:rsidRDefault="00894CBD" w:rsidP="00945B71">
            <w:pPr>
              <w:contextualSpacing/>
              <w:jc w:val="both"/>
              <w:rPr>
                <w:sz w:val="28"/>
                <w:szCs w:val="28"/>
              </w:rPr>
            </w:pPr>
          </w:p>
          <w:p w14:paraId="7090C675" w14:textId="77777777" w:rsidR="00894CBD" w:rsidRPr="00CF7066" w:rsidRDefault="00894CBD" w:rsidP="00945B71">
            <w:pPr>
              <w:contextualSpacing/>
              <w:jc w:val="both"/>
              <w:rPr>
                <w:sz w:val="28"/>
                <w:szCs w:val="28"/>
              </w:rPr>
            </w:pPr>
          </w:p>
          <w:p w14:paraId="7D1A6E9C" w14:textId="77777777" w:rsidR="00894CBD" w:rsidRPr="00CF7066" w:rsidRDefault="00894CBD" w:rsidP="00945B71">
            <w:pPr>
              <w:contextualSpacing/>
              <w:jc w:val="both"/>
              <w:rPr>
                <w:sz w:val="28"/>
                <w:szCs w:val="28"/>
              </w:rPr>
            </w:pPr>
          </w:p>
          <w:p w14:paraId="7A125D77" w14:textId="77777777" w:rsidR="00894CBD" w:rsidRPr="00CF7066" w:rsidRDefault="00894CBD" w:rsidP="00945B71">
            <w:pPr>
              <w:contextualSpacing/>
              <w:jc w:val="both"/>
              <w:rPr>
                <w:sz w:val="28"/>
                <w:szCs w:val="28"/>
              </w:rPr>
            </w:pPr>
          </w:p>
          <w:p w14:paraId="2D9895BE" w14:textId="77777777" w:rsidR="00894CBD" w:rsidRPr="00CF7066" w:rsidRDefault="00894CBD" w:rsidP="00945B71">
            <w:pPr>
              <w:contextualSpacing/>
              <w:jc w:val="both"/>
              <w:rPr>
                <w:sz w:val="28"/>
                <w:szCs w:val="28"/>
              </w:rPr>
            </w:pPr>
          </w:p>
        </w:tc>
        <w:tc>
          <w:tcPr>
            <w:tcW w:w="4961" w:type="dxa"/>
          </w:tcPr>
          <w:p w14:paraId="51B56912" w14:textId="5F2D192F" w:rsidR="00894CBD" w:rsidRPr="00CF7066" w:rsidRDefault="00945B71" w:rsidP="00945B71">
            <w:pPr>
              <w:contextualSpacing/>
              <w:jc w:val="both"/>
              <w:rPr>
                <w:sz w:val="28"/>
                <w:szCs w:val="28"/>
              </w:rPr>
            </w:pPr>
            <w:r w:rsidRPr="00CF7066">
              <w:rPr>
                <w:sz w:val="28"/>
                <w:szCs w:val="28"/>
              </w:rPr>
              <w:t>осуществление геологических изысканий;</w:t>
            </w:r>
          </w:p>
          <w:p w14:paraId="378CC995" w14:textId="7371FEFB" w:rsidR="00894CBD" w:rsidRPr="00CF7066" w:rsidRDefault="00945B71" w:rsidP="00945B71">
            <w:pPr>
              <w:contextualSpacing/>
              <w:jc w:val="both"/>
              <w:rPr>
                <w:sz w:val="28"/>
                <w:szCs w:val="28"/>
              </w:rPr>
            </w:pPr>
            <w:r w:rsidRPr="00CF7066">
              <w:rPr>
                <w:sz w:val="28"/>
                <w:szCs w:val="28"/>
              </w:rPr>
              <w:t>добыча недр открытым (карьеры, отвалы) и закрытым (шахты, скважины) способами;</w:t>
            </w:r>
          </w:p>
          <w:p w14:paraId="2F1E1E24" w14:textId="018DC323" w:rsidR="00894CBD" w:rsidRPr="00CF7066" w:rsidRDefault="00945B71" w:rsidP="00945B71">
            <w:pPr>
              <w:contextualSpacing/>
              <w:jc w:val="both"/>
              <w:rPr>
                <w:sz w:val="28"/>
                <w:szCs w:val="28"/>
              </w:rPr>
            </w:pPr>
            <w:r w:rsidRPr="00CF7066">
              <w:rPr>
                <w:sz w:val="28"/>
                <w:szCs w:val="28"/>
              </w:rPr>
              <w:t>размещение объектов капитального строительства, в том числе подземных, в целях добычи недр;</w:t>
            </w:r>
          </w:p>
          <w:p w14:paraId="317709B8" w14:textId="73AF884E" w:rsidR="00894CBD" w:rsidRPr="00CF7066" w:rsidRDefault="00945B71" w:rsidP="00945B71">
            <w:pPr>
              <w:contextualSpacing/>
              <w:jc w:val="both"/>
              <w:rPr>
                <w:sz w:val="28"/>
                <w:szCs w:val="28"/>
              </w:rPr>
            </w:pPr>
            <w:r w:rsidRPr="00CF7066">
              <w:rPr>
                <w:sz w:val="28"/>
                <w:szCs w:val="28"/>
              </w:rPr>
              <w:t>размещение объектов капитального строительства, необходимых для подготовки сырья к транспортировке и (или) промышленной переработке;</w:t>
            </w:r>
          </w:p>
          <w:p w14:paraId="3EBCABFD" w14:textId="05FBFEC1" w:rsidR="00894CBD" w:rsidRPr="00CF7066" w:rsidRDefault="00945B71" w:rsidP="00945B71">
            <w:pPr>
              <w:contextualSpacing/>
              <w:jc w:val="both"/>
              <w:rPr>
                <w:sz w:val="28"/>
                <w:szCs w:val="28"/>
              </w:rPr>
            </w:pPr>
            <w:r w:rsidRPr="00CF7066">
              <w:rPr>
                <w:sz w:val="28"/>
                <w:szCs w:val="2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w:t>
            </w:r>
          </w:p>
          <w:p w14:paraId="671EE213" w14:textId="57F74907" w:rsidR="00894CBD" w:rsidRPr="00CF7066" w:rsidRDefault="00945B71" w:rsidP="00945B71">
            <w:pPr>
              <w:contextualSpacing/>
              <w:jc w:val="both"/>
              <w:rPr>
                <w:sz w:val="28"/>
                <w:szCs w:val="28"/>
              </w:rPr>
            </w:pPr>
            <w:r w:rsidRPr="00CF7066">
              <w:rPr>
                <w:sz w:val="28"/>
                <w:szCs w:val="28"/>
              </w:rPr>
              <w:t xml:space="preserve"> недропользования, если добыча недр происходит на межселенной территории</w:t>
            </w:r>
          </w:p>
        </w:tc>
        <w:tc>
          <w:tcPr>
            <w:tcW w:w="850" w:type="dxa"/>
          </w:tcPr>
          <w:p w14:paraId="26D3D296" w14:textId="1AA985A3" w:rsidR="00894CBD" w:rsidRPr="00CF7066" w:rsidRDefault="00945B71" w:rsidP="00945B71">
            <w:pPr>
              <w:ind w:firstLine="34"/>
              <w:contextualSpacing/>
              <w:jc w:val="both"/>
              <w:rPr>
                <w:sz w:val="28"/>
                <w:szCs w:val="28"/>
              </w:rPr>
            </w:pPr>
            <w:r w:rsidRPr="00CF7066">
              <w:rPr>
                <w:sz w:val="28"/>
                <w:szCs w:val="28"/>
              </w:rPr>
              <w:t>6.1</w:t>
            </w:r>
          </w:p>
          <w:p w14:paraId="27429C9C" w14:textId="77777777" w:rsidR="00894CBD" w:rsidRPr="00CF7066" w:rsidRDefault="00894CBD" w:rsidP="00945B71">
            <w:pPr>
              <w:ind w:firstLine="34"/>
              <w:contextualSpacing/>
              <w:jc w:val="both"/>
              <w:rPr>
                <w:sz w:val="28"/>
                <w:szCs w:val="28"/>
              </w:rPr>
            </w:pPr>
          </w:p>
          <w:p w14:paraId="417ED787" w14:textId="77777777" w:rsidR="00894CBD" w:rsidRPr="00CF7066" w:rsidRDefault="00894CBD" w:rsidP="00945B71">
            <w:pPr>
              <w:ind w:firstLine="34"/>
              <w:contextualSpacing/>
              <w:jc w:val="both"/>
              <w:rPr>
                <w:sz w:val="28"/>
                <w:szCs w:val="28"/>
              </w:rPr>
            </w:pPr>
          </w:p>
          <w:p w14:paraId="3A1F1B21" w14:textId="77777777" w:rsidR="00894CBD" w:rsidRPr="00CF7066" w:rsidRDefault="00894CBD" w:rsidP="00945B71">
            <w:pPr>
              <w:ind w:firstLine="34"/>
              <w:contextualSpacing/>
              <w:jc w:val="both"/>
              <w:rPr>
                <w:sz w:val="28"/>
                <w:szCs w:val="28"/>
              </w:rPr>
            </w:pPr>
          </w:p>
          <w:p w14:paraId="56608698" w14:textId="77777777" w:rsidR="00894CBD" w:rsidRPr="00CF7066" w:rsidRDefault="00894CBD" w:rsidP="00945B71">
            <w:pPr>
              <w:ind w:firstLine="34"/>
              <w:contextualSpacing/>
              <w:jc w:val="both"/>
              <w:rPr>
                <w:sz w:val="28"/>
                <w:szCs w:val="28"/>
              </w:rPr>
            </w:pPr>
          </w:p>
          <w:p w14:paraId="50186B9B" w14:textId="77777777" w:rsidR="00894CBD" w:rsidRPr="00CF7066" w:rsidRDefault="00894CBD" w:rsidP="00945B71">
            <w:pPr>
              <w:ind w:firstLine="34"/>
              <w:contextualSpacing/>
              <w:jc w:val="both"/>
              <w:rPr>
                <w:sz w:val="28"/>
                <w:szCs w:val="28"/>
              </w:rPr>
            </w:pPr>
          </w:p>
          <w:p w14:paraId="53E4F2D9" w14:textId="77777777" w:rsidR="00894CBD" w:rsidRPr="00CF7066" w:rsidRDefault="00894CBD" w:rsidP="00945B71">
            <w:pPr>
              <w:ind w:firstLine="34"/>
              <w:contextualSpacing/>
              <w:jc w:val="both"/>
              <w:rPr>
                <w:sz w:val="28"/>
                <w:szCs w:val="28"/>
              </w:rPr>
            </w:pPr>
          </w:p>
          <w:p w14:paraId="11454AFF" w14:textId="77777777" w:rsidR="00894CBD" w:rsidRPr="00CF7066" w:rsidRDefault="00894CBD" w:rsidP="00945B71">
            <w:pPr>
              <w:ind w:firstLine="34"/>
              <w:contextualSpacing/>
              <w:jc w:val="both"/>
              <w:rPr>
                <w:sz w:val="28"/>
                <w:szCs w:val="28"/>
              </w:rPr>
            </w:pPr>
          </w:p>
          <w:p w14:paraId="2A5ADC26" w14:textId="77777777" w:rsidR="00894CBD" w:rsidRPr="00CF7066" w:rsidRDefault="00894CBD" w:rsidP="00945B71">
            <w:pPr>
              <w:ind w:firstLine="34"/>
              <w:contextualSpacing/>
              <w:jc w:val="both"/>
              <w:rPr>
                <w:sz w:val="28"/>
                <w:szCs w:val="28"/>
              </w:rPr>
            </w:pPr>
          </w:p>
          <w:p w14:paraId="7ABC6A87" w14:textId="77777777" w:rsidR="00894CBD" w:rsidRPr="00CF7066" w:rsidRDefault="00894CBD" w:rsidP="00945B71">
            <w:pPr>
              <w:ind w:firstLine="34"/>
              <w:contextualSpacing/>
              <w:jc w:val="both"/>
              <w:rPr>
                <w:sz w:val="28"/>
                <w:szCs w:val="28"/>
              </w:rPr>
            </w:pPr>
          </w:p>
          <w:p w14:paraId="294FBD3F" w14:textId="77777777" w:rsidR="00894CBD" w:rsidRPr="00CF7066" w:rsidRDefault="00894CBD" w:rsidP="00945B71">
            <w:pPr>
              <w:ind w:firstLine="34"/>
              <w:contextualSpacing/>
              <w:jc w:val="both"/>
              <w:rPr>
                <w:sz w:val="28"/>
                <w:szCs w:val="28"/>
              </w:rPr>
            </w:pPr>
          </w:p>
          <w:p w14:paraId="731BEBA1" w14:textId="77777777" w:rsidR="00894CBD" w:rsidRPr="00CF7066" w:rsidRDefault="00894CBD" w:rsidP="00945B71">
            <w:pPr>
              <w:ind w:firstLine="34"/>
              <w:contextualSpacing/>
              <w:jc w:val="both"/>
              <w:rPr>
                <w:sz w:val="28"/>
                <w:szCs w:val="28"/>
              </w:rPr>
            </w:pPr>
          </w:p>
          <w:p w14:paraId="112B8636" w14:textId="77777777" w:rsidR="00894CBD" w:rsidRPr="00CF7066" w:rsidRDefault="00894CBD" w:rsidP="00945B71">
            <w:pPr>
              <w:ind w:firstLine="34"/>
              <w:contextualSpacing/>
              <w:jc w:val="both"/>
              <w:rPr>
                <w:sz w:val="28"/>
                <w:szCs w:val="28"/>
              </w:rPr>
            </w:pPr>
          </w:p>
          <w:p w14:paraId="4DC88FDF" w14:textId="77777777" w:rsidR="00894CBD" w:rsidRPr="00CF7066" w:rsidRDefault="00894CBD" w:rsidP="00945B71">
            <w:pPr>
              <w:ind w:firstLine="34"/>
              <w:contextualSpacing/>
              <w:jc w:val="both"/>
              <w:rPr>
                <w:sz w:val="28"/>
                <w:szCs w:val="28"/>
              </w:rPr>
            </w:pPr>
          </w:p>
          <w:p w14:paraId="22443814" w14:textId="77777777" w:rsidR="00894CBD" w:rsidRPr="00CF7066" w:rsidRDefault="00894CBD" w:rsidP="00945B71">
            <w:pPr>
              <w:ind w:firstLine="34"/>
              <w:contextualSpacing/>
              <w:jc w:val="both"/>
              <w:rPr>
                <w:sz w:val="28"/>
                <w:szCs w:val="28"/>
              </w:rPr>
            </w:pPr>
          </w:p>
          <w:p w14:paraId="2E28177B" w14:textId="77777777" w:rsidR="00894CBD" w:rsidRPr="00CF7066" w:rsidRDefault="00894CBD" w:rsidP="00945B71">
            <w:pPr>
              <w:ind w:firstLine="34"/>
              <w:contextualSpacing/>
              <w:jc w:val="both"/>
              <w:rPr>
                <w:sz w:val="28"/>
                <w:szCs w:val="28"/>
              </w:rPr>
            </w:pPr>
          </w:p>
        </w:tc>
        <w:tc>
          <w:tcPr>
            <w:tcW w:w="5812" w:type="dxa"/>
            <w:vMerge w:val="restart"/>
          </w:tcPr>
          <w:p w14:paraId="531996B6" w14:textId="2E816D43" w:rsidR="00894CBD" w:rsidRPr="00CF7066" w:rsidRDefault="00945B71" w:rsidP="00945B71">
            <w:pPr>
              <w:contextualSpacing/>
              <w:jc w:val="both"/>
              <w:rPr>
                <w:sz w:val="28"/>
                <w:szCs w:val="28"/>
              </w:rPr>
            </w:pPr>
            <w:r w:rsidRPr="00CF7066">
              <w:rPr>
                <w:sz w:val="28"/>
                <w:szCs w:val="28"/>
              </w:rPr>
              <w:t>минимальная /максимальная площадь земельного участка- 50/250000 кв. м.</w:t>
            </w:r>
            <w:r w:rsidR="00AC4F58" w:rsidRPr="00CF7066">
              <w:rPr>
                <w:sz w:val="28"/>
                <w:szCs w:val="28"/>
              </w:rPr>
              <w:t>;</w:t>
            </w:r>
          </w:p>
          <w:p w14:paraId="17B79378" w14:textId="3ABBF1BF" w:rsidR="00894CBD" w:rsidRPr="00CF7066" w:rsidRDefault="00945B71" w:rsidP="00945B71">
            <w:pPr>
              <w:contextualSpacing/>
              <w:jc w:val="both"/>
              <w:rPr>
                <w:sz w:val="28"/>
                <w:szCs w:val="28"/>
              </w:rPr>
            </w:pPr>
            <w:r w:rsidRPr="00CF7066">
              <w:rPr>
                <w:sz w:val="28"/>
                <w:szCs w:val="28"/>
              </w:rPr>
              <w:t>максимальное количество этажей зданий –2</w:t>
            </w:r>
            <w:r w:rsidR="00AC4F58" w:rsidRPr="00CF7066">
              <w:rPr>
                <w:sz w:val="28"/>
                <w:szCs w:val="28"/>
              </w:rPr>
              <w:t>;</w:t>
            </w:r>
          </w:p>
          <w:p w14:paraId="78A123C7" w14:textId="57360F84" w:rsidR="00894CBD" w:rsidRPr="00CF7066" w:rsidRDefault="00945B71" w:rsidP="00945B71">
            <w:pPr>
              <w:contextualSpacing/>
              <w:jc w:val="both"/>
              <w:rPr>
                <w:sz w:val="28"/>
                <w:szCs w:val="28"/>
              </w:rPr>
            </w:pPr>
            <w:r w:rsidRPr="00CF7066">
              <w:rPr>
                <w:sz w:val="28"/>
                <w:szCs w:val="28"/>
              </w:rPr>
              <w:t>максимальная высота этажа - 6 м.</w:t>
            </w:r>
            <w:r w:rsidR="00AC4F58" w:rsidRPr="00CF7066">
              <w:rPr>
                <w:sz w:val="28"/>
                <w:szCs w:val="28"/>
              </w:rPr>
              <w:t>;</w:t>
            </w:r>
          </w:p>
          <w:p w14:paraId="58E68A8B" w14:textId="4FFE20B5" w:rsidR="00894CBD" w:rsidRPr="00CF7066" w:rsidRDefault="00945B71" w:rsidP="00945B71">
            <w:pPr>
              <w:contextualSpacing/>
              <w:jc w:val="both"/>
              <w:rPr>
                <w:sz w:val="28"/>
                <w:szCs w:val="28"/>
              </w:rPr>
            </w:pPr>
            <w:r w:rsidRPr="00CF7066">
              <w:rPr>
                <w:sz w:val="28"/>
                <w:szCs w:val="28"/>
              </w:rPr>
              <w:t>максимальная высота здания - 15 м.</w:t>
            </w:r>
            <w:r w:rsidR="00AC4F58" w:rsidRPr="00CF7066">
              <w:rPr>
                <w:sz w:val="28"/>
                <w:szCs w:val="28"/>
              </w:rPr>
              <w:t>;</w:t>
            </w:r>
          </w:p>
          <w:p w14:paraId="1F5DDD13" w14:textId="39ABCFAE" w:rsidR="00894CBD" w:rsidRPr="00CF7066" w:rsidRDefault="00945B71" w:rsidP="00945B71">
            <w:pPr>
              <w:contextualSpacing/>
              <w:jc w:val="both"/>
              <w:rPr>
                <w:sz w:val="28"/>
                <w:szCs w:val="28"/>
              </w:rPr>
            </w:pPr>
            <w:r w:rsidRPr="00CF7066">
              <w:rPr>
                <w:sz w:val="28"/>
                <w:szCs w:val="28"/>
              </w:rPr>
              <w:t>минимальный отступ зданий, строений и сооружений от красной линии улиц, проез</w:t>
            </w:r>
            <w:r w:rsidR="00AC4F58" w:rsidRPr="00CF7066">
              <w:rPr>
                <w:sz w:val="28"/>
                <w:szCs w:val="28"/>
              </w:rPr>
              <w:t xml:space="preserve">-                 </w:t>
            </w:r>
            <w:r w:rsidRPr="00CF7066">
              <w:rPr>
                <w:sz w:val="28"/>
                <w:szCs w:val="28"/>
              </w:rPr>
              <w:t>дов - 6 м.</w:t>
            </w:r>
            <w:r w:rsidR="00AC4F58" w:rsidRPr="00CF7066">
              <w:rPr>
                <w:sz w:val="28"/>
                <w:szCs w:val="28"/>
              </w:rPr>
              <w:t>;</w:t>
            </w:r>
          </w:p>
          <w:p w14:paraId="6EF6EEED" w14:textId="0F4B0993" w:rsidR="00894CBD" w:rsidRPr="00CF7066" w:rsidRDefault="00945B71" w:rsidP="00945B71">
            <w:pPr>
              <w:contextualSpacing/>
              <w:jc w:val="both"/>
              <w:rPr>
                <w:sz w:val="28"/>
                <w:szCs w:val="28"/>
              </w:rPr>
            </w:pPr>
            <w:r w:rsidRPr="00CF7066">
              <w:rPr>
                <w:sz w:val="28"/>
                <w:szCs w:val="28"/>
              </w:rPr>
              <w:t>минимальный отступ от границ участка  - 3 м.</w:t>
            </w:r>
            <w:r w:rsidR="00AC4F58" w:rsidRPr="00CF7066">
              <w:rPr>
                <w:sz w:val="28"/>
                <w:szCs w:val="28"/>
              </w:rPr>
              <w:t>;</w:t>
            </w:r>
          </w:p>
          <w:p w14:paraId="1238EFD0" w14:textId="3EA938E2" w:rsidR="00894CBD" w:rsidRPr="00CF7066" w:rsidRDefault="00945B71" w:rsidP="00945B71">
            <w:pPr>
              <w:contextualSpacing/>
              <w:jc w:val="both"/>
              <w:rPr>
                <w:sz w:val="28"/>
                <w:szCs w:val="28"/>
              </w:rPr>
            </w:pPr>
            <w:r w:rsidRPr="00CF7066">
              <w:rPr>
                <w:sz w:val="28"/>
                <w:szCs w:val="28"/>
              </w:rPr>
              <w:t>максимальный процент застройки в границах участка – 40%</w:t>
            </w:r>
            <w:r w:rsidR="00AC4F58" w:rsidRPr="00CF7066">
              <w:rPr>
                <w:sz w:val="28"/>
                <w:szCs w:val="28"/>
              </w:rPr>
              <w:t>;</w:t>
            </w:r>
          </w:p>
          <w:p w14:paraId="2D54BFD4" w14:textId="1F5177CD" w:rsidR="00894CBD" w:rsidRPr="00CF7066" w:rsidRDefault="00945B71" w:rsidP="00945B71">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274FE383" w14:textId="729613D5" w:rsidR="00894CBD" w:rsidRPr="00CF7066" w:rsidRDefault="00945B71" w:rsidP="00945B71">
            <w:pPr>
              <w:contextualSpacing/>
              <w:jc w:val="both"/>
              <w:rPr>
                <w:sz w:val="28"/>
                <w:szCs w:val="28"/>
              </w:rPr>
            </w:pPr>
            <w:r w:rsidRPr="00CF7066">
              <w:rPr>
                <w:sz w:val="28"/>
                <w:szCs w:val="28"/>
              </w:rPr>
              <w:t>санитарно-защитная зона для предприятий i  класса должна быть максимально озеленена не менее 50  процентов площади.</w:t>
            </w:r>
          </w:p>
          <w:p w14:paraId="3ED7D49C" w14:textId="77777777" w:rsidR="00894CBD" w:rsidRPr="00CF7066" w:rsidRDefault="00894CBD" w:rsidP="00945B71">
            <w:pPr>
              <w:contextualSpacing/>
              <w:jc w:val="both"/>
              <w:rPr>
                <w:sz w:val="28"/>
                <w:szCs w:val="28"/>
              </w:rPr>
            </w:pPr>
          </w:p>
          <w:p w14:paraId="79042B1A" w14:textId="77777777" w:rsidR="00894CBD" w:rsidRPr="00CF7066" w:rsidRDefault="00894CBD" w:rsidP="00945B71">
            <w:pPr>
              <w:contextualSpacing/>
              <w:jc w:val="both"/>
              <w:rPr>
                <w:sz w:val="28"/>
                <w:szCs w:val="28"/>
              </w:rPr>
            </w:pPr>
          </w:p>
          <w:p w14:paraId="2FF67AC2" w14:textId="77777777" w:rsidR="00894CBD" w:rsidRPr="00CF7066" w:rsidRDefault="00894CBD" w:rsidP="00945B71">
            <w:pPr>
              <w:contextualSpacing/>
              <w:jc w:val="both"/>
              <w:rPr>
                <w:sz w:val="28"/>
                <w:szCs w:val="28"/>
              </w:rPr>
            </w:pPr>
          </w:p>
          <w:p w14:paraId="1DD03720" w14:textId="77777777" w:rsidR="00894CBD" w:rsidRPr="00CF7066" w:rsidRDefault="00894CBD" w:rsidP="00945B71">
            <w:pPr>
              <w:contextualSpacing/>
              <w:jc w:val="both"/>
              <w:rPr>
                <w:sz w:val="28"/>
                <w:szCs w:val="28"/>
              </w:rPr>
            </w:pPr>
          </w:p>
          <w:p w14:paraId="57DF8783" w14:textId="77777777" w:rsidR="00894CBD" w:rsidRPr="00CF7066" w:rsidRDefault="00894CBD" w:rsidP="00945B71">
            <w:pPr>
              <w:contextualSpacing/>
              <w:jc w:val="both"/>
              <w:rPr>
                <w:sz w:val="28"/>
                <w:szCs w:val="28"/>
              </w:rPr>
            </w:pPr>
          </w:p>
          <w:p w14:paraId="355E91F8" w14:textId="77777777" w:rsidR="00894CBD" w:rsidRPr="00CF7066" w:rsidRDefault="00894CBD" w:rsidP="00945B71">
            <w:pPr>
              <w:contextualSpacing/>
              <w:jc w:val="both"/>
              <w:rPr>
                <w:sz w:val="28"/>
                <w:szCs w:val="28"/>
              </w:rPr>
            </w:pPr>
          </w:p>
          <w:p w14:paraId="0812A7B8" w14:textId="77777777" w:rsidR="00894CBD" w:rsidRPr="00CF7066" w:rsidRDefault="00894CBD" w:rsidP="00945B71">
            <w:pPr>
              <w:contextualSpacing/>
              <w:jc w:val="both"/>
              <w:rPr>
                <w:sz w:val="28"/>
                <w:szCs w:val="28"/>
              </w:rPr>
            </w:pPr>
          </w:p>
          <w:p w14:paraId="4EB90267" w14:textId="77777777" w:rsidR="00894CBD" w:rsidRPr="00CF7066" w:rsidRDefault="00894CBD" w:rsidP="00945B71">
            <w:pPr>
              <w:contextualSpacing/>
              <w:jc w:val="both"/>
              <w:rPr>
                <w:sz w:val="28"/>
                <w:szCs w:val="28"/>
              </w:rPr>
            </w:pPr>
          </w:p>
          <w:p w14:paraId="2A9E0AFA" w14:textId="77777777" w:rsidR="00894CBD" w:rsidRPr="00CF7066" w:rsidRDefault="00894CBD" w:rsidP="00945B71">
            <w:pPr>
              <w:contextualSpacing/>
              <w:jc w:val="both"/>
              <w:rPr>
                <w:sz w:val="28"/>
                <w:szCs w:val="28"/>
              </w:rPr>
            </w:pPr>
          </w:p>
          <w:p w14:paraId="0C17DF55" w14:textId="77777777" w:rsidR="00894CBD" w:rsidRPr="00CF7066" w:rsidRDefault="00894CBD" w:rsidP="00945B71">
            <w:pPr>
              <w:contextualSpacing/>
              <w:jc w:val="both"/>
              <w:rPr>
                <w:sz w:val="28"/>
                <w:szCs w:val="28"/>
              </w:rPr>
            </w:pPr>
          </w:p>
          <w:p w14:paraId="0ADF7070" w14:textId="77777777" w:rsidR="00894CBD" w:rsidRPr="00CF7066" w:rsidRDefault="00894CBD" w:rsidP="00945B71">
            <w:pPr>
              <w:contextualSpacing/>
              <w:jc w:val="both"/>
              <w:rPr>
                <w:sz w:val="28"/>
                <w:szCs w:val="28"/>
              </w:rPr>
            </w:pPr>
          </w:p>
          <w:p w14:paraId="38E920C6" w14:textId="77777777" w:rsidR="00894CBD" w:rsidRPr="00CF7066" w:rsidRDefault="00894CBD" w:rsidP="00945B71">
            <w:pPr>
              <w:contextualSpacing/>
              <w:jc w:val="both"/>
              <w:rPr>
                <w:sz w:val="28"/>
                <w:szCs w:val="28"/>
              </w:rPr>
            </w:pPr>
          </w:p>
          <w:p w14:paraId="629B2C96" w14:textId="77777777" w:rsidR="00894CBD" w:rsidRPr="00CF7066" w:rsidRDefault="00894CBD" w:rsidP="00945B71">
            <w:pPr>
              <w:contextualSpacing/>
              <w:jc w:val="both"/>
              <w:rPr>
                <w:sz w:val="28"/>
                <w:szCs w:val="28"/>
              </w:rPr>
            </w:pPr>
          </w:p>
          <w:p w14:paraId="760A5C77" w14:textId="77777777" w:rsidR="00894CBD" w:rsidRPr="00CF7066" w:rsidRDefault="00894CBD" w:rsidP="00945B71">
            <w:pPr>
              <w:contextualSpacing/>
              <w:jc w:val="both"/>
              <w:rPr>
                <w:sz w:val="28"/>
                <w:szCs w:val="28"/>
              </w:rPr>
            </w:pPr>
          </w:p>
          <w:p w14:paraId="068A499B" w14:textId="77777777" w:rsidR="00894CBD" w:rsidRPr="00CF7066" w:rsidRDefault="00894CBD" w:rsidP="00945B71">
            <w:pPr>
              <w:contextualSpacing/>
              <w:jc w:val="both"/>
              <w:rPr>
                <w:sz w:val="28"/>
                <w:szCs w:val="28"/>
              </w:rPr>
            </w:pPr>
          </w:p>
          <w:p w14:paraId="023662E7" w14:textId="77777777" w:rsidR="00894CBD" w:rsidRPr="00CF7066" w:rsidRDefault="00894CBD" w:rsidP="00945B71">
            <w:pPr>
              <w:contextualSpacing/>
              <w:jc w:val="both"/>
              <w:rPr>
                <w:sz w:val="28"/>
                <w:szCs w:val="28"/>
              </w:rPr>
            </w:pPr>
          </w:p>
          <w:p w14:paraId="7B7CF61B" w14:textId="77777777" w:rsidR="00894CBD" w:rsidRPr="00CF7066" w:rsidRDefault="00894CBD" w:rsidP="00945B71">
            <w:pPr>
              <w:contextualSpacing/>
              <w:jc w:val="both"/>
              <w:rPr>
                <w:sz w:val="28"/>
                <w:szCs w:val="28"/>
              </w:rPr>
            </w:pPr>
          </w:p>
          <w:p w14:paraId="03FA60E0" w14:textId="77777777" w:rsidR="00894CBD" w:rsidRPr="00CF7066" w:rsidRDefault="00894CBD" w:rsidP="00945B71">
            <w:pPr>
              <w:contextualSpacing/>
              <w:jc w:val="both"/>
              <w:rPr>
                <w:sz w:val="28"/>
                <w:szCs w:val="28"/>
              </w:rPr>
            </w:pPr>
          </w:p>
          <w:p w14:paraId="37632D8B" w14:textId="77777777" w:rsidR="00894CBD" w:rsidRPr="00CF7066" w:rsidRDefault="00894CBD" w:rsidP="00945B71">
            <w:pPr>
              <w:contextualSpacing/>
              <w:jc w:val="both"/>
              <w:rPr>
                <w:sz w:val="28"/>
                <w:szCs w:val="28"/>
              </w:rPr>
            </w:pPr>
          </w:p>
          <w:p w14:paraId="72D701DD" w14:textId="77777777" w:rsidR="00894CBD" w:rsidRPr="00CF7066" w:rsidRDefault="00894CBD" w:rsidP="00945B71">
            <w:pPr>
              <w:contextualSpacing/>
              <w:jc w:val="both"/>
              <w:rPr>
                <w:sz w:val="28"/>
                <w:szCs w:val="28"/>
              </w:rPr>
            </w:pPr>
          </w:p>
          <w:p w14:paraId="3D6F695B" w14:textId="77777777" w:rsidR="00894CBD" w:rsidRPr="00CF7066" w:rsidRDefault="00894CBD" w:rsidP="00945B71">
            <w:pPr>
              <w:contextualSpacing/>
              <w:jc w:val="both"/>
              <w:rPr>
                <w:sz w:val="28"/>
                <w:szCs w:val="28"/>
              </w:rPr>
            </w:pPr>
          </w:p>
          <w:p w14:paraId="76299B73" w14:textId="77777777" w:rsidR="00894CBD" w:rsidRPr="00CF7066" w:rsidRDefault="00894CBD" w:rsidP="00945B71">
            <w:pPr>
              <w:contextualSpacing/>
              <w:jc w:val="both"/>
              <w:rPr>
                <w:sz w:val="28"/>
                <w:szCs w:val="28"/>
              </w:rPr>
            </w:pPr>
          </w:p>
          <w:p w14:paraId="353D9159" w14:textId="77777777" w:rsidR="00894CBD" w:rsidRPr="00CF7066" w:rsidRDefault="00894CBD" w:rsidP="00945B71">
            <w:pPr>
              <w:contextualSpacing/>
              <w:jc w:val="both"/>
              <w:rPr>
                <w:sz w:val="28"/>
                <w:szCs w:val="28"/>
              </w:rPr>
            </w:pPr>
          </w:p>
          <w:p w14:paraId="15FDE5DE" w14:textId="77777777" w:rsidR="00894CBD" w:rsidRPr="00CF7066" w:rsidRDefault="00894CBD" w:rsidP="00945B71">
            <w:pPr>
              <w:contextualSpacing/>
              <w:jc w:val="both"/>
              <w:rPr>
                <w:sz w:val="28"/>
                <w:szCs w:val="28"/>
              </w:rPr>
            </w:pPr>
          </w:p>
          <w:p w14:paraId="486823A7" w14:textId="77777777" w:rsidR="00894CBD" w:rsidRPr="00CF7066" w:rsidRDefault="00894CBD" w:rsidP="00945B71">
            <w:pPr>
              <w:contextualSpacing/>
              <w:jc w:val="both"/>
              <w:rPr>
                <w:sz w:val="28"/>
                <w:szCs w:val="28"/>
              </w:rPr>
            </w:pPr>
          </w:p>
          <w:p w14:paraId="5E2CABBC" w14:textId="77777777" w:rsidR="00894CBD" w:rsidRPr="00CF7066" w:rsidRDefault="00894CBD" w:rsidP="00945B71">
            <w:pPr>
              <w:contextualSpacing/>
              <w:jc w:val="both"/>
              <w:rPr>
                <w:sz w:val="28"/>
                <w:szCs w:val="28"/>
              </w:rPr>
            </w:pPr>
          </w:p>
          <w:p w14:paraId="72C544FA" w14:textId="77777777" w:rsidR="00894CBD" w:rsidRPr="00CF7066" w:rsidRDefault="00894CBD" w:rsidP="00945B71">
            <w:pPr>
              <w:contextualSpacing/>
              <w:jc w:val="both"/>
              <w:rPr>
                <w:sz w:val="28"/>
                <w:szCs w:val="28"/>
              </w:rPr>
            </w:pPr>
          </w:p>
          <w:p w14:paraId="14F42A6D" w14:textId="77777777" w:rsidR="00894CBD" w:rsidRPr="00CF7066" w:rsidRDefault="00894CBD" w:rsidP="00945B71">
            <w:pPr>
              <w:contextualSpacing/>
              <w:jc w:val="both"/>
              <w:rPr>
                <w:sz w:val="28"/>
                <w:szCs w:val="28"/>
              </w:rPr>
            </w:pPr>
          </w:p>
          <w:p w14:paraId="760C57F5" w14:textId="77777777" w:rsidR="00894CBD" w:rsidRPr="00CF7066" w:rsidRDefault="00894CBD" w:rsidP="00945B71">
            <w:pPr>
              <w:contextualSpacing/>
              <w:jc w:val="both"/>
              <w:rPr>
                <w:sz w:val="28"/>
                <w:szCs w:val="28"/>
              </w:rPr>
            </w:pPr>
          </w:p>
          <w:p w14:paraId="52975354" w14:textId="77777777" w:rsidR="00894CBD" w:rsidRPr="00CF7066" w:rsidRDefault="00894CBD" w:rsidP="00945B71">
            <w:pPr>
              <w:contextualSpacing/>
              <w:jc w:val="both"/>
              <w:rPr>
                <w:sz w:val="28"/>
                <w:szCs w:val="28"/>
              </w:rPr>
            </w:pPr>
          </w:p>
          <w:p w14:paraId="1264AB24" w14:textId="77777777" w:rsidR="00894CBD" w:rsidRPr="00CF7066" w:rsidRDefault="00894CBD" w:rsidP="00945B71">
            <w:pPr>
              <w:contextualSpacing/>
              <w:jc w:val="both"/>
              <w:rPr>
                <w:sz w:val="28"/>
                <w:szCs w:val="28"/>
              </w:rPr>
            </w:pPr>
          </w:p>
          <w:p w14:paraId="3B062D97" w14:textId="77777777" w:rsidR="00894CBD" w:rsidRPr="00CF7066" w:rsidRDefault="00894CBD" w:rsidP="00945B71">
            <w:pPr>
              <w:contextualSpacing/>
              <w:jc w:val="both"/>
              <w:rPr>
                <w:sz w:val="28"/>
                <w:szCs w:val="28"/>
              </w:rPr>
            </w:pPr>
          </w:p>
          <w:p w14:paraId="770FC575" w14:textId="77777777" w:rsidR="00894CBD" w:rsidRPr="00CF7066" w:rsidRDefault="00894CBD" w:rsidP="00945B71">
            <w:pPr>
              <w:contextualSpacing/>
              <w:jc w:val="both"/>
              <w:rPr>
                <w:sz w:val="28"/>
                <w:szCs w:val="28"/>
              </w:rPr>
            </w:pPr>
          </w:p>
          <w:p w14:paraId="3316FDE9" w14:textId="77777777" w:rsidR="00894CBD" w:rsidRPr="00CF7066" w:rsidRDefault="00894CBD" w:rsidP="00945B71">
            <w:pPr>
              <w:contextualSpacing/>
              <w:jc w:val="both"/>
              <w:rPr>
                <w:sz w:val="28"/>
                <w:szCs w:val="28"/>
              </w:rPr>
            </w:pPr>
          </w:p>
          <w:p w14:paraId="14179669" w14:textId="77777777" w:rsidR="00894CBD" w:rsidRPr="00CF7066" w:rsidRDefault="00894CBD" w:rsidP="00945B71">
            <w:pPr>
              <w:contextualSpacing/>
              <w:jc w:val="both"/>
              <w:rPr>
                <w:sz w:val="28"/>
                <w:szCs w:val="28"/>
              </w:rPr>
            </w:pPr>
          </w:p>
          <w:p w14:paraId="67F1E78D" w14:textId="77777777" w:rsidR="00894CBD" w:rsidRPr="00CF7066" w:rsidRDefault="00894CBD" w:rsidP="00945B71">
            <w:pPr>
              <w:contextualSpacing/>
              <w:jc w:val="both"/>
              <w:rPr>
                <w:sz w:val="28"/>
                <w:szCs w:val="28"/>
              </w:rPr>
            </w:pPr>
          </w:p>
          <w:p w14:paraId="464CE8E9" w14:textId="77777777" w:rsidR="00894CBD" w:rsidRPr="00CF7066" w:rsidRDefault="00894CBD" w:rsidP="00945B71">
            <w:pPr>
              <w:contextualSpacing/>
              <w:jc w:val="both"/>
              <w:rPr>
                <w:sz w:val="28"/>
                <w:szCs w:val="28"/>
              </w:rPr>
            </w:pPr>
          </w:p>
          <w:p w14:paraId="0F900093" w14:textId="77777777" w:rsidR="00894CBD" w:rsidRPr="00CF7066" w:rsidRDefault="00894CBD" w:rsidP="00945B71">
            <w:pPr>
              <w:contextualSpacing/>
              <w:jc w:val="both"/>
              <w:rPr>
                <w:sz w:val="28"/>
                <w:szCs w:val="28"/>
              </w:rPr>
            </w:pPr>
          </w:p>
          <w:p w14:paraId="2272B749" w14:textId="77777777" w:rsidR="00894CBD" w:rsidRPr="00CF7066" w:rsidRDefault="00894CBD" w:rsidP="00945B71">
            <w:pPr>
              <w:contextualSpacing/>
              <w:jc w:val="both"/>
              <w:rPr>
                <w:sz w:val="28"/>
                <w:szCs w:val="28"/>
              </w:rPr>
            </w:pPr>
          </w:p>
          <w:p w14:paraId="25EE219F" w14:textId="77777777" w:rsidR="00894CBD" w:rsidRPr="00CF7066" w:rsidRDefault="00894CBD" w:rsidP="00945B71">
            <w:pPr>
              <w:contextualSpacing/>
              <w:jc w:val="both"/>
              <w:rPr>
                <w:sz w:val="28"/>
                <w:szCs w:val="28"/>
              </w:rPr>
            </w:pPr>
          </w:p>
          <w:p w14:paraId="3B8C89C8" w14:textId="77777777" w:rsidR="00894CBD" w:rsidRPr="00CF7066" w:rsidRDefault="00894CBD" w:rsidP="00945B71">
            <w:pPr>
              <w:contextualSpacing/>
              <w:jc w:val="both"/>
              <w:rPr>
                <w:sz w:val="28"/>
                <w:szCs w:val="28"/>
              </w:rPr>
            </w:pPr>
          </w:p>
          <w:p w14:paraId="198EA044" w14:textId="77777777" w:rsidR="00894CBD" w:rsidRPr="00CF7066" w:rsidRDefault="00894CBD" w:rsidP="00945B71">
            <w:pPr>
              <w:contextualSpacing/>
              <w:jc w:val="both"/>
              <w:rPr>
                <w:sz w:val="28"/>
                <w:szCs w:val="28"/>
              </w:rPr>
            </w:pPr>
          </w:p>
          <w:p w14:paraId="0FA705AE" w14:textId="77777777" w:rsidR="00894CBD" w:rsidRPr="00CF7066" w:rsidRDefault="00894CBD" w:rsidP="00945B71">
            <w:pPr>
              <w:contextualSpacing/>
              <w:jc w:val="both"/>
              <w:rPr>
                <w:sz w:val="28"/>
                <w:szCs w:val="28"/>
              </w:rPr>
            </w:pPr>
          </w:p>
          <w:p w14:paraId="1591A7CD" w14:textId="77777777" w:rsidR="00894CBD" w:rsidRPr="00CF7066" w:rsidRDefault="00894CBD" w:rsidP="00945B71">
            <w:pPr>
              <w:contextualSpacing/>
              <w:jc w:val="both"/>
              <w:rPr>
                <w:sz w:val="28"/>
                <w:szCs w:val="28"/>
              </w:rPr>
            </w:pPr>
          </w:p>
          <w:p w14:paraId="0FDF10CF" w14:textId="77777777" w:rsidR="00894CBD" w:rsidRPr="00CF7066" w:rsidRDefault="00894CBD" w:rsidP="00945B71">
            <w:pPr>
              <w:contextualSpacing/>
              <w:jc w:val="both"/>
              <w:rPr>
                <w:sz w:val="28"/>
                <w:szCs w:val="28"/>
              </w:rPr>
            </w:pPr>
          </w:p>
          <w:p w14:paraId="7B94848D" w14:textId="77777777" w:rsidR="00894CBD" w:rsidRPr="00CF7066" w:rsidRDefault="00894CBD" w:rsidP="00945B71">
            <w:pPr>
              <w:contextualSpacing/>
              <w:jc w:val="both"/>
              <w:rPr>
                <w:sz w:val="28"/>
                <w:szCs w:val="28"/>
              </w:rPr>
            </w:pPr>
          </w:p>
          <w:p w14:paraId="0BAE0DA3" w14:textId="77777777" w:rsidR="00894CBD" w:rsidRPr="00CF7066" w:rsidRDefault="00894CBD" w:rsidP="00945B71">
            <w:pPr>
              <w:contextualSpacing/>
              <w:jc w:val="both"/>
              <w:rPr>
                <w:sz w:val="28"/>
                <w:szCs w:val="28"/>
              </w:rPr>
            </w:pPr>
          </w:p>
          <w:p w14:paraId="2F4DD5CC" w14:textId="77777777" w:rsidR="00894CBD" w:rsidRPr="00CF7066" w:rsidRDefault="00894CBD" w:rsidP="00945B71">
            <w:pPr>
              <w:contextualSpacing/>
              <w:jc w:val="both"/>
              <w:rPr>
                <w:sz w:val="28"/>
                <w:szCs w:val="28"/>
              </w:rPr>
            </w:pPr>
          </w:p>
          <w:p w14:paraId="580FB3B2" w14:textId="77777777" w:rsidR="00894CBD" w:rsidRPr="00CF7066" w:rsidRDefault="00894CBD" w:rsidP="00945B71">
            <w:pPr>
              <w:contextualSpacing/>
              <w:jc w:val="both"/>
              <w:rPr>
                <w:sz w:val="28"/>
                <w:szCs w:val="28"/>
              </w:rPr>
            </w:pPr>
          </w:p>
          <w:p w14:paraId="6D6DA388" w14:textId="77777777" w:rsidR="00894CBD" w:rsidRPr="00CF7066" w:rsidRDefault="00894CBD" w:rsidP="00945B71">
            <w:pPr>
              <w:contextualSpacing/>
              <w:jc w:val="both"/>
              <w:rPr>
                <w:sz w:val="28"/>
                <w:szCs w:val="28"/>
              </w:rPr>
            </w:pPr>
          </w:p>
          <w:p w14:paraId="22277984" w14:textId="77777777" w:rsidR="00894CBD" w:rsidRPr="00CF7066" w:rsidRDefault="00894CBD" w:rsidP="00945B71">
            <w:pPr>
              <w:contextualSpacing/>
              <w:jc w:val="both"/>
              <w:rPr>
                <w:sz w:val="28"/>
                <w:szCs w:val="28"/>
              </w:rPr>
            </w:pPr>
          </w:p>
          <w:p w14:paraId="5F6D8003" w14:textId="77777777" w:rsidR="00894CBD" w:rsidRPr="00CF7066" w:rsidRDefault="00894CBD" w:rsidP="00945B71">
            <w:pPr>
              <w:contextualSpacing/>
              <w:jc w:val="both"/>
              <w:rPr>
                <w:sz w:val="28"/>
                <w:szCs w:val="28"/>
              </w:rPr>
            </w:pPr>
          </w:p>
          <w:p w14:paraId="06D4E2BD" w14:textId="77777777" w:rsidR="00894CBD" w:rsidRPr="00CF7066" w:rsidRDefault="00894CBD" w:rsidP="00945B71">
            <w:pPr>
              <w:contextualSpacing/>
              <w:jc w:val="both"/>
              <w:rPr>
                <w:sz w:val="28"/>
                <w:szCs w:val="28"/>
              </w:rPr>
            </w:pPr>
          </w:p>
          <w:p w14:paraId="300B1280" w14:textId="77777777" w:rsidR="00894CBD" w:rsidRPr="00CF7066" w:rsidRDefault="00894CBD" w:rsidP="00945B71">
            <w:pPr>
              <w:contextualSpacing/>
              <w:jc w:val="both"/>
              <w:rPr>
                <w:sz w:val="28"/>
                <w:szCs w:val="28"/>
              </w:rPr>
            </w:pPr>
          </w:p>
          <w:p w14:paraId="33D187ED" w14:textId="77777777" w:rsidR="00894CBD" w:rsidRPr="00CF7066" w:rsidRDefault="00894CBD" w:rsidP="00945B71">
            <w:pPr>
              <w:contextualSpacing/>
              <w:jc w:val="both"/>
              <w:rPr>
                <w:sz w:val="28"/>
                <w:szCs w:val="28"/>
              </w:rPr>
            </w:pPr>
          </w:p>
          <w:p w14:paraId="08585742" w14:textId="77777777" w:rsidR="00894CBD" w:rsidRPr="00CF7066" w:rsidRDefault="00894CBD" w:rsidP="00945B71">
            <w:pPr>
              <w:contextualSpacing/>
              <w:jc w:val="both"/>
              <w:rPr>
                <w:sz w:val="28"/>
                <w:szCs w:val="28"/>
              </w:rPr>
            </w:pPr>
          </w:p>
          <w:p w14:paraId="40182F61" w14:textId="77777777" w:rsidR="00894CBD" w:rsidRPr="00CF7066" w:rsidRDefault="00894CBD" w:rsidP="00945B71">
            <w:pPr>
              <w:contextualSpacing/>
              <w:jc w:val="both"/>
              <w:rPr>
                <w:sz w:val="28"/>
                <w:szCs w:val="28"/>
              </w:rPr>
            </w:pPr>
          </w:p>
          <w:p w14:paraId="7ADE831D" w14:textId="77777777" w:rsidR="00894CBD" w:rsidRPr="00CF7066" w:rsidRDefault="00894CBD" w:rsidP="00945B71">
            <w:pPr>
              <w:contextualSpacing/>
              <w:jc w:val="both"/>
              <w:rPr>
                <w:sz w:val="28"/>
                <w:szCs w:val="28"/>
              </w:rPr>
            </w:pPr>
          </w:p>
          <w:p w14:paraId="4558D86F" w14:textId="77777777" w:rsidR="00894CBD" w:rsidRPr="00CF7066" w:rsidRDefault="00894CBD" w:rsidP="00945B71">
            <w:pPr>
              <w:contextualSpacing/>
              <w:jc w:val="both"/>
              <w:rPr>
                <w:sz w:val="28"/>
                <w:szCs w:val="28"/>
              </w:rPr>
            </w:pPr>
          </w:p>
        </w:tc>
      </w:tr>
      <w:tr w:rsidR="00CF7066" w:rsidRPr="00CF7066" w14:paraId="190F90DB" w14:textId="77777777" w:rsidTr="00945B71">
        <w:trPr>
          <w:trHeight w:val="240"/>
        </w:trPr>
        <w:tc>
          <w:tcPr>
            <w:tcW w:w="738" w:type="dxa"/>
          </w:tcPr>
          <w:p w14:paraId="091FAD47" w14:textId="1401E906" w:rsidR="00894CBD" w:rsidRPr="00CF7066" w:rsidRDefault="00945B71" w:rsidP="00945B71">
            <w:pPr>
              <w:ind w:right="-19"/>
              <w:contextualSpacing/>
              <w:jc w:val="both"/>
              <w:rPr>
                <w:sz w:val="28"/>
                <w:szCs w:val="28"/>
              </w:rPr>
            </w:pPr>
            <w:r w:rsidRPr="00CF7066">
              <w:rPr>
                <w:sz w:val="28"/>
                <w:szCs w:val="28"/>
              </w:rPr>
              <w:t>2</w:t>
            </w:r>
          </w:p>
          <w:p w14:paraId="1F472362" w14:textId="77777777" w:rsidR="00894CBD" w:rsidRPr="00CF7066" w:rsidRDefault="00894CBD" w:rsidP="00945B71">
            <w:pPr>
              <w:ind w:right="-19"/>
              <w:contextualSpacing/>
              <w:jc w:val="both"/>
              <w:rPr>
                <w:sz w:val="28"/>
                <w:szCs w:val="28"/>
              </w:rPr>
            </w:pPr>
          </w:p>
          <w:p w14:paraId="07252EFC" w14:textId="77777777" w:rsidR="00894CBD" w:rsidRPr="00CF7066" w:rsidRDefault="00894CBD" w:rsidP="00945B71">
            <w:pPr>
              <w:ind w:right="-19"/>
              <w:contextualSpacing/>
              <w:jc w:val="both"/>
              <w:rPr>
                <w:sz w:val="28"/>
                <w:szCs w:val="28"/>
              </w:rPr>
            </w:pPr>
          </w:p>
          <w:p w14:paraId="38883EDB" w14:textId="77777777" w:rsidR="00894CBD" w:rsidRPr="00CF7066" w:rsidRDefault="00894CBD" w:rsidP="00945B71">
            <w:pPr>
              <w:ind w:right="-19"/>
              <w:contextualSpacing/>
              <w:jc w:val="both"/>
              <w:rPr>
                <w:sz w:val="28"/>
                <w:szCs w:val="28"/>
              </w:rPr>
            </w:pPr>
          </w:p>
          <w:p w14:paraId="5DE03212" w14:textId="77777777" w:rsidR="00894CBD" w:rsidRPr="00CF7066" w:rsidRDefault="00894CBD" w:rsidP="00945B71">
            <w:pPr>
              <w:ind w:right="-19"/>
              <w:contextualSpacing/>
              <w:jc w:val="both"/>
              <w:rPr>
                <w:sz w:val="28"/>
                <w:szCs w:val="28"/>
              </w:rPr>
            </w:pPr>
          </w:p>
          <w:p w14:paraId="7CEDC68F" w14:textId="77777777" w:rsidR="00894CBD" w:rsidRPr="00CF7066" w:rsidRDefault="00894CBD" w:rsidP="00945B71">
            <w:pPr>
              <w:ind w:right="-19"/>
              <w:contextualSpacing/>
              <w:jc w:val="both"/>
              <w:rPr>
                <w:sz w:val="28"/>
                <w:szCs w:val="28"/>
              </w:rPr>
            </w:pPr>
          </w:p>
        </w:tc>
        <w:tc>
          <w:tcPr>
            <w:tcW w:w="2410" w:type="dxa"/>
          </w:tcPr>
          <w:p w14:paraId="48E75CFA" w14:textId="68F2BFF9" w:rsidR="00894CBD" w:rsidRPr="00CF7066" w:rsidRDefault="00945B71" w:rsidP="00945B71">
            <w:pPr>
              <w:contextualSpacing/>
              <w:jc w:val="both"/>
              <w:rPr>
                <w:sz w:val="28"/>
                <w:szCs w:val="28"/>
              </w:rPr>
            </w:pPr>
            <w:r w:rsidRPr="00CF7066">
              <w:rPr>
                <w:sz w:val="28"/>
                <w:szCs w:val="28"/>
              </w:rPr>
              <w:t>тяжелая промышленность</w:t>
            </w:r>
          </w:p>
          <w:p w14:paraId="6EE6B491" w14:textId="77777777" w:rsidR="00894CBD" w:rsidRPr="00CF7066" w:rsidRDefault="00894CBD" w:rsidP="00945B71">
            <w:pPr>
              <w:contextualSpacing/>
              <w:jc w:val="both"/>
              <w:rPr>
                <w:sz w:val="28"/>
                <w:szCs w:val="28"/>
              </w:rPr>
            </w:pPr>
          </w:p>
        </w:tc>
        <w:tc>
          <w:tcPr>
            <w:tcW w:w="4961" w:type="dxa"/>
          </w:tcPr>
          <w:p w14:paraId="4BA9C686" w14:textId="09A2C408" w:rsidR="00894CBD" w:rsidRPr="00CF7066" w:rsidRDefault="00945B71" w:rsidP="00945B71">
            <w:pPr>
              <w:contextualSpacing/>
              <w:jc w:val="both"/>
              <w:rPr>
                <w:sz w:val="28"/>
                <w:szCs w:val="28"/>
              </w:rPr>
            </w:pPr>
            <w:r w:rsidRPr="00CF7066">
              <w:rPr>
                <w:sz w:val="28"/>
                <w:szCs w:val="2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w:t>
            </w:r>
          </w:p>
          <w:p w14:paraId="4B31DCBE" w14:textId="1E174FD9" w:rsidR="00894CBD" w:rsidRPr="00CF7066" w:rsidRDefault="00945B71" w:rsidP="00945B71">
            <w:pPr>
              <w:contextualSpacing/>
              <w:jc w:val="both"/>
              <w:rPr>
                <w:sz w:val="28"/>
                <w:szCs w:val="28"/>
              </w:rPr>
            </w:pPr>
            <w:r w:rsidRPr="00CF7066">
              <w:rPr>
                <w:sz w:val="28"/>
                <w:szCs w:val="28"/>
              </w:rPr>
              <w:t>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Pr>
          <w:p w14:paraId="52EE4B99" w14:textId="79982ECC" w:rsidR="00894CBD" w:rsidRPr="00CF7066" w:rsidRDefault="00945B71" w:rsidP="00945B71">
            <w:pPr>
              <w:ind w:firstLine="34"/>
              <w:contextualSpacing/>
              <w:jc w:val="both"/>
              <w:rPr>
                <w:sz w:val="28"/>
                <w:szCs w:val="28"/>
              </w:rPr>
            </w:pPr>
            <w:r w:rsidRPr="00CF7066">
              <w:rPr>
                <w:sz w:val="28"/>
                <w:szCs w:val="28"/>
              </w:rPr>
              <w:t>6.2</w:t>
            </w:r>
          </w:p>
          <w:p w14:paraId="1AD71FF9" w14:textId="77777777" w:rsidR="00894CBD" w:rsidRPr="00CF7066" w:rsidRDefault="00894CBD" w:rsidP="00945B71">
            <w:pPr>
              <w:ind w:firstLine="34"/>
              <w:contextualSpacing/>
              <w:jc w:val="both"/>
              <w:rPr>
                <w:sz w:val="28"/>
                <w:szCs w:val="28"/>
              </w:rPr>
            </w:pPr>
          </w:p>
          <w:p w14:paraId="49F262CE" w14:textId="77777777" w:rsidR="00894CBD" w:rsidRPr="00CF7066" w:rsidRDefault="00894CBD" w:rsidP="00945B71">
            <w:pPr>
              <w:ind w:firstLine="34"/>
              <w:contextualSpacing/>
              <w:jc w:val="both"/>
              <w:rPr>
                <w:sz w:val="28"/>
                <w:szCs w:val="28"/>
              </w:rPr>
            </w:pPr>
          </w:p>
        </w:tc>
        <w:tc>
          <w:tcPr>
            <w:tcW w:w="5812" w:type="dxa"/>
            <w:vMerge/>
          </w:tcPr>
          <w:p w14:paraId="72C56062" w14:textId="77777777" w:rsidR="00894CBD" w:rsidRPr="00CF7066" w:rsidRDefault="00894CBD" w:rsidP="00945B71">
            <w:pPr>
              <w:contextualSpacing/>
              <w:jc w:val="both"/>
              <w:rPr>
                <w:sz w:val="28"/>
                <w:szCs w:val="28"/>
              </w:rPr>
            </w:pPr>
          </w:p>
        </w:tc>
      </w:tr>
      <w:tr w:rsidR="00CF7066" w:rsidRPr="00CF7066" w14:paraId="24BE386F" w14:textId="77777777" w:rsidTr="00945B71">
        <w:trPr>
          <w:trHeight w:val="105"/>
        </w:trPr>
        <w:tc>
          <w:tcPr>
            <w:tcW w:w="738" w:type="dxa"/>
          </w:tcPr>
          <w:p w14:paraId="0534E1C7" w14:textId="139E12BF" w:rsidR="00894CBD" w:rsidRPr="00CF7066" w:rsidRDefault="00945B71" w:rsidP="00945B71">
            <w:pPr>
              <w:ind w:right="-19"/>
              <w:contextualSpacing/>
              <w:jc w:val="both"/>
              <w:rPr>
                <w:sz w:val="28"/>
                <w:szCs w:val="28"/>
              </w:rPr>
            </w:pPr>
            <w:r w:rsidRPr="00CF7066">
              <w:rPr>
                <w:sz w:val="28"/>
                <w:szCs w:val="28"/>
              </w:rPr>
              <w:t>3</w:t>
            </w:r>
          </w:p>
        </w:tc>
        <w:tc>
          <w:tcPr>
            <w:tcW w:w="2410" w:type="dxa"/>
          </w:tcPr>
          <w:p w14:paraId="58C635F4" w14:textId="25E7E342" w:rsidR="00894CBD" w:rsidRPr="00CF7066" w:rsidRDefault="00945B71" w:rsidP="00945B71">
            <w:pPr>
              <w:contextualSpacing/>
              <w:jc w:val="both"/>
              <w:rPr>
                <w:sz w:val="28"/>
                <w:szCs w:val="28"/>
              </w:rPr>
            </w:pPr>
            <w:r w:rsidRPr="00CF7066">
              <w:rPr>
                <w:sz w:val="28"/>
                <w:szCs w:val="28"/>
              </w:rPr>
              <w:t>легкая промышленность</w:t>
            </w:r>
          </w:p>
        </w:tc>
        <w:tc>
          <w:tcPr>
            <w:tcW w:w="4961" w:type="dxa"/>
          </w:tcPr>
          <w:p w14:paraId="4710C75A" w14:textId="0209A4BD" w:rsidR="00894CBD" w:rsidRPr="00CF7066" w:rsidRDefault="00945B71" w:rsidP="00945B71">
            <w:pPr>
              <w:contextualSpacing/>
              <w:jc w:val="both"/>
              <w:rPr>
                <w:sz w:val="28"/>
                <w:szCs w:val="28"/>
              </w:rPr>
            </w:pPr>
            <w:r w:rsidRPr="00CF7066">
              <w:rPr>
                <w:sz w:val="28"/>
                <w:szCs w:val="28"/>
              </w:rPr>
              <w:t>размещение объектов капитального строительства, предназначенных для текстильной, фарфоро-фаянсовой, электронной промышленности</w:t>
            </w:r>
          </w:p>
        </w:tc>
        <w:tc>
          <w:tcPr>
            <w:tcW w:w="850" w:type="dxa"/>
          </w:tcPr>
          <w:p w14:paraId="69BCAF3E" w14:textId="20B182DA" w:rsidR="00894CBD" w:rsidRPr="00CF7066" w:rsidRDefault="00945B71" w:rsidP="00945B71">
            <w:pPr>
              <w:ind w:firstLine="34"/>
              <w:contextualSpacing/>
              <w:jc w:val="both"/>
              <w:rPr>
                <w:sz w:val="28"/>
                <w:szCs w:val="28"/>
              </w:rPr>
            </w:pPr>
            <w:r w:rsidRPr="00CF7066">
              <w:rPr>
                <w:sz w:val="28"/>
                <w:szCs w:val="28"/>
              </w:rPr>
              <w:t>6.3</w:t>
            </w:r>
          </w:p>
        </w:tc>
        <w:tc>
          <w:tcPr>
            <w:tcW w:w="5812" w:type="dxa"/>
            <w:vMerge/>
          </w:tcPr>
          <w:p w14:paraId="069BDEC7" w14:textId="77777777" w:rsidR="00894CBD" w:rsidRPr="00CF7066" w:rsidRDefault="00894CBD" w:rsidP="00945B71">
            <w:pPr>
              <w:contextualSpacing/>
              <w:jc w:val="both"/>
              <w:rPr>
                <w:sz w:val="28"/>
                <w:szCs w:val="28"/>
              </w:rPr>
            </w:pPr>
          </w:p>
        </w:tc>
      </w:tr>
      <w:tr w:rsidR="00CF7066" w:rsidRPr="00CF7066" w14:paraId="40013896" w14:textId="77777777" w:rsidTr="00945B71">
        <w:trPr>
          <w:trHeight w:val="165"/>
        </w:trPr>
        <w:tc>
          <w:tcPr>
            <w:tcW w:w="738" w:type="dxa"/>
          </w:tcPr>
          <w:p w14:paraId="3087C062" w14:textId="70196BAF" w:rsidR="00894CBD" w:rsidRPr="00CF7066" w:rsidRDefault="00945B71" w:rsidP="00945B71">
            <w:pPr>
              <w:ind w:right="-19"/>
              <w:contextualSpacing/>
              <w:jc w:val="both"/>
              <w:rPr>
                <w:sz w:val="28"/>
                <w:szCs w:val="28"/>
              </w:rPr>
            </w:pPr>
            <w:r w:rsidRPr="00CF7066">
              <w:rPr>
                <w:sz w:val="28"/>
                <w:szCs w:val="28"/>
              </w:rPr>
              <w:t>4</w:t>
            </w:r>
          </w:p>
        </w:tc>
        <w:tc>
          <w:tcPr>
            <w:tcW w:w="2410" w:type="dxa"/>
          </w:tcPr>
          <w:p w14:paraId="62EC4312" w14:textId="6613F036" w:rsidR="00894CBD" w:rsidRPr="00CF7066" w:rsidRDefault="00945B71" w:rsidP="00945B71">
            <w:pPr>
              <w:contextualSpacing/>
              <w:jc w:val="both"/>
              <w:rPr>
                <w:sz w:val="28"/>
                <w:szCs w:val="28"/>
              </w:rPr>
            </w:pPr>
            <w:r w:rsidRPr="00CF7066">
              <w:rPr>
                <w:sz w:val="28"/>
                <w:szCs w:val="28"/>
              </w:rPr>
              <w:t>пищевая промышленность</w:t>
            </w:r>
          </w:p>
        </w:tc>
        <w:tc>
          <w:tcPr>
            <w:tcW w:w="4961" w:type="dxa"/>
          </w:tcPr>
          <w:p w14:paraId="1CD5F0B8" w14:textId="34181B34" w:rsidR="00894CBD" w:rsidRPr="00CF7066" w:rsidRDefault="00945B71" w:rsidP="00945B71">
            <w:pPr>
              <w:contextualSpacing/>
              <w:jc w:val="both"/>
              <w:rPr>
                <w:sz w:val="28"/>
                <w:szCs w:val="28"/>
              </w:rPr>
            </w:pPr>
            <w:r w:rsidRPr="00CF7066">
              <w:rPr>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Pr>
          <w:p w14:paraId="56807AE4" w14:textId="56058AD5" w:rsidR="00894CBD" w:rsidRPr="00CF7066" w:rsidRDefault="00945B71" w:rsidP="00945B71">
            <w:pPr>
              <w:ind w:firstLine="34"/>
              <w:contextualSpacing/>
              <w:jc w:val="both"/>
              <w:rPr>
                <w:sz w:val="28"/>
                <w:szCs w:val="28"/>
              </w:rPr>
            </w:pPr>
            <w:r w:rsidRPr="00CF7066">
              <w:rPr>
                <w:sz w:val="28"/>
                <w:szCs w:val="28"/>
              </w:rPr>
              <w:t>6.4</w:t>
            </w:r>
          </w:p>
        </w:tc>
        <w:tc>
          <w:tcPr>
            <w:tcW w:w="5812" w:type="dxa"/>
            <w:vMerge/>
          </w:tcPr>
          <w:p w14:paraId="19F75193" w14:textId="77777777" w:rsidR="00894CBD" w:rsidRPr="00CF7066" w:rsidRDefault="00894CBD" w:rsidP="00945B71">
            <w:pPr>
              <w:contextualSpacing/>
              <w:jc w:val="both"/>
              <w:rPr>
                <w:sz w:val="28"/>
                <w:szCs w:val="28"/>
              </w:rPr>
            </w:pPr>
          </w:p>
        </w:tc>
      </w:tr>
      <w:tr w:rsidR="00CF7066" w:rsidRPr="00CF7066" w14:paraId="207A8C84" w14:textId="77777777" w:rsidTr="00945B71">
        <w:trPr>
          <w:trHeight w:val="225"/>
        </w:trPr>
        <w:tc>
          <w:tcPr>
            <w:tcW w:w="738" w:type="dxa"/>
          </w:tcPr>
          <w:p w14:paraId="09E4B793" w14:textId="3AFF70E8" w:rsidR="00894CBD" w:rsidRPr="00CF7066" w:rsidRDefault="00945B71" w:rsidP="00945B71">
            <w:pPr>
              <w:ind w:right="-19"/>
              <w:contextualSpacing/>
              <w:jc w:val="both"/>
              <w:rPr>
                <w:sz w:val="28"/>
                <w:szCs w:val="28"/>
              </w:rPr>
            </w:pPr>
            <w:r w:rsidRPr="00CF7066">
              <w:rPr>
                <w:sz w:val="28"/>
                <w:szCs w:val="28"/>
              </w:rPr>
              <w:t>5</w:t>
            </w:r>
          </w:p>
          <w:p w14:paraId="26633727" w14:textId="77777777" w:rsidR="00894CBD" w:rsidRPr="00CF7066" w:rsidRDefault="00894CBD" w:rsidP="00945B71">
            <w:pPr>
              <w:ind w:right="-19"/>
              <w:contextualSpacing/>
              <w:jc w:val="both"/>
              <w:rPr>
                <w:sz w:val="28"/>
                <w:szCs w:val="28"/>
              </w:rPr>
            </w:pPr>
          </w:p>
          <w:p w14:paraId="4747A836" w14:textId="77777777" w:rsidR="00894CBD" w:rsidRPr="00CF7066" w:rsidRDefault="00894CBD" w:rsidP="00945B71">
            <w:pPr>
              <w:ind w:right="-19"/>
              <w:contextualSpacing/>
              <w:jc w:val="both"/>
              <w:rPr>
                <w:sz w:val="28"/>
                <w:szCs w:val="28"/>
              </w:rPr>
            </w:pPr>
          </w:p>
          <w:p w14:paraId="230CFFAD" w14:textId="77777777" w:rsidR="00894CBD" w:rsidRPr="00CF7066" w:rsidRDefault="00894CBD" w:rsidP="00945B71">
            <w:pPr>
              <w:ind w:right="-19"/>
              <w:contextualSpacing/>
              <w:jc w:val="both"/>
              <w:rPr>
                <w:sz w:val="28"/>
                <w:szCs w:val="28"/>
              </w:rPr>
            </w:pPr>
          </w:p>
          <w:p w14:paraId="44B96471" w14:textId="77777777" w:rsidR="00894CBD" w:rsidRPr="00CF7066" w:rsidRDefault="00894CBD" w:rsidP="00945B71">
            <w:pPr>
              <w:ind w:right="-19"/>
              <w:contextualSpacing/>
              <w:jc w:val="both"/>
              <w:rPr>
                <w:sz w:val="28"/>
                <w:szCs w:val="28"/>
              </w:rPr>
            </w:pPr>
          </w:p>
        </w:tc>
        <w:tc>
          <w:tcPr>
            <w:tcW w:w="2410" w:type="dxa"/>
          </w:tcPr>
          <w:p w14:paraId="174F1FAA" w14:textId="05390B20" w:rsidR="00894CBD" w:rsidRPr="00CF7066" w:rsidRDefault="00945B71" w:rsidP="00945B71">
            <w:pPr>
              <w:contextualSpacing/>
              <w:jc w:val="both"/>
              <w:rPr>
                <w:sz w:val="28"/>
                <w:szCs w:val="28"/>
              </w:rPr>
            </w:pPr>
            <w:r w:rsidRPr="00CF7066">
              <w:rPr>
                <w:sz w:val="28"/>
                <w:szCs w:val="28"/>
              </w:rPr>
              <w:t>нефтехимическая промышленность</w:t>
            </w:r>
          </w:p>
          <w:p w14:paraId="517E83B7" w14:textId="77777777" w:rsidR="00894CBD" w:rsidRPr="00CF7066" w:rsidRDefault="00894CBD" w:rsidP="00945B71">
            <w:pPr>
              <w:contextualSpacing/>
              <w:jc w:val="both"/>
              <w:rPr>
                <w:sz w:val="28"/>
                <w:szCs w:val="28"/>
              </w:rPr>
            </w:pPr>
          </w:p>
          <w:p w14:paraId="7D8FDDD7" w14:textId="77777777" w:rsidR="00894CBD" w:rsidRPr="00CF7066" w:rsidRDefault="00894CBD" w:rsidP="00945B71">
            <w:pPr>
              <w:contextualSpacing/>
              <w:jc w:val="both"/>
              <w:rPr>
                <w:sz w:val="28"/>
                <w:szCs w:val="28"/>
              </w:rPr>
            </w:pPr>
          </w:p>
          <w:p w14:paraId="133E838F" w14:textId="77777777" w:rsidR="00894CBD" w:rsidRPr="00CF7066" w:rsidRDefault="00894CBD" w:rsidP="00945B71">
            <w:pPr>
              <w:contextualSpacing/>
              <w:jc w:val="both"/>
              <w:rPr>
                <w:sz w:val="28"/>
                <w:szCs w:val="28"/>
              </w:rPr>
            </w:pPr>
          </w:p>
        </w:tc>
        <w:tc>
          <w:tcPr>
            <w:tcW w:w="4961" w:type="dxa"/>
          </w:tcPr>
          <w:p w14:paraId="6049C191" w14:textId="4C317436" w:rsidR="00894CBD" w:rsidRPr="00CF7066" w:rsidRDefault="00945B71" w:rsidP="00945B71">
            <w:pPr>
              <w:contextualSpacing/>
              <w:jc w:val="both"/>
              <w:rPr>
                <w:sz w:val="28"/>
                <w:szCs w:val="28"/>
              </w:rPr>
            </w:pPr>
            <w:r w:rsidRPr="00CF7066">
              <w:rPr>
                <w:sz w:val="28"/>
                <w:szCs w:val="2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w:t>
            </w:r>
          </w:p>
          <w:p w14:paraId="0893AF7F" w14:textId="7CB78745" w:rsidR="00894CBD" w:rsidRPr="00CF7066" w:rsidRDefault="00945B71" w:rsidP="00945B71">
            <w:pPr>
              <w:contextualSpacing/>
              <w:jc w:val="both"/>
              <w:rPr>
                <w:sz w:val="28"/>
                <w:szCs w:val="28"/>
              </w:rPr>
            </w:pPr>
            <w:r w:rsidRPr="00CF7066">
              <w:rPr>
                <w:sz w:val="28"/>
                <w:szCs w:val="28"/>
              </w:rPr>
              <w:t xml:space="preserve"> и подобной продукции, а также другие подобные промышленные предприятия</w:t>
            </w:r>
          </w:p>
        </w:tc>
        <w:tc>
          <w:tcPr>
            <w:tcW w:w="850" w:type="dxa"/>
          </w:tcPr>
          <w:p w14:paraId="24C04A1E" w14:textId="0D70A08B" w:rsidR="00894CBD" w:rsidRPr="00CF7066" w:rsidRDefault="00945B71" w:rsidP="00945B71">
            <w:pPr>
              <w:ind w:firstLine="34"/>
              <w:contextualSpacing/>
              <w:jc w:val="both"/>
              <w:rPr>
                <w:sz w:val="28"/>
                <w:szCs w:val="28"/>
              </w:rPr>
            </w:pPr>
            <w:r w:rsidRPr="00CF7066">
              <w:rPr>
                <w:sz w:val="28"/>
                <w:szCs w:val="28"/>
              </w:rPr>
              <w:t>6.5</w:t>
            </w:r>
          </w:p>
          <w:p w14:paraId="7FE83677" w14:textId="77777777" w:rsidR="00894CBD" w:rsidRPr="00CF7066" w:rsidRDefault="00894CBD" w:rsidP="00945B71">
            <w:pPr>
              <w:ind w:firstLine="34"/>
              <w:contextualSpacing/>
              <w:jc w:val="both"/>
              <w:rPr>
                <w:sz w:val="28"/>
                <w:szCs w:val="28"/>
              </w:rPr>
            </w:pPr>
          </w:p>
          <w:p w14:paraId="0A7E5DB5" w14:textId="77777777" w:rsidR="00894CBD" w:rsidRPr="00CF7066" w:rsidRDefault="00894CBD" w:rsidP="00945B71">
            <w:pPr>
              <w:ind w:firstLine="34"/>
              <w:contextualSpacing/>
              <w:jc w:val="both"/>
              <w:rPr>
                <w:sz w:val="28"/>
                <w:szCs w:val="28"/>
              </w:rPr>
            </w:pPr>
          </w:p>
          <w:p w14:paraId="2CDDA094" w14:textId="77777777" w:rsidR="00894CBD" w:rsidRPr="00CF7066" w:rsidRDefault="00894CBD" w:rsidP="00945B71">
            <w:pPr>
              <w:ind w:firstLine="34"/>
              <w:contextualSpacing/>
              <w:jc w:val="both"/>
              <w:rPr>
                <w:sz w:val="28"/>
                <w:szCs w:val="28"/>
              </w:rPr>
            </w:pPr>
          </w:p>
          <w:p w14:paraId="4D660D9B" w14:textId="77777777" w:rsidR="00894CBD" w:rsidRPr="00CF7066" w:rsidRDefault="00894CBD" w:rsidP="00945B71">
            <w:pPr>
              <w:ind w:firstLine="34"/>
              <w:contextualSpacing/>
              <w:jc w:val="both"/>
              <w:rPr>
                <w:sz w:val="28"/>
                <w:szCs w:val="28"/>
              </w:rPr>
            </w:pPr>
          </w:p>
        </w:tc>
        <w:tc>
          <w:tcPr>
            <w:tcW w:w="5812" w:type="dxa"/>
            <w:vMerge/>
          </w:tcPr>
          <w:p w14:paraId="5F24C3DB" w14:textId="77777777" w:rsidR="00894CBD" w:rsidRPr="00CF7066" w:rsidRDefault="00894CBD" w:rsidP="00945B71">
            <w:pPr>
              <w:contextualSpacing/>
              <w:jc w:val="both"/>
              <w:rPr>
                <w:sz w:val="28"/>
                <w:szCs w:val="28"/>
              </w:rPr>
            </w:pPr>
          </w:p>
        </w:tc>
      </w:tr>
      <w:tr w:rsidR="00CF7066" w:rsidRPr="00CF7066" w14:paraId="15980893" w14:textId="77777777" w:rsidTr="00945B71">
        <w:trPr>
          <w:trHeight w:val="555"/>
        </w:trPr>
        <w:tc>
          <w:tcPr>
            <w:tcW w:w="738" w:type="dxa"/>
          </w:tcPr>
          <w:p w14:paraId="186D6345" w14:textId="04E66266" w:rsidR="00894CBD" w:rsidRPr="00CF7066" w:rsidRDefault="00945B71" w:rsidP="00945B71">
            <w:pPr>
              <w:ind w:right="-19"/>
              <w:contextualSpacing/>
              <w:jc w:val="both"/>
              <w:rPr>
                <w:sz w:val="28"/>
                <w:szCs w:val="28"/>
              </w:rPr>
            </w:pPr>
            <w:r w:rsidRPr="00CF7066">
              <w:rPr>
                <w:sz w:val="28"/>
                <w:szCs w:val="28"/>
              </w:rPr>
              <w:t>6</w:t>
            </w:r>
          </w:p>
          <w:p w14:paraId="37861433" w14:textId="77777777" w:rsidR="00894CBD" w:rsidRPr="00CF7066" w:rsidRDefault="00894CBD" w:rsidP="00945B71">
            <w:pPr>
              <w:ind w:right="-19"/>
              <w:contextualSpacing/>
              <w:jc w:val="both"/>
              <w:rPr>
                <w:sz w:val="28"/>
                <w:szCs w:val="28"/>
              </w:rPr>
            </w:pPr>
          </w:p>
          <w:p w14:paraId="2DC1C2F8" w14:textId="77777777" w:rsidR="00894CBD" w:rsidRPr="00CF7066" w:rsidRDefault="00894CBD" w:rsidP="00945B71">
            <w:pPr>
              <w:ind w:right="-19"/>
              <w:contextualSpacing/>
              <w:jc w:val="both"/>
              <w:rPr>
                <w:sz w:val="28"/>
                <w:szCs w:val="28"/>
              </w:rPr>
            </w:pPr>
          </w:p>
          <w:p w14:paraId="7D6160C8" w14:textId="77777777" w:rsidR="00894CBD" w:rsidRPr="00CF7066" w:rsidRDefault="00894CBD" w:rsidP="00945B71">
            <w:pPr>
              <w:ind w:right="-19"/>
              <w:contextualSpacing/>
              <w:jc w:val="both"/>
              <w:rPr>
                <w:sz w:val="28"/>
                <w:szCs w:val="28"/>
              </w:rPr>
            </w:pPr>
          </w:p>
          <w:p w14:paraId="1BCADDCE" w14:textId="77777777" w:rsidR="00894CBD" w:rsidRPr="00CF7066" w:rsidRDefault="00894CBD" w:rsidP="00945B71">
            <w:pPr>
              <w:ind w:right="-19"/>
              <w:contextualSpacing/>
              <w:jc w:val="both"/>
              <w:rPr>
                <w:sz w:val="28"/>
                <w:szCs w:val="28"/>
              </w:rPr>
            </w:pPr>
          </w:p>
          <w:p w14:paraId="50ABF922" w14:textId="77777777" w:rsidR="00894CBD" w:rsidRPr="00CF7066" w:rsidRDefault="00894CBD" w:rsidP="00945B71">
            <w:pPr>
              <w:ind w:right="-19"/>
              <w:contextualSpacing/>
              <w:jc w:val="both"/>
              <w:rPr>
                <w:sz w:val="28"/>
                <w:szCs w:val="28"/>
              </w:rPr>
            </w:pPr>
          </w:p>
        </w:tc>
        <w:tc>
          <w:tcPr>
            <w:tcW w:w="2410" w:type="dxa"/>
          </w:tcPr>
          <w:p w14:paraId="70816A43" w14:textId="295B0C4B" w:rsidR="00894CBD" w:rsidRPr="00CF7066" w:rsidRDefault="00945B71" w:rsidP="00945B71">
            <w:pPr>
              <w:contextualSpacing/>
              <w:jc w:val="both"/>
              <w:rPr>
                <w:sz w:val="28"/>
                <w:szCs w:val="28"/>
              </w:rPr>
            </w:pPr>
            <w:r w:rsidRPr="00CF7066">
              <w:rPr>
                <w:sz w:val="28"/>
                <w:szCs w:val="28"/>
              </w:rPr>
              <w:t>строительная промышленность</w:t>
            </w:r>
          </w:p>
          <w:p w14:paraId="2FD66F2C" w14:textId="77777777" w:rsidR="00894CBD" w:rsidRPr="00CF7066" w:rsidRDefault="00894CBD" w:rsidP="00945B71">
            <w:pPr>
              <w:contextualSpacing/>
              <w:jc w:val="both"/>
              <w:rPr>
                <w:sz w:val="28"/>
                <w:szCs w:val="28"/>
              </w:rPr>
            </w:pPr>
          </w:p>
          <w:p w14:paraId="5073B4F0" w14:textId="77777777" w:rsidR="00894CBD" w:rsidRPr="00CF7066" w:rsidRDefault="00894CBD" w:rsidP="00945B71">
            <w:pPr>
              <w:contextualSpacing/>
              <w:jc w:val="both"/>
              <w:rPr>
                <w:sz w:val="28"/>
                <w:szCs w:val="28"/>
              </w:rPr>
            </w:pPr>
          </w:p>
          <w:p w14:paraId="01F13FBF" w14:textId="77777777" w:rsidR="00894CBD" w:rsidRPr="00CF7066" w:rsidRDefault="00894CBD" w:rsidP="00945B71">
            <w:pPr>
              <w:contextualSpacing/>
              <w:jc w:val="both"/>
              <w:rPr>
                <w:sz w:val="28"/>
                <w:szCs w:val="28"/>
              </w:rPr>
            </w:pPr>
          </w:p>
          <w:p w14:paraId="1F272CB9" w14:textId="77777777" w:rsidR="00894CBD" w:rsidRPr="00CF7066" w:rsidRDefault="00894CBD" w:rsidP="00945B71">
            <w:pPr>
              <w:contextualSpacing/>
              <w:jc w:val="both"/>
              <w:rPr>
                <w:sz w:val="28"/>
                <w:szCs w:val="28"/>
              </w:rPr>
            </w:pPr>
          </w:p>
        </w:tc>
        <w:tc>
          <w:tcPr>
            <w:tcW w:w="4961" w:type="dxa"/>
          </w:tcPr>
          <w:p w14:paraId="3CEB80BD" w14:textId="2AA703C3" w:rsidR="00894CBD" w:rsidRPr="00CF7066" w:rsidRDefault="00945B71" w:rsidP="00945B71">
            <w:pPr>
              <w:contextualSpacing/>
              <w:jc w:val="both"/>
              <w:rPr>
                <w:sz w:val="28"/>
                <w:szCs w:val="28"/>
              </w:rPr>
            </w:pPr>
            <w:r w:rsidRPr="00CF7066">
              <w:rPr>
                <w:sz w:val="28"/>
                <w:szCs w:val="28"/>
              </w:rPr>
              <w:t xml:space="preserve">размещение объектов капитального строительства, предназначенных для </w:t>
            </w:r>
          </w:p>
          <w:p w14:paraId="31B6A0BD" w14:textId="20DA22AD" w:rsidR="00894CBD" w:rsidRPr="00CF7066" w:rsidRDefault="00945B71" w:rsidP="00945B71">
            <w:pPr>
              <w:contextualSpacing/>
              <w:jc w:val="both"/>
              <w:rPr>
                <w:sz w:val="28"/>
                <w:szCs w:val="28"/>
              </w:rPr>
            </w:pPr>
            <w:r w:rsidRPr="00CF7066">
              <w:rPr>
                <w:sz w:val="28"/>
                <w:szCs w:val="28"/>
              </w:rPr>
              <w:t>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Pr>
          <w:p w14:paraId="4641307A" w14:textId="68C72DBE" w:rsidR="00894CBD" w:rsidRPr="00CF7066" w:rsidRDefault="00945B71" w:rsidP="00945B71">
            <w:pPr>
              <w:ind w:firstLine="34"/>
              <w:contextualSpacing/>
              <w:jc w:val="both"/>
              <w:rPr>
                <w:sz w:val="28"/>
                <w:szCs w:val="28"/>
              </w:rPr>
            </w:pPr>
            <w:r w:rsidRPr="00CF7066">
              <w:rPr>
                <w:sz w:val="28"/>
                <w:szCs w:val="28"/>
              </w:rPr>
              <w:t>6.6</w:t>
            </w:r>
          </w:p>
          <w:p w14:paraId="4DED8C8A" w14:textId="77777777" w:rsidR="00894CBD" w:rsidRPr="00CF7066" w:rsidRDefault="00894CBD" w:rsidP="00945B71">
            <w:pPr>
              <w:ind w:firstLine="34"/>
              <w:contextualSpacing/>
              <w:jc w:val="both"/>
              <w:rPr>
                <w:sz w:val="28"/>
                <w:szCs w:val="28"/>
              </w:rPr>
            </w:pPr>
          </w:p>
          <w:p w14:paraId="2D356A44" w14:textId="77777777" w:rsidR="00894CBD" w:rsidRPr="00CF7066" w:rsidRDefault="00894CBD" w:rsidP="00945B71">
            <w:pPr>
              <w:ind w:firstLine="34"/>
              <w:contextualSpacing/>
              <w:jc w:val="both"/>
              <w:rPr>
                <w:sz w:val="28"/>
                <w:szCs w:val="28"/>
              </w:rPr>
            </w:pPr>
          </w:p>
          <w:p w14:paraId="753A8E43" w14:textId="77777777" w:rsidR="00894CBD" w:rsidRPr="00CF7066" w:rsidRDefault="00894CBD" w:rsidP="00945B71">
            <w:pPr>
              <w:ind w:firstLine="34"/>
              <w:contextualSpacing/>
              <w:jc w:val="both"/>
              <w:rPr>
                <w:sz w:val="28"/>
                <w:szCs w:val="28"/>
              </w:rPr>
            </w:pPr>
          </w:p>
        </w:tc>
        <w:tc>
          <w:tcPr>
            <w:tcW w:w="5812" w:type="dxa"/>
            <w:vMerge/>
          </w:tcPr>
          <w:p w14:paraId="62709F31" w14:textId="77777777" w:rsidR="00894CBD" w:rsidRPr="00CF7066" w:rsidRDefault="00894CBD" w:rsidP="00945B71">
            <w:pPr>
              <w:contextualSpacing/>
              <w:jc w:val="both"/>
              <w:rPr>
                <w:sz w:val="28"/>
                <w:szCs w:val="28"/>
              </w:rPr>
            </w:pPr>
          </w:p>
        </w:tc>
      </w:tr>
      <w:tr w:rsidR="00CF7066" w:rsidRPr="00CF7066" w14:paraId="6B32D558" w14:textId="77777777" w:rsidTr="00945B71">
        <w:trPr>
          <w:trHeight w:val="111"/>
        </w:trPr>
        <w:tc>
          <w:tcPr>
            <w:tcW w:w="738" w:type="dxa"/>
          </w:tcPr>
          <w:p w14:paraId="048DA6DA" w14:textId="046190A0" w:rsidR="00894CBD" w:rsidRPr="00CF7066" w:rsidRDefault="00945B71" w:rsidP="00945B71">
            <w:pPr>
              <w:ind w:right="-19"/>
              <w:contextualSpacing/>
              <w:jc w:val="both"/>
              <w:rPr>
                <w:sz w:val="28"/>
                <w:szCs w:val="28"/>
              </w:rPr>
            </w:pPr>
            <w:r w:rsidRPr="00CF7066">
              <w:rPr>
                <w:sz w:val="28"/>
                <w:szCs w:val="28"/>
              </w:rPr>
              <w:t>7</w:t>
            </w:r>
          </w:p>
        </w:tc>
        <w:tc>
          <w:tcPr>
            <w:tcW w:w="2410" w:type="dxa"/>
          </w:tcPr>
          <w:p w14:paraId="4946BC8E" w14:textId="524540A6" w:rsidR="00894CBD" w:rsidRPr="00CF7066" w:rsidRDefault="00945B71" w:rsidP="00945B71">
            <w:pPr>
              <w:contextualSpacing/>
              <w:jc w:val="both"/>
              <w:rPr>
                <w:sz w:val="28"/>
                <w:szCs w:val="28"/>
              </w:rPr>
            </w:pPr>
            <w:r w:rsidRPr="00CF7066">
              <w:rPr>
                <w:sz w:val="28"/>
                <w:szCs w:val="28"/>
              </w:rPr>
              <w:t>производственная деятельность</w:t>
            </w:r>
          </w:p>
        </w:tc>
        <w:tc>
          <w:tcPr>
            <w:tcW w:w="4961" w:type="dxa"/>
          </w:tcPr>
          <w:p w14:paraId="39BC78BD" w14:textId="14250E79" w:rsidR="00894CBD" w:rsidRPr="00CF7066" w:rsidRDefault="00945B71" w:rsidP="00945B71">
            <w:pPr>
              <w:contextualSpacing/>
              <w:jc w:val="both"/>
              <w:rPr>
                <w:sz w:val="28"/>
                <w:szCs w:val="28"/>
              </w:rPr>
            </w:pPr>
            <w:r w:rsidRPr="00CF7066">
              <w:rPr>
                <w:sz w:val="28"/>
                <w:szCs w:val="28"/>
              </w:rPr>
              <w:t>размещение объектов капитального строительства в целях добычи недр, их переработки, изготовления вещей промышленным способом</w:t>
            </w:r>
          </w:p>
        </w:tc>
        <w:tc>
          <w:tcPr>
            <w:tcW w:w="850" w:type="dxa"/>
          </w:tcPr>
          <w:p w14:paraId="0E70CCBF" w14:textId="29FD74BC" w:rsidR="00894CBD" w:rsidRPr="00CF7066" w:rsidRDefault="00945B71" w:rsidP="00945B71">
            <w:pPr>
              <w:ind w:firstLine="34"/>
              <w:contextualSpacing/>
              <w:jc w:val="both"/>
              <w:rPr>
                <w:sz w:val="28"/>
                <w:szCs w:val="28"/>
              </w:rPr>
            </w:pPr>
            <w:r w:rsidRPr="00CF7066">
              <w:rPr>
                <w:sz w:val="28"/>
                <w:szCs w:val="28"/>
              </w:rPr>
              <w:t>6.0</w:t>
            </w:r>
          </w:p>
        </w:tc>
        <w:tc>
          <w:tcPr>
            <w:tcW w:w="5812" w:type="dxa"/>
            <w:vMerge/>
          </w:tcPr>
          <w:p w14:paraId="186B65F3" w14:textId="77777777" w:rsidR="00894CBD" w:rsidRPr="00CF7066" w:rsidRDefault="00894CBD" w:rsidP="00945B71">
            <w:pPr>
              <w:contextualSpacing/>
              <w:jc w:val="both"/>
              <w:rPr>
                <w:sz w:val="28"/>
                <w:szCs w:val="28"/>
              </w:rPr>
            </w:pPr>
          </w:p>
        </w:tc>
      </w:tr>
      <w:tr w:rsidR="00CF7066" w:rsidRPr="00CF7066" w14:paraId="5AFB9934" w14:textId="77777777" w:rsidTr="00945B71">
        <w:trPr>
          <w:trHeight w:val="150"/>
        </w:trPr>
        <w:tc>
          <w:tcPr>
            <w:tcW w:w="738" w:type="dxa"/>
          </w:tcPr>
          <w:p w14:paraId="182F8868" w14:textId="31A6DC37" w:rsidR="00894CBD" w:rsidRPr="00CF7066" w:rsidRDefault="00945B71" w:rsidP="00945B71">
            <w:pPr>
              <w:ind w:right="-19"/>
              <w:contextualSpacing/>
              <w:jc w:val="both"/>
              <w:rPr>
                <w:sz w:val="28"/>
                <w:szCs w:val="28"/>
              </w:rPr>
            </w:pPr>
            <w:r w:rsidRPr="00CF7066">
              <w:rPr>
                <w:sz w:val="28"/>
                <w:szCs w:val="28"/>
              </w:rPr>
              <w:t>8</w:t>
            </w:r>
          </w:p>
        </w:tc>
        <w:tc>
          <w:tcPr>
            <w:tcW w:w="2410" w:type="dxa"/>
          </w:tcPr>
          <w:p w14:paraId="7290C5EF" w14:textId="6494569D" w:rsidR="00894CBD" w:rsidRPr="00CF7066" w:rsidRDefault="00945B71" w:rsidP="00945B71">
            <w:pPr>
              <w:contextualSpacing/>
              <w:jc w:val="both"/>
              <w:rPr>
                <w:sz w:val="28"/>
                <w:szCs w:val="28"/>
              </w:rPr>
            </w:pPr>
            <w:r w:rsidRPr="00CF7066">
              <w:rPr>
                <w:sz w:val="28"/>
                <w:szCs w:val="28"/>
              </w:rPr>
              <w:t>склады</w:t>
            </w:r>
          </w:p>
        </w:tc>
        <w:tc>
          <w:tcPr>
            <w:tcW w:w="4961" w:type="dxa"/>
          </w:tcPr>
          <w:p w14:paraId="37065EF5" w14:textId="147B557C" w:rsidR="00894CBD" w:rsidRPr="00CF7066" w:rsidRDefault="00945B71" w:rsidP="00945B71">
            <w:pPr>
              <w:contextualSpacing/>
              <w:jc w:val="both"/>
              <w:rPr>
                <w:sz w:val="28"/>
                <w:szCs w:val="28"/>
              </w:rPr>
            </w:pPr>
            <w:r w:rsidRPr="00CF7066">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Pr>
          <w:p w14:paraId="0A759DAC" w14:textId="2809C840" w:rsidR="00894CBD" w:rsidRPr="00CF7066" w:rsidRDefault="00945B71" w:rsidP="00945B71">
            <w:pPr>
              <w:ind w:firstLine="34"/>
              <w:contextualSpacing/>
              <w:jc w:val="both"/>
              <w:rPr>
                <w:sz w:val="28"/>
                <w:szCs w:val="28"/>
              </w:rPr>
            </w:pPr>
            <w:r w:rsidRPr="00CF7066">
              <w:rPr>
                <w:sz w:val="28"/>
                <w:szCs w:val="28"/>
              </w:rPr>
              <w:t>6.9</w:t>
            </w:r>
          </w:p>
        </w:tc>
        <w:tc>
          <w:tcPr>
            <w:tcW w:w="5812" w:type="dxa"/>
            <w:vMerge/>
          </w:tcPr>
          <w:p w14:paraId="5D2E7998" w14:textId="77777777" w:rsidR="00894CBD" w:rsidRPr="00CF7066" w:rsidRDefault="00894CBD" w:rsidP="00945B71">
            <w:pPr>
              <w:contextualSpacing/>
              <w:jc w:val="both"/>
              <w:rPr>
                <w:sz w:val="28"/>
                <w:szCs w:val="28"/>
              </w:rPr>
            </w:pPr>
          </w:p>
        </w:tc>
      </w:tr>
      <w:tr w:rsidR="00CF7066" w:rsidRPr="00CF7066" w14:paraId="2B906B6E" w14:textId="77777777" w:rsidTr="00945B71">
        <w:trPr>
          <w:trHeight w:val="150"/>
        </w:trPr>
        <w:tc>
          <w:tcPr>
            <w:tcW w:w="738" w:type="dxa"/>
          </w:tcPr>
          <w:p w14:paraId="013149B2" w14:textId="23EF4016" w:rsidR="00894CBD" w:rsidRPr="00CF7066" w:rsidRDefault="00945B71" w:rsidP="00945B71">
            <w:pPr>
              <w:ind w:right="-19"/>
              <w:contextualSpacing/>
              <w:jc w:val="both"/>
              <w:rPr>
                <w:sz w:val="28"/>
                <w:szCs w:val="28"/>
              </w:rPr>
            </w:pPr>
            <w:r w:rsidRPr="00CF7066">
              <w:rPr>
                <w:sz w:val="28"/>
                <w:szCs w:val="28"/>
              </w:rPr>
              <w:t>9</w:t>
            </w:r>
          </w:p>
        </w:tc>
        <w:tc>
          <w:tcPr>
            <w:tcW w:w="2410" w:type="dxa"/>
          </w:tcPr>
          <w:p w14:paraId="5AE4D10F" w14:textId="6B5A13D0" w:rsidR="00894CBD" w:rsidRPr="00CF7066" w:rsidRDefault="00945B71" w:rsidP="00945B71">
            <w:pPr>
              <w:contextualSpacing/>
              <w:jc w:val="both"/>
              <w:rPr>
                <w:sz w:val="28"/>
                <w:szCs w:val="28"/>
              </w:rPr>
            </w:pPr>
            <w:r w:rsidRPr="00CF7066">
              <w:rPr>
                <w:sz w:val="28"/>
                <w:szCs w:val="28"/>
              </w:rPr>
              <w:t>складские площадки</w:t>
            </w:r>
          </w:p>
          <w:p w14:paraId="17350A6A" w14:textId="77777777" w:rsidR="00894CBD" w:rsidRPr="00CF7066" w:rsidRDefault="00894CBD" w:rsidP="00945B71">
            <w:pPr>
              <w:contextualSpacing/>
              <w:jc w:val="both"/>
              <w:rPr>
                <w:sz w:val="28"/>
                <w:szCs w:val="28"/>
              </w:rPr>
            </w:pPr>
          </w:p>
        </w:tc>
        <w:tc>
          <w:tcPr>
            <w:tcW w:w="4961" w:type="dxa"/>
          </w:tcPr>
          <w:p w14:paraId="68DD3AE7" w14:textId="7BA325A0" w:rsidR="00894CBD" w:rsidRPr="00CF7066" w:rsidRDefault="00945B71" w:rsidP="00945B71">
            <w:pPr>
              <w:contextualSpacing/>
              <w:jc w:val="both"/>
              <w:rPr>
                <w:sz w:val="28"/>
                <w:szCs w:val="28"/>
              </w:rPr>
            </w:pPr>
            <w:r w:rsidRPr="00CF7066">
              <w:rPr>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850" w:type="dxa"/>
          </w:tcPr>
          <w:p w14:paraId="0A29AB2E" w14:textId="12DFA05B" w:rsidR="00894CBD" w:rsidRPr="00CF7066" w:rsidRDefault="00945B71" w:rsidP="00945B71">
            <w:pPr>
              <w:ind w:firstLine="34"/>
              <w:contextualSpacing/>
              <w:jc w:val="both"/>
              <w:rPr>
                <w:sz w:val="28"/>
                <w:szCs w:val="28"/>
              </w:rPr>
            </w:pPr>
            <w:r w:rsidRPr="00CF7066">
              <w:rPr>
                <w:sz w:val="28"/>
                <w:szCs w:val="28"/>
              </w:rPr>
              <w:t>6.9.1</w:t>
            </w:r>
          </w:p>
        </w:tc>
        <w:tc>
          <w:tcPr>
            <w:tcW w:w="5812" w:type="dxa"/>
            <w:vMerge/>
          </w:tcPr>
          <w:p w14:paraId="7B98AF77" w14:textId="77777777" w:rsidR="00894CBD" w:rsidRPr="00CF7066" w:rsidRDefault="00894CBD" w:rsidP="00945B71">
            <w:pPr>
              <w:contextualSpacing/>
              <w:jc w:val="both"/>
              <w:rPr>
                <w:sz w:val="28"/>
                <w:szCs w:val="28"/>
              </w:rPr>
            </w:pPr>
          </w:p>
        </w:tc>
      </w:tr>
      <w:tr w:rsidR="00CF7066" w:rsidRPr="00CF7066" w14:paraId="67DDF23D" w14:textId="77777777" w:rsidTr="00945B71">
        <w:trPr>
          <w:trHeight w:val="135"/>
        </w:trPr>
        <w:tc>
          <w:tcPr>
            <w:tcW w:w="738" w:type="dxa"/>
          </w:tcPr>
          <w:p w14:paraId="5E7636E5" w14:textId="273996CC" w:rsidR="00894CBD" w:rsidRPr="00CF7066" w:rsidRDefault="00945B71" w:rsidP="00945B71">
            <w:pPr>
              <w:ind w:right="-19"/>
              <w:contextualSpacing/>
              <w:jc w:val="both"/>
              <w:rPr>
                <w:sz w:val="28"/>
                <w:szCs w:val="28"/>
              </w:rPr>
            </w:pPr>
            <w:r w:rsidRPr="00CF7066">
              <w:rPr>
                <w:sz w:val="28"/>
                <w:szCs w:val="28"/>
              </w:rPr>
              <w:t>10</w:t>
            </w:r>
          </w:p>
          <w:p w14:paraId="7824EA85" w14:textId="77777777" w:rsidR="00894CBD" w:rsidRPr="00CF7066" w:rsidRDefault="00894CBD" w:rsidP="00945B71">
            <w:pPr>
              <w:ind w:right="-19"/>
              <w:contextualSpacing/>
              <w:jc w:val="both"/>
              <w:rPr>
                <w:sz w:val="28"/>
                <w:szCs w:val="28"/>
              </w:rPr>
            </w:pPr>
          </w:p>
          <w:p w14:paraId="3B45EFC5" w14:textId="77777777" w:rsidR="00894CBD" w:rsidRPr="00CF7066" w:rsidRDefault="00894CBD" w:rsidP="00945B71">
            <w:pPr>
              <w:ind w:right="-19"/>
              <w:contextualSpacing/>
              <w:jc w:val="both"/>
              <w:rPr>
                <w:sz w:val="28"/>
                <w:szCs w:val="28"/>
              </w:rPr>
            </w:pPr>
          </w:p>
        </w:tc>
        <w:tc>
          <w:tcPr>
            <w:tcW w:w="2410" w:type="dxa"/>
          </w:tcPr>
          <w:p w14:paraId="050C315C" w14:textId="22A6254B" w:rsidR="00894CBD" w:rsidRPr="00CF7066" w:rsidRDefault="00945B71" w:rsidP="00945B71">
            <w:pPr>
              <w:contextualSpacing/>
              <w:jc w:val="both"/>
              <w:rPr>
                <w:sz w:val="28"/>
                <w:szCs w:val="28"/>
              </w:rPr>
            </w:pPr>
            <w:r w:rsidRPr="00CF7066">
              <w:rPr>
                <w:sz w:val="28"/>
                <w:szCs w:val="28"/>
              </w:rPr>
              <w:t>служебные гаражи</w:t>
            </w:r>
          </w:p>
        </w:tc>
        <w:tc>
          <w:tcPr>
            <w:tcW w:w="4961" w:type="dxa"/>
          </w:tcPr>
          <w:p w14:paraId="3FCE5344" w14:textId="04477AC8" w:rsidR="00894CBD" w:rsidRPr="00CF7066" w:rsidRDefault="00945B71" w:rsidP="00945B71">
            <w:pPr>
              <w:contextualSpacing/>
              <w:jc w:val="both"/>
              <w:rPr>
                <w:sz w:val="28"/>
                <w:szCs w:val="28"/>
              </w:rPr>
            </w:pPr>
            <w:r w:rsidRPr="00CF7066">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CF7066">
                <w:rPr>
                  <w:rStyle w:val="af"/>
                  <w:color w:val="auto"/>
                  <w:sz w:val="28"/>
                  <w:szCs w:val="28"/>
                  <w:u w:val="none"/>
                </w:rPr>
                <w:t>кодами 3.0</w:t>
              </w:r>
            </w:hyperlink>
            <w:r w:rsidRPr="00CF7066">
              <w:rPr>
                <w:sz w:val="28"/>
                <w:szCs w:val="28"/>
              </w:rPr>
              <w:t xml:space="preserve">, </w:t>
            </w:r>
            <w:hyperlink w:anchor="sub_1040" w:history="1">
              <w:r w:rsidRPr="00CF7066">
                <w:rPr>
                  <w:rStyle w:val="af"/>
                  <w:color w:val="auto"/>
                  <w:sz w:val="28"/>
                  <w:szCs w:val="28"/>
                  <w:u w:val="none"/>
                </w:rPr>
                <w:t>4.0</w:t>
              </w:r>
            </w:hyperlink>
            <w:r w:rsidRPr="00CF7066">
              <w:rPr>
                <w:sz w:val="28"/>
                <w:szCs w:val="28"/>
              </w:rPr>
              <w:t>, а также для стоянки и хранения транспортных средств общего пользования, в том числе в депо</w:t>
            </w:r>
          </w:p>
        </w:tc>
        <w:tc>
          <w:tcPr>
            <w:tcW w:w="850" w:type="dxa"/>
          </w:tcPr>
          <w:p w14:paraId="695D1E0F" w14:textId="777342B3" w:rsidR="00894CBD" w:rsidRPr="00CF7066" w:rsidRDefault="00945B71" w:rsidP="00945B71">
            <w:pPr>
              <w:ind w:firstLine="34"/>
              <w:contextualSpacing/>
              <w:jc w:val="both"/>
              <w:rPr>
                <w:sz w:val="28"/>
                <w:szCs w:val="28"/>
              </w:rPr>
            </w:pPr>
            <w:r w:rsidRPr="00CF7066">
              <w:rPr>
                <w:sz w:val="28"/>
                <w:szCs w:val="28"/>
              </w:rPr>
              <w:t>4.9</w:t>
            </w:r>
          </w:p>
          <w:p w14:paraId="345714CB" w14:textId="77777777" w:rsidR="00894CBD" w:rsidRPr="00CF7066" w:rsidRDefault="00894CBD" w:rsidP="00945B71">
            <w:pPr>
              <w:ind w:firstLine="34"/>
              <w:contextualSpacing/>
              <w:jc w:val="both"/>
              <w:rPr>
                <w:sz w:val="28"/>
                <w:szCs w:val="28"/>
              </w:rPr>
            </w:pPr>
          </w:p>
          <w:p w14:paraId="0BC58671" w14:textId="77777777" w:rsidR="00894CBD" w:rsidRPr="00CF7066" w:rsidRDefault="00894CBD" w:rsidP="00945B71">
            <w:pPr>
              <w:ind w:firstLine="34"/>
              <w:contextualSpacing/>
              <w:jc w:val="both"/>
              <w:rPr>
                <w:sz w:val="28"/>
                <w:szCs w:val="28"/>
              </w:rPr>
            </w:pPr>
          </w:p>
        </w:tc>
        <w:tc>
          <w:tcPr>
            <w:tcW w:w="5812" w:type="dxa"/>
            <w:vMerge/>
          </w:tcPr>
          <w:p w14:paraId="33C35699" w14:textId="77777777" w:rsidR="00894CBD" w:rsidRPr="00CF7066" w:rsidRDefault="00894CBD" w:rsidP="00945B71">
            <w:pPr>
              <w:contextualSpacing/>
              <w:jc w:val="both"/>
              <w:rPr>
                <w:sz w:val="28"/>
                <w:szCs w:val="28"/>
              </w:rPr>
            </w:pPr>
          </w:p>
        </w:tc>
      </w:tr>
      <w:tr w:rsidR="00CF7066" w:rsidRPr="00CF7066" w14:paraId="36047E07" w14:textId="77777777" w:rsidTr="00945B71">
        <w:trPr>
          <w:trHeight w:val="1572"/>
        </w:trPr>
        <w:tc>
          <w:tcPr>
            <w:tcW w:w="738" w:type="dxa"/>
          </w:tcPr>
          <w:p w14:paraId="48A2F303" w14:textId="00A80727" w:rsidR="00894CBD" w:rsidRPr="00CF7066" w:rsidRDefault="00945B71" w:rsidP="00945B71">
            <w:pPr>
              <w:ind w:right="-19"/>
              <w:contextualSpacing/>
              <w:jc w:val="both"/>
              <w:rPr>
                <w:sz w:val="28"/>
                <w:szCs w:val="28"/>
              </w:rPr>
            </w:pPr>
            <w:r w:rsidRPr="00CF7066">
              <w:rPr>
                <w:sz w:val="28"/>
                <w:szCs w:val="28"/>
              </w:rPr>
              <w:t>11</w:t>
            </w:r>
          </w:p>
          <w:p w14:paraId="2E51A6AA" w14:textId="77777777" w:rsidR="00894CBD" w:rsidRPr="00CF7066" w:rsidRDefault="00894CBD" w:rsidP="00945B71">
            <w:pPr>
              <w:ind w:right="-19"/>
              <w:contextualSpacing/>
              <w:jc w:val="both"/>
              <w:rPr>
                <w:sz w:val="28"/>
                <w:szCs w:val="28"/>
              </w:rPr>
            </w:pPr>
          </w:p>
          <w:p w14:paraId="0D7382CE" w14:textId="77777777" w:rsidR="00894CBD" w:rsidRPr="00CF7066" w:rsidRDefault="00894CBD" w:rsidP="00945B71">
            <w:pPr>
              <w:ind w:right="-19"/>
              <w:contextualSpacing/>
              <w:jc w:val="both"/>
              <w:rPr>
                <w:sz w:val="28"/>
                <w:szCs w:val="28"/>
              </w:rPr>
            </w:pPr>
          </w:p>
          <w:p w14:paraId="236DD169" w14:textId="77777777" w:rsidR="00894CBD" w:rsidRPr="00CF7066" w:rsidRDefault="00894CBD" w:rsidP="00945B71">
            <w:pPr>
              <w:ind w:right="-19"/>
              <w:contextualSpacing/>
              <w:jc w:val="both"/>
              <w:rPr>
                <w:sz w:val="28"/>
                <w:szCs w:val="28"/>
              </w:rPr>
            </w:pPr>
          </w:p>
          <w:p w14:paraId="470761F1" w14:textId="77777777" w:rsidR="00894CBD" w:rsidRPr="00CF7066" w:rsidRDefault="00894CBD" w:rsidP="00945B71">
            <w:pPr>
              <w:ind w:right="-19"/>
              <w:contextualSpacing/>
              <w:jc w:val="both"/>
              <w:rPr>
                <w:sz w:val="28"/>
                <w:szCs w:val="28"/>
              </w:rPr>
            </w:pPr>
          </w:p>
          <w:p w14:paraId="01452841" w14:textId="77777777" w:rsidR="00894CBD" w:rsidRPr="00CF7066" w:rsidRDefault="00894CBD" w:rsidP="00945B71">
            <w:pPr>
              <w:ind w:right="-19"/>
              <w:contextualSpacing/>
              <w:jc w:val="both"/>
              <w:rPr>
                <w:sz w:val="28"/>
                <w:szCs w:val="28"/>
              </w:rPr>
            </w:pPr>
          </w:p>
          <w:p w14:paraId="552606F3" w14:textId="77777777" w:rsidR="00894CBD" w:rsidRPr="00CF7066" w:rsidRDefault="00894CBD" w:rsidP="00945B71">
            <w:pPr>
              <w:ind w:right="-19"/>
              <w:contextualSpacing/>
              <w:jc w:val="both"/>
              <w:rPr>
                <w:sz w:val="28"/>
                <w:szCs w:val="28"/>
              </w:rPr>
            </w:pPr>
          </w:p>
          <w:p w14:paraId="2EE5811B" w14:textId="77777777" w:rsidR="00894CBD" w:rsidRPr="00CF7066" w:rsidRDefault="00894CBD" w:rsidP="00945B71">
            <w:pPr>
              <w:ind w:right="-19"/>
              <w:contextualSpacing/>
              <w:jc w:val="both"/>
              <w:rPr>
                <w:sz w:val="28"/>
                <w:szCs w:val="28"/>
              </w:rPr>
            </w:pPr>
          </w:p>
          <w:p w14:paraId="3596AC2C" w14:textId="77777777" w:rsidR="00894CBD" w:rsidRPr="00CF7066" w:rsidRDefault="00894CBD" w:rsidP="00945B71">
            <w:pPr>
              <w:ind w:right="-19"/>
              <w:contextualSpacing/>
              <w:jc w:val="both"/>
              <w:rPr>
                <w:sz w:val="28"/>
                <w:szCs w:val="28"/>
              </w:rPr>
            </w:pPr>
          </w:p>
          <w:p w14:paraId="7057D2C6" w14:textId="77777777" w:rsidR="00894CBD" w:rsidRPr="00CF7066" w:rsidRDefault="00894CBD" w:rsidP="00945B71">
            <w:pPr>
              <w:ind w:right="-19"/>
              <w:contextualSpacing/>
              <w:jc w:val="both"/>
              <w:rPr>
                <w:sz w:val="28"/>
                <w:szCs w:val="28"/>
              </w:rPr>
            </w:pPr>
          </w:p>
          <w:p w14:paraId="743DD802" w14:textId="77777777" w:rsidR="00894CBD" w:rsidRPr="00CF7066" w:rsidRDefault="00894CBD" w:rsidP="00945B71">
            <w:pPr>
              <w:ind w:right="-19"/>
              <w:contextualSpacing/>
              <w:jc w:val="both"/>
              <w:rPr>
                <w:sz w:val="28"/>
                <w:szCs w:val="28"/>
              </w:rPr>
            </w:pPr>
          </w:p>
          <w:p w14:paraId="0394BC17" w14:textId="77777777" w:rsidR="00894CBD" w:rsidRPr="00CF7066" w:rsidRDefault="00894CBD" w:rsidP="00945B71">
            <w:pPr>
              <w:ind w:right="-19"/>
              <w:contextualSpacing/>
              <w:jc w:val="both"/>
              <w:rPr>
                <w:sz w:val="28"/>
                <w:szCs w:val="28"/>
              </w:rPr>
            </w:pPr>
          </w:p>
          <w:p w14:paraId="7C007F77" w14:textId="77777777" w:rsidR="00894CBD" w:rsidRPr="00CF7066" w:rsidRDefault="00894CBD" w:rsidP="00945B71">
            <w:pPr>
              <w:ind w:right="-19"/>
              <w:contextualSpacing/>
              <w:jc w:val="both"/>
              <w:rPr>
                <w:sz w:val="28"/>
                <w:szCs w:val="28"/>
              </w:rPr>
            </w:pPr>
          </w:p>
        </w:tc>
        <w:tc>
          <w:tcPr>
            <w:tcW w:w="2410" w:type="dxa"/>
          </w:tcPr>
          <w:p w14:paraId="3A26F284" w14:textId="7CA21DD8" w:rsidR="00894CBD" w:rsidRPr="00CF7066" w:rsidRDefault="00945B71" w:rsidP="00945B71">
            <w:pPr>
              <w:contextualSpacing/>
              <w:jc w:val="both"/>
              <w:rPr>
                <w:sz w:val="28"/>
                <w:szCs w:val="28"/>
              </w:rPr>
            </w:pPr>
            <w:r w:rsidRPr="00CF7066">
              <w:rPr>
                <w:sz w:val="28"/>
                <w:szCs w:val="28"/>
              </w:rPr>
              <w:t>предоставление коммунальных услуг</w:t>
            </w:r>
          </w:p>
        </w:tc>
        <w:tc>
          <w:tcPr>
            <w:tcW w:w="4961" w:type="dxa"/>
          </w:tcPr>
          <w:p w14:paraId="03327638" w14:textId="37921908" w:rsidR="00894CBD" w:rsidRPr="00CF7066" w:rsidRDefault="00945B71" w:rsidP="00945B71">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0" w:type="dxa"/>
          </w:tcPr>
          <w:p w14:paraId="41EDE1AA" w14:textId="273F9034" w:rsidR="00894CBD" w:rsidRPr="00CF7066" w:rsidRDefault="00945B71" w:rsidP="00945B71">
            <w:pPr>
              <w:ind w:firstLine="34"/>
              <w:contextualSpacing/>
              <w:jc w:val="both"/>
              <w:rPr>
                <w:sz w:val="28"/>
                <w:szCs w:val="28"/>
              </w:rPr>
            </w:pPr>
            <w:r w:rsidRPr="00CF7066">
              <w:rPr>
                <w:sz w:val="28"/>
                <w:szCs w:val="28"/>
              </w:rPr>
              <w:t>3.1.1</w:t>
            </w:r>
          </w:p>
          <w:p w14:paraId="5DF70DC0" w14:textId="77777777" w:rsidR="00894CBD" w:rsidRPr="00CF7066" w:rsidRDefault="00894CBD" w:rsidP="00945B71">
            <w:pPr>
              <w:ind w:firstLine="34"/>
              <w:contextualSpacing/>
              <w:jc w:val="both"/>
              <w:rPr>
                <w:sz w:val="28"/>
                <w:szCs w:val="28"/>
              </w:rPr>
            </w:pPr>
          </w:p>
          <w:p w14:paraId="69D76B2B" w14:textId="77777777" w:rsidR="00894CBD" w:rsidRPr="00CF7066" w:rsidRDefault="00894CBD" w:rsidP="00945B71">
            <w:pPr>
              <w:ind w:firstLine="34"/>
              <w:contextualSpacing/>
              <w:jc w:val="both"/>
              <w:rPr>
                <w:sz w:val="28"/>
                <w:szCs w:val="28"/>
              </w:rPr>
            </w:pPr>
          </w:p>
          <w:p w14:paraId="08374A75" w14:textId="77777777" w:rsidR="00894CBD" w:rsidRPr="00CF7066" w:rsidRDefault="00894CBD" w:rsidP="00945B71">
            <w:pPr>
              <w:ind w:firstLine="34"/>
              <w:contextualSpacing/>
              <w:jc w:val="both"/>
              <w:rPr>
                <w:sz w:val="28"/>
                <w:szCs w:val="28"/>
              </w:rPr>
            </w:pPr>
          </w:p>
          <w:p w14:paraId="4C302B51" w14:textId="77777777" w:rsidR="00894CBD" w:rsidRPr="00CF7066" w:rsidRDefault="00894CBD" w:rsidP="00945B71">
            <w:pPr>
              <w:ind w:firstLine="34"/>
              <w:contextualSpacing/>
              <w:jc w:val="both"/>
              <w:rPr>
                <w:sz w:val="28"/>
                <w:szCs w:val="28"/>
              </w:rPr>
            </w:pPr>
          </w:p>
          <w:p w14:paraId="6EFAA0D5" w14:textId="77777777" w:rsidR="00894CBD" w:rsidRPr="00CF7066" w:rsidRDefault="00894CBD" w:rsidP="00945B71">
            <w:pPr>
              <w:ind w:firstLine="34"/>
              <w:contextualSpacing/>
              <w:jc w:val="both"/>
              <w:rPr>
                <w:sz w:val="28"/>
                <w:szCs w:val="28"/>
              </w:rPr>
            </w:pPr>
          </w:p>
          <w:p w14:paraId="1FF9067D" w14:textId="77777777" w:rsidR="00894CBD" w:rsidRPr="00CF7066" w:rsidRDefault="00894CBD" w:rsidP="00945B71">
            <w:pPr>
              <w:ind w:firstLine="34"/>
              <w:contextualSpacing/>
              <w:jc w:val="both"/>
              <w:rPr>
                <w:sz w:val="28"/>
                <w:szCs w:val="28"/>
              </w:rPr>
            </w:pPr>
          </w:p>
          <w:p w14:paraId="2F7AADAC" w14:textId="77777777" w:rsidR="00894CBD" w:rsidRPr="00CF7066" w:rsidRDefault="00894CBD" w:rsidP="00945B71">
            <w:pPr>
              <w:ind w:firstLine="34"/>
              <w:contextualSpacing/>
              <w:jc w:val="both"/>
              <w:rPr>
                <w:sz w:val="28"/>
                <w:szCs w:val="28"/>
              </w:rPr>
            </w:pPr>
          </w:p>
          <w:p w14:paraId="1065652C" w14:textId="77777777" w:rsidR="00894CBD" w:rsidRPr="00CF7066" w:rsidRDefault="00894CBD" w:rsidP="00945B71">
            <w:pPr>
              <w:ind w:firstLine="34"/>
              <w:contextualSpacing/>
              <w:jc w:val="both"/>
              <w:rPr>
                <w:sz w:val="28"/>
                <w:szCs w:val="28"/>
              </w:rPr>
            </w:pPr>
          </w:p>
          <w:p w14:paraId="1CE6F99E" w14:textId="77777777" w:rsidR="00894CBD" w:rsidRPr="00CF7066" w:rsidRDefault="00894CBD" w:rsidP="00945B71">
            <w:pPr>
              <w:ind w:firstLine="34"/>
              <w:contextualSpacing/>
              <w:jc w:val="both"/>
              <w:rPr>
                <w:sz w:val="28"/>
                <w:szCs w:val="28"/>
              </w:rPr>
            </w:pPr>
          </w:p>
          <w:p w14:paraId="6402D174" w14:textId="77777777" w:rsidR="00894CBD" w:rsidRPr="00CF7066" w:rsidRDefault="00894CBD" w:rsidP="00945B71">
            <w:pPr>
              <w:ind w:firstLine="34"/>
              <w:contextualSpacing/>
              <w:jc w:val="both"/>
              <w:rPr>
                <w:sz w:val="28"/>
                <w:szCs w:val="28"/>
              </w:rPr>
            </w:pPr>
          </w:p>
          <w:p w14:paraId="5B2A2BAD" w14:textId="77777777" w:rsidR="00894CBD" w:rsidRPr="00CF7066" w:rsidRDefault="00894CBD" w:rsidP="00945B71">
            <w:pPr>
              <w:ind w:firstLine="34"/>
              <w:contextualSpacing/>
              <w:jc w:val="both"/>
              <w:rPr>
                <w:sz w:val="28"/>
                <w:szCs w:val="28"/>
              </w:rPr>
            </w:pPr>
          </w:p>
          <w:p w14:paraId="7BDA7232" w14:textId="77777777" w:rsidR="00894CBD" w:rsidRPr="00CF7066" w:rsidRDefault="00894CBD" w:rsidP="00945B71">
            <w:pPr>
              <w:ind w:firstLine="34"/>
              <w:contextualSpacing/>
              <w:jc w:val="both"/>
              <w:rPr>
                <w:sz w:val="28"/>
                <w:szCs w:val="28"/>
              </w:rPr>
            </w:pPr>
          </w:p>
        </w:tc>
        <w:tc>
          <w:tcPr>
            <w:tcW w:w="5812" w:type="dxa"/>
            <w:vMerge w:val="restart"/>
          </w:tcPr>
          <w:p w14:paraId="065BED04" w14:textId="548FE9C7" w:rsidR="00894CBD" w:rsidRPr="00CF7066" w:rsidRDefault="00945B71" w:rsidP="00945B71">
            <w:pPr>
              <w:contextualSpacing/>
              <w:jc w:val="both"/>
              <w:rPr>
                <w:sz w:val="28"/>
                <w:szCs w:val="28"/>
              </w:rPr>
            </w:pPr>
            <w:r w:rsidRPr="00CF7066">
              <w:rPr>
                <w:sz w:val="28"/>
                <w:szCs w:val="28"/>
              </w:rPr>
              <w:t>минимальная площадь земельных участ</w:t>
            </w:r>
            <w:r w:rsidR="00AC4F58" w:rsidRPr="00CF7066">
              <w:rPr>
                <w:sz w:val="28"/>
                <w:szCs w:val="28"/>
              </w:rPr>
              <w:t xml:space="preserve">-                 </w:t>
            </w:r>
            <w:r w:rsidRPr="00CF7066">
              <w:rPr>
                <w:sz w:val="28"/>
                <w:szCs w:val="28"/>
              </w:rPr>
              <w:t>ков – 20 кв. м.</w:t>
            </w:r>
            <w:r w:rsidR="00AC4F58" w:rsidRPr="00CF7066">
              <w:rPr>
                <w:sz w:val="28"/>
                <w:szCs w:val="28"/>
              </w:rPr>
              <w:t>;</w:t>
            </w:r>
          </w:p>
          <w:p w14:paraId="0FA067E1" w14:textId="4846180A" w:rsidR="00894CBD" w:rsidRPr="00CF7066" w:rsidRDefault="00945B71" w:rsidP="00945B71">
            <w:pPr>
              <w:contextualSpacing/>
              <w:jc w:val="both"/>
              <w:rPr>
                <w:sz w:val="28"/>
                <w:szCs w:val="28"/>
              </w:rPr>
            </w:pPr>
            <w:r w:rsidRPr="00CF7066">
              <w:rPr>
                <w:sz w:val="28"/>
                <w:szCs w:val="28"/>
              </w:rPr>
              <w:t>тепловые  котельные мощностью  до 200 гкал.</w:t>
            </w:r>
          </w:p>
          <w:p w14:paraId="17BDE9C6" w14:textId="76E1C569" w:rsidR="00894CBD" w:rsidRPr="00CF7066" w:rsidRDefault="00945B71" w:rsidP="00945B71">
            <w:pPr>
              <w:contextualSpacing/>
              <w:jc w:val="both"/>
              <w:rPr>
                <w:sz w:val="28"/>
                <w:szCs w:val="28"/>
              </w:rPr>
            </w:pPr>
            <w:r w:rsidRPr="00CF7066">
              <w:rPr>
                <w:sz w:val="28"/>
                <w:szCs w:val="28"/>
              </w:rPr>
              <w:t>максимальное количество этажей  – не более 2.</w:t>
            </w:r>
          </w:p>
          <w:p w14:paraId="6BBE0BE5" w14:textId="3008661D" w:rsidR="00894CBD" w:rsidRPr="00CF7066" w:rsidRDefault="00945B71" w:rsidP="00945B71">
            <w:pPr>
              <w:contextualSpacing/>
              <w:jc w:val="both"/>
              <w:rPr>
                <w:sz w:val="28"/>
                <w:szCs w:val="28"/>
              </w:rPr>
            </w:pPr>
            <w:r w:rsidRPr="00CF7066">
              <w:rPr>
                <w:sz w:val="28"/>
                <w:szCs w:val="28"/>
              </w:rPr>
              <w:t>высота – не более 22 м, за исключением объектов сотовой, радиорелейной, спутниковой связи</w:t>
            </w:r>
            <w:r w:rsidR="00AC4F58" w:rsidRPr="00CF7066">
              <w:rPr>
                <w:sz w:val="28"/>
                <w:szCs w:val="28"/>
              </w:rPr>
              <w:t>;</w:t>
            </w:r>
          </w:p>
          <w:p w14:paraId="74DB4E85" w14:textId="4D4232D0" w:rsidR="00894CBD" w:rsidRPr="00CF7066" w:rsidRDefault="00945B71" w:rsidP="00945B71">
            <w:pPr>
              <w:contextualSpacing/>
              <w:jc w:val="both"/>
              <w:rPr>
                <w:sz w:val="28"/>
                <w:szCs w:val="28"/>
              </w:rPr>
            </w:pPr>
            <w:r w:rsidRPr="00CF7066">
              <w:rPr>
                <w:sz w:val="28"/>
                <w:szCs w:val="28"/>
              </w:rPr>
              <w:t>минимальный отступ от границ участка  - 3 м.</w:t>
            </w:r>
            <w:r w:rsidR="00AC4F58" w:rsidRPr="00CF7066">
              <w:rPr>
                <w:sz w:val="28"/>
                <w:szCs w:val="28"/>
              </w:rPr>
              <w:t>;</w:t>
            </w:r>
          </w:p>
          <w:p w14:paraId="1C6027C0" w14:textId="116A5E8B" w:rsidR="00894CBD" w:rsidRPr="00CF7066" w:rsidRDefault="00945B71" w:rsidP="00945B71">
            <w:pPr>
              <w:contextualSpacing/>
              <w:jc w:val="both"/>
              <w:rPr>
                <w:sz w:val="28"/>
                <w:szCs w:val="28"/>
              </w:rPr>
            </w:pPr>
            <w:r w:rsidRPr="00CF7066">
              <w:rPr>
                <w:sz w:val="28"/>
                <w:szCs w:val="28"/>
              </w:rPr>
              <w:t>максимальный процент застройки в границах участка – 40%.</w:t>
            </w:r>
          </w:p>
          <w:p w14:paraId="2FE1A5BA" w14:textId="77777777" w:rsidR="00894CBD" w:rsidRPr="00CF7066" w:rsidRDefault="00894CBD" w:rsidP="00945B71">
            <w:pPr>
              <w:contextualSpacing/>
              <w:jc w:val="both"/>
              <w:rPr>
                <w:sz w:val="28"/>
                <w:szCs w:val="28"/>
              </w:rPr>
            </w:pPr>
          </w:p>
          <w:p w14:paraId="7E9F9427" w14:textId="77777777" w:rsidR="00894CBD" w:rsidRPr="00CF7066" w:rsidRDefault="00894CBD" w:rsidP="00945B71">
            <w:pPr>
              <w:contextualSpacing/>
              <w:jc w:val="both"/>
              <w:rPr>
                <w:sz w:val="28"/>
                <w:szCs w:val="28"/>
              </w:rPr>
            </w:pPr>
          </w:p>
          <w:p w14:paraId="4B03963A" w14:textId="77777777" w:rsidR="00894CBD" w:rsidRPr="00CF7066" w:rsidRDefault="00894CBD" w:rsidP="00945B71">
            <w:pPr>
              <w:contextualSpacing/>
              <w:jc w:val="both"/>
              <w:rPr>
                <w:sz w:val="28"/>
                <w:szCs w:val="28"/>
              </w:rPr>
            </w:pPr>
          </w:p>
          <w:p w14:paraId="63A704DD" w14:textId="77777777" w:rsidR="00894CBD" w:rsidRPr="00CF7066" w:rsidRDefault="00894CBD" w:rsidP="00945B71">
            <w:pPr>
              <w:contextualSpacing/>
              <w:jc w:val="both"/>
              <w:rPr>
                <w:sz w:val="28"/>
                <w:szCs w:val="28"/>
              </w:rPr>
            </w:pPr>
          </w:p>
          <w:p w14:paraId="19726B4D" w14:textId="77777777" w:rsidR="00894CBD" w:rsidRPr="00CF7066" w:rsidRDefault="00894CBD" w:rsidP="00945B71">
            <w:pPr>
              <w:contextualSpacing/>
              <w:jc w:val="both"/>
              <w:rPr>
                <w:sz w:val="28"/>
                <w:szCs w:val="28"/>
              </w:rPr>
            </w:pPr>
          </w:p>
          <w:p w14:paraId="558B3AB8" w14:textId="77777777" w:rsidR="00894CBD" w:rsidRPr="00CF7066" w:rsidRDefault="00894CBD" w:rsidP="00945B71">
            <w:pPr>
              <w:contextualSpacing/>
              <w:jc w:val="both"/>
              <w:rPr>
                <w:sz w:val="28"/>
                <w:szCs w:val="28"/>
              </w:rPr>
            </w:pPr>
          </w:p>
          <w:p w14:paraId="59588533" w14:textId="77777777" w:rsidR="00894CBD" w:rsidRPr="00CF7066" w:rsidRDefault="00894CBD" w:rsidP="00945B71">
            <w:pPr>
              <w:contextualSpacing/>
              <w:jc w:val="both"/>
              <w:rPr>
                <w:sz w:val="28"/>
                <w:szCs w:val="28"/>
              </w:rPr>
            </w:pPr>
          </w:p>
          <w:p w14:paraId="33FAE5FF" w14:textId="77777777" w:rsidR="00894CBD" w:rsidRPr="00CF7066" w:rsidRDefault="00894CBD" w:rsidP="00945B71">
            <w:pPr>
              <w:contextualSpacing/>
              <w:jc w:val="both"/>
              <w:rPr>
                <w:sz w:val="28"/>
                <w:szCs w:val="28"/>
              </w:rPr>
            </w:pPr>
          </w:p>
          <w:p w14:paraId="3B5633C4" w14:textId="77777777" w:rsidR="00894CBD" w:rsidRPr="00CF7066" w:rsidRDefault="00894CBD" w:rsidP="00945B71">
            <w:pPr>
              <w:contextualSpacing/>
              <w:jc w:val="both"/>
              <w:rPr>
                <w:sz w:val="28"/>
                <w:szCs w:val="28"/>
              </w:rPr>
            </w:pPr>
          </w:p>
          <w:p w14:paraId="750CAEA8" w14:textId="77777777" w:rsidR="00894CBD" w:rsidRPr="00CF7066" w:rsidRDefault="00894CBD" w:rsidP="00945B71">
            <w:pPr>
              <w:contextualSpacing/>
              <w:jc w:val="both"/>
              <w:rPr>
                <w:sz w:val="28"/>
                <w:szCs w:val="28"/>
              </w:rPr>
            </w:pPr>
          </w:p>
          <w:p w14:paraId="029555AD" w14:textId="77777777" w:rsidR="00894CBD" w:rsidRPr="00CF7066" w:rsidRDefault="00894CBD" w:rsidP="00945B71">
            <w:pPr>
              <w:contextualSpacing/>
              <w:jc w:val="both"/>
              <w:rPr>
                <w:sz w:val="28"/>
                <w:szCs w:val="28"/>
              </w:rPr>
            </w:pPr>
          </w:p>
        </w:tc>
      </w:tr>
      <w:tr w:rsidR="00CF7066" w:rsidRPr="00CF7066" w14:paraId="3AC758D6" w14:textId="77777777" w:rsidTr="00945B71">
        <w:trPr>
          <w:trHeight w:val="1147"/>
        </w:trPr>
        <w:tc>
          <w:tcPr>
            <w:tcW w:w="738" w:type="dxa"/>
          </w:tcPr>
          <w:p w14:paraId="6563A484" w14:textId="47792DF0" w:rsidR="00894CBD" w:rsidRPr="00CF7066" w:rsidRDefault="00945B71" w:rsidP="00945B71">
            <w:pPr>
              <w:ind w:right="-19"/>
              <w:contextualSpacing/>
              <w:jc w:val="both"/>
              <w:rPr>
                <w:sz w:val="28"/>
                <w:szCs w:val="28"/>
              </w:rPr>
            </w:pPr>
            <w:r w:rsidRPr="00CF7066">
              <w:rPr>
                <w:sz w:val="28"/>
                <w:szCs w:val="28"/>
              </w:rPr>
              <w:t>12</w:t>
            </w:r>
          </w:p>
        </w:tc>
        <w:tc>
          <w:tcPr>
            <w:tcW w:w="2410" w:type="dxa"/>
          </w:tcPr>
          <w:p w14:paraId="3AAB41DB" w14:textId="625B1E25" w:rsidR="00894CBD" w:rsidRPr="00CF7066" w:rsidRDefault="00945B71" w:rsidP="00945B71">
            <w:pPr>
              <w:contextualSpacing/>
              <w:jc w:val="both"/>
              <w:rPr>
                <w:sz w:val="28"/>
                <w:szCs w:val="28"/>
              </w:rPr>
            </w:pPr>
            <w:r w:rsidRPr="00CF7066">
              <w:rPr>
                <w:sz w:val="28"/>
                <w:szCs w:val="28"/>
              </w:rPr>
              <w:t>связь</w:t>
            </w:r>
          </w:p>
        </w:tc>
        <w:tc>
          <w:tcPr>
            <w:tcW w:w="4961" w:type="dxa"/>
          </w:tcPr>
          <w:p w14:paraId="570A4998" w14:textId="135D6A1C" w:rsidR="00894CBD" w:rsidRPr="00CF7066" w:rsidRDefault="00945B71" w:rsidP="00945B71">
            <w:pPr>
              <w:contextualSpacing/>
              <w:jc w:val="both"/>
              <w:rPr>
                <w:sz w:val="28"/>
                <w:szCs w:val="28"/>
              </w:rPr>
            </w:pPr>
            <w:r w:rsidRPr="00CF7066">
              <w:rPr>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CF7066">
                <w:rPr>
                  <w:rStyle w:val="af"/>
                  <w:color w:val="auto"/>
                  <w:sz w:val="28"/>
                  <w:szCs w:val="28"/>
                  <w:u w:val="none"/>
                </w:rPr>
                <w:t>кодом 3.1</w:t>
              </w:r>
            </w:hyperlink>
          </w:p>
        </w:tc>
        <w:tc>
          <w:tcPr>
            <w:tcW w:w="850" w:type="dxa"/>
          </w:tcPr>
          <w:p w14:paraId="40B640A8" w14:textId="34769641" w:rsidR="00894CBD" w:rsidRPr="00CF7066" w:rsidRDefault="00945B71" w:rsidP="00945B71">
            <w:pPr>
              <w:ind w:firstLine="34"/>
              <w:contextualSpacing/>
              <w:jc w:val="both"/>
              <w:rPr>
                <w:sz w:val="28"/>
                <w:szCs w:val="28"/>
              </w:rPr>
            </w:pPr>
            <w:r w:rsidRPr="00CF7066">
              <w:rPr>
                <w:sz w:val="28"/>
                <w:szCs w:val="28"/>
              </w:rPr>
              <w:t>6.8</w:t>
            </w:r>
          </w:p>
        </w:tc>
        <w:tc>
          <w:tcPr>
            <w:tcW w:w="5812" w:type="dxa"/>
            <w:vMerge/>
          </w:tcPr>
          <w:p w14:paraId="2ADB5136" w14:textId="77777777" w:rsidR="00894CBD" w:rsidRPr="00CF7066" w:rsidRDefault="00894CBD" w:rsidP="00945B71">
            <w:pPr>
              <w:contextualSpacing/>
              <w:jc w:val="both"/>
              <w:rPr>
                <w:sz w:val="28"/>
                <w:szCs w:val="28"/>
              </w:rPr>
            </w:pPr>
          </w:p>
        </w:tc>
      </w:tr>
      <w:tr w:rsidR="00CF7066" w:rsidRPr="00CF7066" w14:paraId="20C411F1" w14:textId="77777777" w:rsidTr="00945B71">
        <w:trPr>
          <w:trHeight w:val="270"/>
        </w:trPr>
        <w:tc>
          <w:tcPr>
            <w:tcW w:w="14771" w:type="dxa"/>
            <w:gridSpan w:val="5"/>
          </w:tcPr>
          <w:p w14:paraId="0CA7E9E1" w14:textId="71275363" w:rsidR="00894CBD" w:rsidRPr="00CF7066" w:rsidRDefault="00945B71" w:rsidP="00945B71">
            <w:pPr>
              <w:ind w:right="-19"/>
              <w:contextualSpacing/>
              <w:jc w:val="both"/>
              <w:rPr>
                <w:sz w:val="28"/>
                <w:szCs w:val="28"/>
              </w:rPr>
            </w:pPr>
            <w:r w:rsidRPr="00CF7066">
              <w:rPr>
                <w:sz w:val="28"/>
                <w:szCs w:val="28"/>
              </w:rPr>
              <w:t>условно разрешенные виды использования</w:t>
            </w:r>
          </w:p>
        </w:tc>
      </w:tr>
      <w:tr w:rsidR="0083019A" w:rsidRPr="00CF7066" w14:paraId="1F17A934" w14:textId="77777777" w:rsidTr="00945B71">
        <w:trPr>
          <w:trHeight w:val="375"/>
        </w:trPr>
        <w:tc>
          <w:tcPr>
            <w:tcW w:w="738" w:type="dxa"/>
          </w:tcPr>
          <w:p w14:paraId="1CF0FCAE" w14:textId="60F06567" w:rsidR="00894CBD" w:rsidRPr="00CF7066" w:rsidRDefault="00945B71" w:rsidP="00945B71">
            <w:pPr>
              <w:ind w:right="-19"/>
              <w:contextualSpacing/>
              <w:jc w:val="both"/>
              <w:rPr>
                <w:sz w:val="28"/>
                <w:szCs w:val="28"/>
              </w:rPr>
            </w:pPr>
            <w:r w:rsidRPr="00CF7066">
              <w:rPr>
                <w:sz w:val="28"/>
                <w:szCs w:val="28"/>
              </w:rPr>
              <w:t>1</w:t>
            </w:r>
          </w:p>
        </w:tc>
        <w:tc>
          <w:tcPr>
            <w:tcW w:w="2410" w:type="dxa"/>
          </w:tcPr>
          <w:p w14:paraId="641A668A" w14:textId="19FF2217" w:rsidR="00894CBD" w:rsidRPr="00CF7066" w:rsidRDefault="00945B71" w:rsidP="00945B71">
            <w:pPr>
              <w:contextualSpacing/>
              <w:jc w:val="both"/>
              <w:rPr>
                <w:sz w:val="28"/>
                <w:szCs w:val="28"/>
              </w:rPr>
            </w:pPr>
            <w:r w:rsidRPr="00CF7066">
              <w:rPr>
                <w:sz w:val="28"/>
                <w:szCs w:val="28"/>
              </w:rPr>
              <w:t>обеспечение внутреннего правопорядка</w:t>
            </w:r>
          </w:p>
        </w:tc>
        <w:tc>
          <w:tcPr>
            <w:tcW w:w="4961" w:type="dxa"/>
          </w:tcPr>
          <w:p w14:paraId="63DCB956" w14:textId="5428272E" w:rsidR="00894CBD" w:rsidRPr="00CF7066" w:rsidRDefault="00945B71" w:rsidP="00945B71">
            <w:pPr>
              <w:contextualSpacing/>
              <w:jc w:val="both"/>
              <w:rPr>
                <w:sz w:val="28"/>
                <w:szCs w:val="28"/>
              </w:rPr>
            </w:pPr>
            <w:r w:rsidRPr="00CF7066">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Pr>
          <w:p w14:paraId="25BF0617" w14:textId="329123DA" w:rsidR="00894CBD" w:rsidRPr="00CF7066" w:rsidRDefault="00945B71" w:rsidP="00945B71">
            <w:pPr>
              <w:ind w:firstLine="34"/>
              <w:contextualSpacing/>
              <w:jc w:val="both"/>
              <w:rPr>
                <w:sz w:val="28"/>
                <w:szCs w:val="28"/>
              </w:rPr>
            </w:pPr>
            <w:r w:rsidRPr="00CF7066">
              <w:rPr>
                <w:sz w:val="28"/>
                <w:szCs w:val="28"/>
              </w:rPr>
              <w:t>8.3</w:t>
            </w:r>
          </w:p>
        </w:tc>
        <w:tc>
          <w:tcPr>
            <w:tcW w:w="5812" w:type="dxa"/>
          </w:tcPr>
          <w:p w14:paraId="2C595EC6" w14:textId="53AFD883" w:rsidR="00894CBD" w:rsidRPr="00CF7066" w:rsidRDefault="00945B71" w:rsidP="00945B71">
            <w:pPr>
              <w:contextualSpacing/>
              <w:jc w:val="both"/>
              <w:rPr>
                <w:sz w:val="28"/>
                <w:szCs w:val="28"/>
              </w:rPr>
            </w:pPr>
            <w:r w:rsidRPr="00CF7066">
              <w:rPr>
                <w:sz w:val="28"/>
                <w:szCs w:val="28"/>
              </w:rPr>
              <w:t>минимальная/максимальная площадь земельного участка – 1000/20000 кв. м.</w:t>
            </w:r>
            <w:r w:rsidR="00AC4F58" w:rsidRPr="00CF7066">
              <w:rPr>
                <w:sz w:val="28"/>
                <w:szCs w:val="28"/>
              </w:rPr>
              <w:t>;</w:t>
            </w:r>
          </w:p>
          <w:p w14:paraId="7B95912A" w14:textId="7625069B" w:rsidR="00894CBD" w:rsidRPr="00CF7066" w:rsidRDefault="00945B71" w:rsidP="00945B71">
            <w:pPr>
              <w:contextualSpacing/>
              <w:jc w:val="both"/>
              <w:rPr>
                <w:sz w:val="28"/>
                <w:szCs w:val="28"/>
              </w:rPr>
            </w:pPr>
            <w:r w:rsidRPr="00CF7066">
              <w:rPr>
                <w:sz w:val="28"/>
                <w:szCs w:val="28"/>
              </w:rPr>
              <w:t>максимальный процент застройки в границах земельного участка – 60%</w:t>
            </w:r>
            <w:r w:rsidR="00AC4F58" w:rsidRPr="00CF7066">
              <w:rPr>
                <w:sz w:val="28"/>
                <w:szCs w:val="28"/>
              </w:rPr>
              <w:t>;</w:t>
            </w:r>
          </w:p>
          <w:p w14:paraId="33EF0426" w14:textId="057B6571" w:rsidR="00894CBD" w:rsidRPr="00CF7066" w:rsidRDefault="00945B71" w:rsidP="00945B71">
            <w:pPr>
              <w:contextualSpacing/>
              <w:jc w:val="both"/>
              <w:rPr>
                <w:sz w:val="28"/>
                <w:szCs w:val="28"/>
              </w:rPr>
            </w:pPr>
            <w:r w:rsidRPr="00CF7066">
              <w:rPr>
                <w:sz w:val="28"/>
                <w:szCs w:val="28"/>
              </w:rPr>
              <w:t>минимальный отступ от границы земельного участка – 5 м.</w:t>
            </w:r>
            <w:r w:rsidR="00AC4F58" w:rsidRPr="00CF7066">
              <w:rPr>
                <w:sz w:val="28"/>
                <w:szCs w:val="28"/>
              </w:rPr>
              <w:t>;</w:t>
            </w:r>
          </w:p>
          <w:p w14:paraId="737F0470" w14:textId="1F5E1CF5" w:rsidR="00894CBD" w:rsidRPr="00CF7066" w:rsidRDefault="00945B71" w:rsidP="00945B71">
            <w:pPr>
              <w:contextualSpacing/>
              <w:jc w:val="both"/>
              <w:rPr>
                <w:sz w:val="28"/>
                <w:szCs w:val="28"/>
              </w:rPr>
            </w:pPr>
            <w:r w:rsidRPr="00CF7066">
              <w:rPr>
                <w:sz w:val="28"/>
                <w:szCs w:val="28"/>
              </w:rPr>
              <w:t>этажность – не более 2</w:t>
            </w:r>
            <w:r w:rsidR="00AC4F58" w:rsidRPr="00CF7066">
              <w:rPr>
                <w:sz w:val="28"/>
                <w:szCs w:val="28"/>
              </w:rPr>
              <w:t>;</w:t>
            </w:r>
          </w:p>
          <w:p w14:paraId="6ADA2656" w14:textId="788999A0" w:rsidR="00894CBD" w:rsidRPr="00CF7066" w:rsidRDefault="00945B71" w:rsidP="00945B71">
            <w:pPr>
              <w:contextualSpacing/>
              <w:jc w:val="both"/>
              <w:rPr>
                <w:sz w:val="28"/>
                <w:szCs w:val="28"/>
              </w:rPr>
            </w:pPr>
            <w:r w:rsidRPr="00CF7066">
              <w:rPr>
                <w:sz w:val="28"/>
                <w:szCs w:val="28"/>
              </w:rPr>
              <w:t>высота этажа – не более 6 м.</w:t>
            </w:r>
            <w:r w:rsidR="00AC4F58" w:rsidRPr="00CF7066">
              <w:rPr>
                <w:sz w:val="28"/>
                <w:szCs w:val="28"/>
              </w:rPr>
              <w:t>;</w:t>
            </w:r>
          </w:p>
          <w:p w14:paraId="4DFD8F94" w14:textId="51D778EC" w:rsidR="00894CBD" w:rsidRPr="00CF7066" w:rsidRDefault="00945B71" w:rsidP="00945B71">
            <w:pPr>
              <w:contextualSpacing/>
              <w:jc w:val="both"/>
              <w:rPr>
                <w:sz w:val="28"/>
                <w:szCs w:val="28"/>
              </w:rPr>
            </w:pPr>
            <w:r w:rsidRPr="00CF7066">
              <w:rPr>
                <w:sz w:val="28"/>
                <w:szCs w:val="28"/>
              </w:rPr>
              <w:t>высота здания – не более 15 м.</w:t>
            </w:r>
            <w:r w:rsidR="00AC4F58" w:rsidRPr="00CF7066">
              <w:rPr>
                <w:sz w:val="28"/>
                <w:szCs w:val="28"/>
              </w:rPr>
              <w:t>;</w:t>
            </w:r>
            <w:r w:rsidRPr="00CF7066">
              <w:rPr>
                <w:sz w:val="28"/>
                <w:szCs w:val="28"/>
              </w:rPr>
              <w:t xml:space="preserve">  </w:t>
            </w:r>
          </w:p>
          <w:p w14:paraId="1379EE9F" w14:textId="04536C86" w:rsidR="00894CBD" w:rsidRPr="00CF7066" w:rsidRDefault="00945B71" w:rsidP="00945B71">
            <w:pPr>
              <w:contextualSpacing/>
              <w:jc w:val="both"/>
              <w:rPr>
                <w:sz w:val="28"/>
                <w:szCs w:val="28"/>
              </w:rPr>
            </w:pPr>
            <w:r w:rsidRPr="00CF7066">
              <w:rPr>
                <w:sz w:val="28"/>
                <w:szCs w:val="28"/>
              </w:rPr>
              <w:t>озеленение – не менее 10 % от площади земельного участка</w:t>
            </w:r>
            <w:r w:rsidR="00AC4F58" w:rsidRPr="00CF7066">
              <w:rPr>
                <w:sz w:val="28"/>
                <w:szCs w:val="28"/>
              </w:rPr>
              <w:t>;</w:t>
            </w:r>
          </w:p>
          <w:p w14:paraId="47C3F2AC" w14:textId="282AE562" w:rsidR="00894CBD" w:rsidRPr="00CF7066" w:rsidRDefault="00945B71" w:rsidP="00945B71">
            <w:pPr>
              <w:contextualSpacing/>
              <w:jc w:val="both"/>
              <w:rPr>
                <w:sz w:val="28"/>
                <w:szCs w:val="28"/>
              </w:rPr>
            </w:pPr>
            <w:r w:rsidRPr="00CF7066">
              <w:rPr>
                <w:sz w:val="28"/>
                <w:szCs w:val="28"/>
              </w:rPr>
              <w:t xml:space="preserve">пожарные депо необходимо располагать на участке с отступом от красной линии до фронта выезда пожарных автомобилей не менее чем 15 м, для пожарных депо </w:t>
            </w:r>
            <w:r w:rsidR="00AC4F58" w:rsidRPr="00CF7066">
              <w:rPr>
                <w:sz w:val="28"/>
                <w:szCs w:val="28"/>
              </w:rPr>
              <w:t xml:space="preserve">II, IV, V </w:t>
            </w:r>
            <w:r w:rsidRPr="00CF7066">
              <w:rPr>
                <w:sz w:val="28"/>
                <w:szCs w:val="28"/>
              </w:rPr>
              <w:t>типов указанное расстояние допускается уменьшать до 10 м.</w:t>
            </w:r>
            <w:r w:rsidR="00AC4F58" w:rsidRPr="00CF7066">
              <w:rPr>
                <w:sz w:val="28"/>
                <w:szCs w:val="28"/>
              </w:rPr>
              <w:t>;</w:t>
            </w:r>
          </w:p>
          <w:p w14:paraId="43419111" w14:textId="14F4EF1F" w:rsidR="00894CBD" w:rsidRPr="00CF7066" w:rsidRDefault="00945B71" w:rsidP="00945B71">
            <w:pPr>
              <w:contextualSpacing/>
              <w:jc w:val="both"/>
              <w:rPr>
                <w:sz w:val="28"/>
                <w:szCs w:val="28"/>
              </w:rPr>
            </w:pPr>
            <w:r w:rsidRPr="00CF7066">
              <w:rPr>
                <w:sz w:val="28"/>
                <w:szCs w:val="28"/>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r w:rsidR="00AC4F58" w:rsidRPr="00CF7066">
              <w:rPr>
                <w:sz w:val="28"/>
                <w:szCs w:val="28"/>
              </w:rPr>
              <w:t>;</w:t>
            </w:r>
          </w:p>
          <w:p w14:paraId="4567182F" w14:textId="37D1911E" w:rsidR="00894CBD" w:rsidRPr="00CF7066" w:rsidRDefault="00945B71" w:rsidP="00945B71">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bl>
    <w:p w14:paraId="69C2F978" w14:textId="77777777" w:rsidR="00894CBD" w:rsidRPr="00CF7066" w:rsidRDefault="00894CBD" w:rsidP="00894CBD">
      <w:pPr>
        <w:ind w:firstLine="709"/>
        <w:contextualSpacing/>
        <w:jc w:val="both"/>
        <w:rPr>
          <w:sz w:val="28"/>
          <w:szCs w:val="28"/>
        </w:rPr>
      </w:pPr>
    </w:p>
    <w:p w14:paraId="77E958AB" w14:textId="1E2BD91E" w:rsidR="00894CBD" w:rsidRPr="00CF7066" w:rsidRDefault="00AC4F58"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4DFB7D6C" w14:textId="77777777" w:rsidR="00894CBD" w:rsidRPr="00CF7066" w:rsidRDefault="00894CBD" w:rsidP="00894CBD">
      <w:pPr>
        <w:ind w:firstLine="709"/>
        <w:contextualSpacing/>
        <w:jc w:val="both"/>
        <w:rPr>
          <w:sz w:val="28"/>
          <w:szCs w:val="28"/>
        </w:rPr>
      </w:pPr>
    </w:p>
    <w:p w14:paraId="44078841" w14:textId="774B7E4F" w:rsidR="00894CBD" w:rsidRPr="00CF7066" w:rsidRDefault="00AC4F58" w:rsidP="00894CBD">
      <w:pPr>
        <w:ind w:firstLine="709"/>
        <w:contextualSpacing/>
        <w:jc w:val="both"/>
        <w:rPr>
          <w:sz w:val="28"/>
          <w:szCs w:val="28"/>
        </w:rPr>
      </w:pPr>
      <w:r w:rsidRPr="00CF7066">
        <w:rPr>
          <w:sz w:val="28"/>
          <w:szCs w:val="28"/>
        </w:rPr>
        <w:t>Вспомог</w:t>
      </w:r>
      <w:r w:rsidR="00945B71" w:rsidRPr="00CF7066">
        <w:rPr>
          <w:sz w:val="28"/>
          <w:szCs w:val="28"/>
        </w:rPr>
        <w:t xml:space="preserve">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7002EE4B" w14:textId="77777777" w:rsidR="00894CBD" w:rsidRPr="00CF7066" w:rsidRDefault="00894CBD" w:rsidP="00894CBD">
      <w:pPr>
        <w:ind w:firstLine="709"/>
        <w:contextualSpacing/>
        <w:jc w:val="both"/>
        <w:rPr>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773"/>
      </w:tblGrid>
      <w:tr w:rsidR="00CF7066" w:rsidRPr="00CF7066" w14:paraId="6729FA4D" w14:textId="77777777" w:rsidTr="00A71EB6">
        <w:trPr>
          <w:trHeight w:val="552"/>
          <w:tblHeader/>
        </w:trPr>
        <w:tc>
          <w:tcPr>
            <w:tcW w:w="4219" w:type="dxa"/>
            <w:vAlign w:val="center"/>
          </w:tcPr>
          <w:p w14:paraId="3B7C946E" w14:textId="4B339697" w:rsidR="00894CBD" w:rsidRPr="00CF7066" w:rsidRDefault="00AC4F58" w:rsidP="00AC4F58">
            <w:pPr>
              <w:contextualSpacing/>
              <w:jc w:val="both"/>
              <w:rPr>
                <w:sz w:val="28"/>
                <w:szCs w:val="28"/>
              </w:rPr>
            </w:pPr>
            <w:r w:rsidRPr="00CF7066">
              <w:rPr>
                <w:sz w:val="28"/>
                <w:szCs w:val="28"/>
              </w:rPr>
              <w:t>Виды разрешенного использования</w:t>
            </w:r>
          </w:p>
        </w:tc>
        <w:tc>
          <w:tcPr>
            <w:tcW w:w="10773" w:type="dxa"/>
            <w:vAlign w:val="center"/>
          </w:tcPr>
          <w:p w14:paraId="35570A11" w14:textId="4970934A" w:rsidR="00894CBD" w:rsidRPr="00CF7066" w:rsidRDefault="00AC4F58" w:rsidP="00AC4F58">
            <w:pPr>
              <w:ind w:firstLine="61"/>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31C060C3" w14:textId="77777777" w:rsidTr="00A71EB6">
        <w:trPr>
          <w:trHeight w:val="1211"/>
        </w:trPr>
        <w:tc>
          <w:tcPr>
            <w:tcW w:w="4219" w:type="dxa"/>
          </w:tcPr>
          <w:p w14:paraId="50744ACA" w14:textId="0BA4E6D1" w:rsidR="00894CBD" w:rsidRPr="00CF7066" w:rsidRDefault="00AC4F58" w:rsidP="00AC4F58">
            <w:pPr>
              <w:contextualSpacing/>
              <w:jc w:val="both"/>
              <w:rPr>
                <w:sz w:val="28"/>
                <w:szCs w:val="28"/>
              </w:rPr>
            </w:pPr>
            <w:r w:rsidRPr="00CF7066">
              <w:rPr>
                <w:sz w:val="28"/>
                <w:szCs w:val="28"/>
              </w:rPr>
              <w:t>автостоянки для парковки автомобилей посетителей.</w:t>
            </w:r>
          </w:p>
        </w:tc>
        <w:tc>
          <w:tcPr>
            <w:tcW w:w="10773" w:type="dxa"/>
          </w:tcPr>
          <w:p w14:paraId="18661A07" w14:textId="60EEA814" w:rsidR="00894CBD" w:rsidRPr="00CF7066" w:rsidRDefault="00AC4F58" w:rsidP="00AC4F58">
            <w:pPr>
              <w:ind w:firstLine="61"/>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0012E93" w14:textId="70920D8C" w:rsidR="00894CBD" w:rsidRPr="00CF7066" w:rsidRDefault="00AC4F58" w:rsidP="00AC4F58">
            <w:pPr>
              <w:ind w:firstLine="61"/>
              <w:contextualSpacing/>
              <w:jc w:val="both"/>
              <w:rPr>
                <w:sz w:val="28"/>
                <w:szCs w:val="28"/>
              </w:rPr>
            </w:pPr>
            <w:r w:rsidRPr="00CF7066">
              <w:rPr>
                <w:sz w:val="28"/>
                <w:szCs w:val="28"/>
              </w:rPr>
              <w:t>размеры земельных участков автостоянок на одно место должны быть:</w:t>
            </w:r>
          </w:p>
          <w:p w14:paraId="6864816F" w14:textId="72B00E06" w:rsidR="00894CBD" w:rsidRPr="00CF7066" w:rsidRDefault="00AC4F58" w:rsidP="00AC4F58">
            <w:pPr>
              <w:ind w:firstLine="61"/>
              <w:contextualSpacing/>
              <w:jc w:val="both"/>
              <w:rPr>
                <w:sz w:val="28"/>
                <w:szCs w:val="28"/>
              </w:rPr>
            </w:pPr>
            <w:r w:rsidRPr="00CF7066">
              <w:rPr>
                <w:sz w:val="28"/>
                <w:szCs w:val="28"/>
              </w:rPr>
              <w:t>для легковых автомобилей - 25 кв. м.;</w:t>
            </w:r>
          </w:p>
          <w:p w14:paraId="72C67CD4" w14:textId="7ECF52FF" w:rsidR="00894CBD" w:rsidRPr="00CF7066" w:rsidRDefault="00AC4F58" w:rsidP="00AC4F58">
            <w:pPr>
              <w:ind w:firstLine="61"/>
              <w:contextualSpacing/>
              <w:jc w:val="both"/>
              <w:rPr>
                <w:sz w:val="28"/>
                <w:szCs w:val="28"/>
              </w:rPr>
            </w:pPr>
            <w:r w:rsidRPr="00CF7066">
              <w:rPr>
                <w:sz w:val="28"/>
                <w:szCs w:val="28"/>
              </w:rPr>
              <w:t>для автобусов - 40 кв. м.;</w:t>
            </w:r>
          </w:p>
          <w:p w14:paraId="43AFB45F" w14:textId="6716F317" w:rsidR="00894CBD" w:rsidRPr="00CF7066" w:rsidRDefault="00AC4F58" w:rsidP="00AC4F58">
            <w:pPr>
              <w:ind w:firstLine="61"/>
              <w:contextualSpacing/>
              <w:jc w:val="both"/>
              <w:rPr>
                <w:sz w:val="28"/>
                <w:szCs w:val="28"/>
              </w:rPr>
            </w:pPr>
            <w:r w:rsidRPr="00CF7066">
              <w:rPr>
                <w:sz w:val="28"/>
                <w:szCs w:val="28"/>
              </w:rPr>
              <w:t>для велосипедов - 0,9 кв. м.;</w:t>
            </w:r>
          </w:p>
          <w:p w14:paraId="46A774F5" w14:textId="76789D62" w:rsidR="00894CBD" w:rsidRPr="00CF7066" w:rsidRDefault="00AC4F58" w:rsidP="00AC4F58">
            <w:pPr>
              <w:ind w:firstLine="61"/>
              <w:contextualSpacing/>
              <w:jc w:val="both"/>
              <w:rPr>
                <w:sz w:val="28"/>
                <w:szCs w:val="28"/>
              </w:rPr>
            </w:pPr>
            <w:r w:rsidRPr="00CF7066">
              <w:rPr>
                <w:sz w:val="28"/>
                <w:szCs w:val="28"/>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213EA9AE" w14:textId="40E24A69" w:rsidR="00894CBD" w:rsidRPr="00CF7066" w:rsidRDefault="00AC4F58" w:rsidP="00AC4F58">
            <w:pPr>
              <w:ind w:firstLine="61"/>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C004768" w14:textId="1083965D" w:rsidR="00894CBD" w:rsidRPr="00CF7066" w:rsidRDefault="00AC4F58" w:rsidP="00AC4F58">
            <w:pPr>
              <w:ind w:firstLine="61"/>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18170065" w14:textId="77777777" w:rsidTr="00A71EB6">
        <w:trPr>
          <w:trHeight w:val="1078"/>
        </w:trPr>
        <w:tc>
          <w:tcPr>
            <w:tcW w:w="4219" w:type="dxa"/>
          </w:tcPr>
          <w:p w14:paraId="3C4CD59B" w14:textId="2F3A5C03" w:rsidR="00894CBD" w:rsidRPr="00CF7066" w:rsidRDefault="00AC4F58" w:rsidP="00AC4F58">
            <w:pPr>
              <w:contextualSpacing/>
              <w:jc w:val="both"/>
              <w:rPr>
                <w:sz w:val="28"/>
                <w:szCs w:val="28"/>
              </w:rPr>
            </w:pPr>
            <w:r w:rsidRPr="00CF7066">
              <w:rPr>
                <w:sz w:val="28"/>
                <w:szCs w:val="28"/>
              </w:rPr>
              <w:t>площадки для мусоросборников.</w:t>
            </w:r>
          </w:p>
        </w:tc>
        <w:tc>
          <w:tcPr>
            <w:tcW w:w="10773" w:type="dxa"/>
          </w:tcPr>
          <w:p w14:paraId="6AAB810F" w14:textId="6D3CD67B" w:rsidR="00894CBD" w:rsidRPr="00CF7066" w:rsidRDefault="00AC4F58" w:rsidP="00AC4F58">
            <w:pPr>
              <w:ind w:firstLine="61"/>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50830FEA" w14:textId="2FE23D73" w:rsidR="00894CBD" w:rsidRPr="00CF7066" w:rsidRDefault="00AC4F58" w:rsidP="00AC4F58">
            <w:pPr>
              <w:ind w:firstLine="61"/>
              <w:contextualSpacing/>
              <w:jc w:val="both"/>
              <w:rPr>
                <w:sz w:val="28"/>
                <w:szCs w:val="28"/>
              </w:rPr>
            </w:pPr>
            <w:r w:rsidRPr="00CF7066">
              <w:rPr>
                <w:sz w:val="28"/>
                <w:szCs w:val="28"/>
              </w:rPr>
              <w:t>максимальная площадь земельных участков  – в 3 раза превышающая площадь мусоросборников;</w:t>
            </w:r>
          </w:p>
          <w:p w14:paraId="4F065A53" w14:textId="51FD1DF9" w:rsidR="00894CBD" w:rsidRPr="00CF7066" w:rsidRDefault="00AC4F58" w:rsidP="00AC4F58">
            <w:pPr>
              <w:ind w:firstLine="61"/>
              <w:contextualSpacing/>
              <w:jc w:val="both"/>
              <w:rPr>
                <w:sz w:val="28"/>
                <w:szCs w:val="28"/>
              </w:rPr>
            </w:pPr>
            <w:r w:rsidRPr="00CF7066">
              <w:rPr>
                <w:sz w:val="28"/>
                <w:szCs w:val="28"/>
              </w:rPr>
              <w:t>расстояние от площадок для мусоросборников до производственных и вспомогательных помещений не менее - 30 м.;</w:t>
            </w:r>
          </w:p>
          <w:p w14:paraId="41C40595" w14:textId="4D32386A" w:rsidR="00894CBD" w:rsidRPr="00CF7066" w:rsidRDefault="00AC4F58" w:rsidP="00AC4F58">
            <w:pPr>
              <w:ind w:firstLine="61"/>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CF7066" w:rsidRPr="00CF7066" w14:paraId="35F7C57E" w14:textId="77777777" w:rsidTr="00A71EB6">
        <w:trPr>
          <w:trHeight w:val="360"/>
        </w:trPr>
        <w:tc>
          <w:tcPr>
            <w:tcW w:w="4219" w:type="dxa"/>
          </w:tcPr>
          <w:p w14:paraId="4576DF4F" w14:textId="3F34B586" w:rsidR="00894CBD" w:rsidRPr="00CF7066" w:rsidRDefault="00AC4F58" w:rsidP="00AC4F58">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773" w:type="dxa"/>
          </w:tcPr>
          <w:p w14:paraId="7C61B183" w14:textId="04433406" w:rsidR="00894CBD" w:rsidRPr="00CF7066" w:rsidRDefault="00AC4F58" w:rsidP="00AC4F58">
            <w:pPr>
              <w:ind w:firstLine="61"/>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4AE3EA4C" w14:textId="33A72237" w:rsidR="00894CBD" w:rsidRPr="00CF7066" w:rsidRDefault="00AC4F58" w:rsidP="00AC4F58">
            <w:pPr>
              <w:ind w:firstLine="61"/>
              <w:contextualSpacing/>
              <w:jc w:val="both"/>
              <w:rPr>
                <w:sz w:val="28"/>
                <w:szCs w:val="28"/>
              </w:rPr>
            </w:pPr>
            <w:r w:rsidRPr="00CF7066">
              <w:rPr>
                <w:sz w:val="28"/>
                <w:szCs w:val="28"/>
              </w:rPr>
              <w:t>расстояние от фундаментов зданий и сооружений :</w:t>
            </w:r>
          </w:p>
          <w:p w14:paraId="24A03B41" w14:textId="4DF71BD5" w:rsidR="00894CBD" w:rsidRPr="00CF7066" w:rsidRDefault="00AC4F58" w:rsidP="00AC4F58">
            <w:pPr>
              <w:ind w:firstLine="61"/>
              <w:contextualSpacing/>
              <w:jc w:val="both"/>
              <w:rPr>
                <w:sz w:val="28"/>
                <w:szCs w:val="28"/>
              </w:rPr>
            </w:pPr>
            <w:r w:rsidRPr="00CF7066">
              <w:rPr>
                <w:sz w:val="28"/>
                <w:szCs w:val="28"/>
              </w:rPr>
              <w:t>- водопровод и напорная канализация -5 м.;</w:t>
            </w:r>
          </w:p>
          <w:p w14:paraId="320DF7B1" w14:textId="1BF39E56" w:rsidR="00894CBD" w:rsidRPr="00CF7066" w:rsidRDefault="00AC4F58" w:rsidP="00AC4F58">
            <w:pPr>
              <w:ind w:firstLine="61"/>
              <w:contextualSpacing/>
              <w:jc w:val="both"/>
              <w:rPr>
                <w:sz w:val="28"/>
                <w:szCs w:val="28"/>
              </w:rPr>
            </w:pPr>
            <w:r w:rsidRPr="00CF7066">
              <w:rPr>
                <w:sz w:val="28"/>
                <w:szCs w:val="28"/>
              </w:rPr>
              <w:t>- самотечная канализация (бытовая и дождевая)-3м.;</w:t>
            </w:r>
          </w:p>
          <w:p w14:paraId="5CE41B4A" w14:textId="6A1FB23F" w:rsidR="00894CBD" w:rsidRPr="00CF7066" w:rsidRDefault="00AC4F58" w:rsidP="00AC4F58">
            <w:pPr>
              <w:ind w:firstLine="61"/>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711A83B5"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213BA1FA" w14:textId="77777777" w:rsidR="00894CBD" w:rsidRPr="00CF7066" w:rsidRDefault="00894CBD" w:rsidP="00894CBD">
      <w:pPr>
        <w:ind w:firstLine="709"/>
        <w:contextualSpacing/>
        <w:jc w:val="both"/>
        <w:rPr>
          <w:sz w:val="28"/>
          <w:szCs w:val="28"/>
        </w:rPr>
      </w:pPr>
      <w:r w:rsidRPr="00CF7066">
        <w:rPr>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7C1CAF7" w14:textId="77777777" w:rsidR="00894CBD" w:rsidRPr="00CF7066" w:rsidRDefault="00894CBD" w:rsidP="00894CBD">
      <w:pPr>
        <w:ind w:firstLine="709"/>
        <w:contextualSpacing/>
        <w:jc w:val="both"/>
        <w:rPr>
          <w:sz w:val="28"/>
          <w:szCs w:val="28"/>
        </w:rPr>
      </w:pPr>
      <w:r w:rsidRPr="00CF7066">
        <w:rPr>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09422B9" w14:textId="77777777" w:rsidR="00894CBD" w:rsidRPr="00CF7066" w:rsidRDefault="00894CBD" w:rsidP="00894CBD">
      <w:pPr>
        <w:ind w:firstLine="709"/>
        <w:contextualSpacing/>
        <w:jc w:val="both"/>
        <w:rPr>
          <w:sz w:val="28"/>
          <w:szCs w:val="28"/>
        </w:rPr>
      </w:pPr>
      <w:r w:rsidRPr="00CF7066">
        <w:rPr>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E04E780" w14:textId="77777777" w:rsidR="00894CBD" w:rsidRPr="00CF7066" w:rsidRDefault="00894CBD" w:rsidP="00894CBD">
      <w:pPr>
        <w:ind w:firstLine="709"/>
        <w:contextualSpacing/>
        <w:jc w:val="both"/>
        <w:rPr>
          <w:sz w:val="28"/>
          <w:szCs w:val="28"/>
        </w:rPr>
      </w:pPr>
      <w:r w:rsidRPr="00CF7066">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5D32009A" w14:textId="77777777" w:rsidR="00894CBD" w:rsidRPr="00CF7066" w:rsidRDefault="00894CBD" w:rsidP="00894CBD">
      <w:pPr>
        <w:ind w:firstLine="709"/>
        <w:contextualSpacing/>
        <w:jc w:val="both"/>
        <w:rPr>
          <w:sz w:val="28"/>
          <w:szCs w:val="28"/>
        </w:rPr>
      </w:pPr>
      <w:r w:rsidRPr="00CF7066">
        <w:rPr>
          <w:sz w:val="28"/>
          <w:szCs w:val="28"/>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14:paraId="624DEB63" w14:textId="77777777" w:rsidR="00894CBD" w:rsidRPr="00CF7066" w:rsidRDefault="00894CBD" w:rsidP="00894CBD">
      <w:pPr>
        <w:ind w:firstLine="709"/>
        <w:contextualSpacing/>
        <w:jc w:val="both"/>
        <w:rPr>
          <w:sz w:val="28"/>
          <w:szCs w:val="28"/>
        </w:rPr>
      </w:pPr>
      <w:r w:rsidRPr="00CF7066">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 (</w:t>
      </w:r>
      <w:r w:rsidRPr="00CF7066">
        <w:rPr>
          <w:sz w:val="28"/>
          <w:szCs w:val="28"/>
          <w:lang w:val="en-US"/>
        </w:rPr>
        <w:t>V</w:t>
      </w:r>
      <w:r w:rsidRPr="00CF7066">
        <w:rPr>
          <w:sz w:val="28"/>
          <w:szCs w:val="28"/>
        </w:rPr>
        <w:t>-</w:t>
      </w:r>
      <w:r w:rsidRPr="00CF7066">
        <w:rPr>
          <w:sz w:val="28"/>
          <w:szCs w:val="28"/>
          <w:lang w:val="en-US"/>
        </w:rPr>
        <w:t>IV</w:t>
      </w:r>
      <w:r w:rsidRPr="00CF7066">
        <w:rPr>
          <w:sz w:val="28"/>
          <w:szCs w:val="28"/>
        </w:rPr>
        <w:t xml:space="preserve"> класса опасности соответственно).</w:t>
      </w:r>
    </w:p>
    <w:p w14:paraId="624C0DD4" w14:textId="77777777" w:rsidR="00894CBD" w:rsidRPr="00CF7066" w:rsidRDefault="00894CBD" w:rsidP="00894CBD">
      <w:pPr>
        <w:ind w:firstLine="709"/>
        <w:contextualSpacing/>
        <w:jc w:val="both"/>
        <w:rPr>
          <w:sz w:val="28"/>
          <w:szCs w:val="28"/>
        </w:rPr>
      </w:pPr>
      <w:r w:rsidRPr="00CF7066">
        <w:rPr>
          <w:sz w:val="28"/>
          <w:szCs w:val="28"/>
        </w:rPr>
        <w:t>Не допускается расширение производственных предприятий, если при этом требуется увеличение размера санитарно-защитных зон.</w:t>
      </w:r>
    </w:p>
    <w:p w14:paraId="1ABB6831" w14:textId="77777777" w:rsidR="00894CBD" w:rsidRPr="00CF7066" w:rsidRDefault="00894CBD" w:rsidP="00894CBD">
      <w:pPr>
        <w:ind w:firstLine="709"/>
        <w:contextualSpacing/>
        <w:jc w:val="both"/>
        <w:rPr>
          <w:sz w:val="28"/>
          <w:szCs w:val="28"/>
        </w:rPr>
      </w:pPr>
      <w:r w:rsidRPr="00CF7066">
        <w:rPr>
          <w:sz w:val="28"/>
          <w:szCs w:val="28"/>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2298E20A" w14:textId="77777777" w:rsidR="00894CBD" w:rsidRPr="00CF7066" w:rsidRDefault="00894CBD" w:rsidP="00894CBD">
      <w:pPr>
        <w:ind w:firstLine="709"/>
        <w:contextualSpacing/>
        <w:jc w:val="both"/>
        <w:rPr>
          <w:sz w:val="28"/>
          <w:szCs w:val="28"/>
        </w:rPr>
      </w:pPr>
      <w:r w:rsidRPr="00CF7066">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5E2462FC" w14:textId="77777777" w:rsidR="00894CBD" w:rsidRPr="00CF7066" w:rsidRDefault="00894CBD" w:rsidP="00894CBD">
      <w:pPr>
        <w:ind w:firstLine="709"/>
        <w:contextualSpacing/>
        <w:jc w:val="both"/>
        <w:rPr>
          <w:sz w:val="28"/>
          <w:szCs w:val="28"/>
        </w:rPr>
      </w:pPr>
      <w:r w:rsidRPr="00CF7066">
        <w:rPr>
          <w:sz w:val="28"/>
          <w:szCs w:val="28"/>
        </w:rPr>
        <w:t>Запрещается проектирование указанных предприятий на территории бывших кладбищ, скотомогильников, свалок.</w:t>
      </w:r>
    </w:p>
    <w:p w14:paraId="34F65715" w14:textId="77777777" w:rsidR="00894CBD" w:rsidRPr="00CF7066" w:rsidRDefault="00894CBD" w:rsidP="00894CBD">
      <w:pPr>
        <w:ind w:firstLine="709"/>
        <w:contextualSpacing/>
        <w:jc w:val="both"/>
        <w:rPr>
          <w:sz w:val="28"/>
          <w:szCs w:val="28"/>
        </w:rPr>
      </w:pPr>
      <w:r w:rsidRPr="00CF7066">
        <w:rPr>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14:paraId="69778BEE" w14:textId="77777777" w:rsidR="00894CBD" w:rsidRPr="00CF7066" w:rsidRDefault="00894CBD" w:rsidP="00894CBD">
      <w:pPr>
        <w:ind w:firstLine="709"/>
        <w:contextualSpacing/>
        <w:jc w:val="both"/>
        <w:rPr>
          <w:sz w:val="28"/>
          <w:szCs w:val="28"/>
        </w:rPr>
      </w:pPr>
      <w:r w:rsidRPr="00CF7066">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2A40185B" w14:textId="77777777" w:rsidR="00894CBD" w:rsidRPr="00CF7066" w:rsidRDefault="00894CBD" w:rsidP="00894CBD">
      <w:pPr>
        <w:ind w:firstLine="709"/>
        <w:contextualSpacing/>
        <w:jc w:val="both"/>
        <w:rPr>
          <w:sz w:val="28"/>
          <w:szCs w:val="28"/>
        </w:rPr>
      </w:pPr>
      <w:r w:rsidRPr="00CF7066">
        <w:rPr>
          <w:sz w:val="28"/>
          <w:szCs w:val="28"/>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w:t>
      </w:r>
    </w:p>
    <w:p w14:paraId="77F32E4D" w14:textId="77777777" w:rsidR="00894CBD" w:rsidRPr="00CF7066" w:rsidRDefault="00894CBD" w:rsidP="00894CBD">
      <w:pPr>
        <w:ind w:firstLine="709"/>
        <w:contextualSpacing/>
        <w:jc w:val="both"/>
        <w:rPr>
          <w:sz w:val="28"/>
          <w:szCs w:val="28"/>
        </w:rPr>
      </w:pPr>
      <w:r w:rsidRPr="00CF7066">
        <w:rPr>
          <w:sz w:val="28"/>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14:paraId="4744389B" w14:textId="77777777" w:rsidR="00894CBD" w:rsidRPr="00CF7066" w:rsidRDefault="00894CBD" w:rsidP="00894CBD">
      <w:pPr>
        <w:ind w:firstLine="709"/>
        <w:contextualSpacing/>
        <w:jc w:val="both"/>
        <w:rPr>
          <w:sz w:val="28"/>
          <w:szCs w:val="28"/>
        </w:rPr>
      </w:pPr>
      <w:r w:rsidRPr="00CF7066">
        <w:rPr>
          <w:sz w:val="28"/>
          <w:szCs w:val="28"/>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14:paraId="1F3C7D3C" w14:textId="77777777" w:rsidR="00894CBD" w:rsidRPr="00CF7066" w:rsidRDefault="00894CBD" w:rsidP="00894CBD">
      <w:pPr>
        <w:ind w:firstLine="709"/>
        <w:contextualSpacing/>
        <w:jc w:val="both"/>
        <w:rPr>
          <w:sz w:val="28"/>
          <w:szCs w:val="28"/>
        </w:rPr>
      </w:pPr>
      <w:r w:rsidRPr="00CF7066">
        <w:rPr>
          <w:sz w:val="28"/>
          <w:szCs w:val="28"/>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6E9D21FD" w14:textId="77777777" w:rsidR="00894CBD" w:rsidRPr="00CF7066" w:rsidRDefault="00894CBD" w:rsidP="00894CBD">
      <w:pPr>
        <w:ind w:firstLine="709"/>
        <w:contextualSpacing/>
        <w:jc w:val="both"/>
        <w:rPr>
          <w:sz w:val="28"/>
          <w:szCs w:val="28"/>
        </w:rPr>
      </w:pPr>
      <w:r w:rsidRPr="00CF7066">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022276A7" w14:textId="77777777" w:rsidR="00894CBD" w:rsidRPr="00CF7066" w:rsidRDefault="00894CBD" w:rsidP="00894CBD">
      <w:pPr>
        <w:ind w:firstLine="709"/>
        <w:contextualSpacing/>
        <w:jc w:val="both"/>
        <w:rPr>
          <w:sz w:val="28"/>
          <w:szCs w:val="28"/>
        </w:rPr>
      </w:pPr>
      <w:r w:rsidRPr="00CF7066">
        <w:rPr>
          <w:sz w:val="28"/>
          <w:szCs w:val="28"/>
        </w:rPr>
        <w:t xml:space="preserve">П–2. Зона предприятий, производств и объектов </w:t>
      </w:r>
      <w:r w:rsidRPr="00CF7066">
        <w:rPr>
          <w:sz w:val="28"/>
          <w:szCs w:val="28"/>
          <w:lang w:val="en-US"/>
        </w:rPr>
        <w:t>IV</w:t>
      </w:r>
      <w:r w:rsidRPr="00CF7066">
        <w:rPr>
          <w:sz w:val="28"/>
          <w:szCs w:val="28"/>
        </w:rPr>
        <w:t>-</w:t>
      </w:r>
      <w:r w:rsidRPr="00CF7066">
        <w:rPr>
          <w:sz w:val="28"/>
          <w:szCs w:val="28"/>
          <w:lang w:val="en-US"/>
        </w:rPr>
        <w:t>V</w:t>
      </w:r>
      <w:r w:rsidRPr="00CF7066">
        <w:rPr>
          <w:sz w:val="28"/>
          <w:szCs w:val="28"/>
        </w:rPr>
        <w:t xml:space="preserve"> класса опасности.</w:t>
      </w:r>
    </w:p>
    <w:p w14:paraId="38E5FCBF" w14:textId="77777777" w:rsidR="00894CBD" w:rsidRPr="00CF7066" w:rsidRDefault="00894CBD" w:rsidP="00894CBD">
      <w:pPr>
        <w:ind w:firstLine="709"/>
        <w:contextualSpacing/>
        <w:jc w:val="both"/>
        <w:rPr>
          <w:sz w:val="28"/>
          <w:szCs w:val="28"/>
        </w:rPr>
      </w:pPr>
      <w:r w:rsidRPr="00CF7066">
        <w:rPr>
          <w:sz w:val="28"/>
          <w:szCs w:val="28"/>
        </w:rPr>
        <w:t xml:space="preserve">Зона П-2 выделена для обеспечения правовых условий формирования предприятий, производств и объектов не выше </w:t>
      </w:r>
      <w:r w:rsidRPr="00CF7066">
        <w:rPr>
          <w:sz w:val="28"/>
          <w:szCs w:val="28"/>
          <w:lang w:val="en-US"/>
        </w:rPr>
        <w:t>IV</w:t>
      </w:r>
      <w:r w:rsidRPr="00CF7066">
        <w:rPr>
          <w:sz w:val="28"/>
          <w:szCs w:val="28"/>
        </w:rPr>
        <w:t>-</w:t>
      </w:r>
      <w:r w:rsidRPr="00CF7066">
        <w:rPr>
          <w:sz w:val="28"/>
          <w:szCs w:val="28"/>
          <w:lang w:val="en-US"/>
        </w:rPr>
        <w:t>V</w:t>
      </w:r>
      <w:r w:rsidRPr="00CF7066">
        <w:rPr>
          <w:sz w:val="28"/>
          <w:szCs w:val="28"/>
        </w:rPr>
        <w:t xml:space="preserve">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6A1E0260" w14:textId="77777777" w:rsidR="00894CBD" w:rsidRPr="00CF7066" w:rsidRDefault="00894CBD" w:rsidP="00894CBD">
      <w:pPr>
        <w:ind w:firstLine="709"/>
        <w:contextualSpacing/>
        <w:jc w:val="both"/>
        <w:rPr>
          <w:sz w:val="28"/>
          <w:szCs w:val="28"/>
        </w:rPr>
      </w:pPr>
      <w:r w:rsidRPr="00CF7066">
        <w:rPr>
          <w:sz w:val="28"/>
          <w:szCs w:val="28"/>
        </w:rPr>
        <w:t xml:space="preserve">При размещении объектов малого бизнеса, относящихся к </w:t>
      </w:r>
      <w:r w:rsidRPr="00CF7066">
        <w:rPr>
          <w:sz w:val="28"/>
          <w:szCs w:val="28"/>
          <w:lang w:val="en-US"/>
        </w:rPr>
        <w:t>IV</w:t>
      </w:r>
      <w:r w:rsidRPr="00CF7066">
        <w:rPr>
          <w:sz w:val="28"/>
          <w:szCs w:val="28"/>
        </w:rPr>
        <w:t>-</w:t>
      </w:r>
      <w:r w:rsidRPr="00CF7066">
        <w:rPr>
          <w:sz w:val="28"/>
          <w:szCs w:val="28"/>
          <w:lang w:val="en-US"/>
        </w:rPr>
        <w:t>V</w:t>
      </w:r>
      <w:r w:rsidRPr="00CF7066">
        <w:rPr>
          <w:sz w:val="28"/>
          <w:szCs w:val="28"/>
        </w:rPr>
        <w:t xml:space="preserve">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1C4E18A9" w14:textId="77777777" w:rsidR="00894CBD" w:rsidRPr="00CF7066" w:rsidRDefault="00894CBD" w:rsidP="00894CBD">
      <w:pPr>
        <w:ind w:firstLine="709"/>
        <w:contextualSpacing/>
        <w:jc w:val="both"/>
        <w:rPr>
          <w:sz w:val="28"/>
          <w:szCs w:val="28"/>
        </w:rPr>
      </w:pPr>
      <w:r w:rsidRPr="00CF7066">
        <w:rPr>
          <w:sz w:val="28"/>
          <w:szCs w:val="28"/>
        </w:rPr>
        <w:t xml:space="preserve">Для действующих объектов малого бизнеса </w:t>
      </w:r>
      <w:r w:rsidRPr="00CF7066">
        <w:rPr>
          <w:sz w:val="28"/>
          <w:szCs w:val="28"/>
          <w:lang w:val="en-US"/>
        </w:rPr>
        <w:t>IV</w:t>
      </w:r>
      <w:r w:rsidRPr="00CF7066">
        <w:rPr>
          <w:sz w:val="28"/>
          <w:szCs w:val="28"/>
        </w:rPr>
        <w:t>-</w:t>
      </w:r>
      <w:r w:rsidRPr="00CF7066">
        <w:rPr>
          <w:sz w:val="28"/>
          <w:szCs w:val="28"/>
          <w:lang w:val="en-US"/>
        </w:rPr>
        <w:t>V</w:t>
      </w:r>
      <w:r w:rsidRPr="00CF7066">
        <w:rPr>
          <w:sz w:val="28"/>
          <w:szCs w:val="28"/>
        </w:rPr>
        <w:t xml:space="preserve">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7B14C190" w14:textId="77777777" w:rsidR="00894CBD" w:rsidRPr="00CF7066" w:rsidRDefault="00894CBD" w:rsidP="00894CBD">
      <w:pPr>
        <w:ind w:firstLine="709"/>
        <w:contextualSpacing/>
        <w:jc w:val="both"/>
        <w:rPr>
          <w:sz w:val="28"/>
          <w:szCs w:val="28"/>
        </w:rPr>
      </w:pPr>
      <w:r w:rsidRPr="00CF7066">
        <w:rPr>
          <w:sz w:val="28"/>
          <w:szCs w:val="28"/>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0F50F12E" w14:textId="77777777" w:rsidR="00894CBD" w:rsidRPr="00CF7066" w:rsidRDefault="00894CBD" w:rsidP="00894CBD">
      <w:pPr>
        <w:ind w:firstLine="709"/>
        <w:contextualSpacing/>
        <w:jc w:val="both"/>
        <w:rPr>
          <w:sz w:val="28"/>
          <w:szCs w:val="28"/>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243"/>
        <w:gridCol w:w="4459"/>
        <w:gridCol w:w="724"/>
        <w:gridCol w:w="6466"/>
      </w:tblGrid>
      <w:tr w:rsidR="00CF7066" w:rsidRPr="00CF7066" w14:paraId="4DC77C80" w14:textId="77777777" w:rsidTr="00AC4F58">
        <w:trPr>
          <w:tblHeader/>
        </w:trPr>
        <w:tc>
          <w:tcPr>
            <w:tcW w:w="596" w:type="dxa"/>
          </w:tcPr>
          <w:p w14:paraId="19544464" w14:textId="79002798" w:rsidR="00AC4F58" w:rsidRPr="00CF7066" w:rsidRDefault="00AC4F58" w:rsidP="00AC4F58">
            <w:pPr>
              <w:contextualSpacing/>
              <w:jc w:val="center"/>
              <w:rPr>
                <w:sz w:val="28"/>
                <w:szCs w:val="28"/>
              </w:rPr>
            </w:pPr>
            <w:r w:rsidRPr="00CF7066">
              <w:rPr>
                <w:sz w:val="28"/>
                <w:szCs w:val="28"/>
              </w:rPr>
              <w:t>1</w:t>
            </w:r>
          </w:p>
        </w:tc>
        <w:tc>
          <w:tcPr>
            <w:tcW w:w="2256" w:type="dxa"/>
          </w:tcPr>
          <w:p w14:paraId="50D07E54" w14:textId="15FBDE0B" w:rsidR="00AC4F58" w:rsidRPr="00CF7066" w:rsidRDefault="00AC4F58" w:rsidP="00AC4F58">
            <w:pPr>
              <w:contextualSpacing/>
              <w:jc w:val="center"/>
              <w:rPr>
                <w:sz w:val="28"/>
                <w:szCs w:val="28"/>
              </w:rPr>
            </w:pPr>
            <w:r w:rsidRPr="00CF7066">
              <w:rPr>
                <w:sz w:val="28"/>
                <w:szCs w:val="28"/>
              </w:rPr>
              <w:t>2</w:t>
            </w:r>
          </w:p>
        </w:tc>
        <w:tc>
          <w:tcPr>
            <w:tcW w:w="4493" w:type="dxa"/>
          </w:tcPr>
          <w:p w14:paraId="698B39B9" w14:textId="7A820E28" w:rsidR="00AC4F58" w:rsidRPr="00CF7066" w:rsidRDefault="00AC4F58" w:rsidP="00AC4F58">
            <w:pPr>
              <w:contextualSpacing/>
              <w:jc w:val="center"/>
              <w:rPr>
                <w:sz w:val="28"/>
                <w:szCs w:val="28"/>
              </w:rPr>
            </w:pPr>
            <w:r w:rsidRPr="00CF7066">
              <w:rPr>
                <w:sz w:val="28"/>
                <w:szCs w:val="28"/>
              </w:rPr>
              <w:t>3</w:t>
            </w:r>
          </w:p>
        </w:tc>
        <w:tc>
          <w:tcPr>
            <w:tcW w:w="622" w:type="dxa"/>
          </w:tcPr>
          <w:p w14:paraId="1D326CEA" w14:textId="6A65FD47" w:rsidR="00AC4F58" w:rsidRPr="00CF7066" w:rsidRDefault="00AC4F58" w:rsidP="00AC4F58">
            <w:pPr>
              <w:ind w:hanging="53"/>
              <w:contextualSpacing/>
              <w:jc w:val="center"/>
              <w:rPr>
                <w:sz w:val="28"/>
                <w:szCs w:val="28"/>
              </w:rPr>
            </w:pPr>
            <w:r w:rsidRPr="00CF7066">
              <w:rPr>
                <w:sz w:val="28"/>
                <w:szCs w:val="28"/>
              </w:rPr>
              <w:t>4</w:t>
            </w:r>
          </w:p>
        </w:tc>
        <w:tc>
          <w:tcPr>
            <w:tcW w:w="6521" w:type="dxa"/>
          </w:tcPr>
          <w:p w14:paraId="32890667" w14:textId="65914796" w:rsidR="00AC4F58" w:rsidRPr="00CF7066" w:rsidRDefault="00AC4F58" w:rsidP="00AC4F58">
            <w:pPr>
              <w:ind w:firstLine="21"/>
              <w:contextualSpacing/>
              <w:jc w:val="center"/>
              <w:rPr>
                <w:sz w:val="28"/>
                <w:szCs w:val="28"/>
              </w:rPr>
            </w:pPr>
            <w:r w:rsidRPr="00CF7066">
              <w:rPr>
                <w:sz w:val="28"/>
                <w:szCs w:val="28"/>
              </w:rPr>
              <w:t>5</w:t>
            </w:r>
          </w:p>
        </w:tc>
      </w:tr>
      <w:tr w:rsidR="00CF7066" w:rsidRPr="00CF7066" w14:paraId="6FA50EF3" w14:textId="77777777" w:rsidTr="00AC4F58">
        <w:tc>
          <w:tcPr>
            <w:tcW w:w="596" w:type="dxa"/>
          </w:tcPr>
          <w:p w14:paraId="2F4134FF" w14:textId="7DCC6F06" w:rsidR="00894CBD" w:rsidRPr="00CF7066" w:rsidRDefault="00AC4F58" w:rsidP="00AC4F58">
            <w:pPr>
              <w:contextualSpacing/>
              <w:jc w:val="both"/>
              <w:rPr>
                <w:sz w:val="28"/>
                <w:szCs w:val="28"/>
              </w:rPr>
            </w:pPr>
            <w:r w:rsidRPr="00CF7066">
              <w:rPr>
                <w:sz w:val="28"/>
                <w:szCs w:val="28"/>
              </w:rPr>
              <w:t>№</w:t>
            </w:r>
          </w:p>
          <w:p w14:paraId="739AF8D2" w14:textId="017D907A" w:rsidR="00894CBD" w:rsidRPr="00CF7066" w:rsidRDefault="00AC4F58" w:rsidP="00AC4F58">
            <w:pPr>
              <w:contextualSpacing/>
              <w:jc w:val="both"/>
              <w:rPr>
                <w:sz w:val="28"/>
                <w:szCs w:val="28"/>
              </w:rPr>
            </w:pPr>
            <w:r w:rsidRPr="00CF7066">
              <w:rPr>
                <w:sz w:val="28"/>
                <w:szCs w:val="28"/>
              </w:rPr>
              <w:t>п/п</w:t>
            </w:r>
          </w:p>
        </w:tc>
        <w:tc>
          <w:tcPr>
            <w:tcW w:w="2256" w:type="dxa"/>
          </w:tcPr>
          <w:p w14:paraId="1B48767E" w14:textId="28EDAE9F" w:rsidR="00894CBD" w:rsidRPr="00CF7066" w:rsidRDefault="00AC4F58" w:rsidP="00AC4F58">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493" w:type="dxa"/>
          </w:tcPr>
          <w:p w14:paraId="45F69052" w14:textId="54781C4D" w:rsidR="00894CBD" w:rsidRPr="00CF7066" w:rsidRDefault="00AC4F58" w:rsidP="00AC4F58">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1F0B7DBF" w14:textId="77777777" w:rsidR="00894CBD" w:rsidRPr="00CF7066" w:rsidRDefault="00894CBD" w:rsidP="00AC4F58">
            <w:pPr>
              <w:contextualSpacing/>
              <w:jc w:val="both"/>
              <w:rPr>
                <w:sz w:val="28"/>
                <w:szCs w:val="28"/>
              </w:rPr>
            </w:pPr>
          </w:p>
          <w:p w14:paraId="16E3C7B4" w14:textId="77777777" w:rsidR="00894CBD" w:rsidRPr="00CF7066" w:rsidRDefault="00894CBD" w:rsidP="00AC4F58">
            <w:pPr>
              <w:contextualSpacing/>
              <w:jc w:val="both"/>
              <w:rPr>
                <w:sz w:val="28"/>
                <w:szCs w:val="28"/>
              </w:rPr>
            </w:pPr>
          </w:p>
        </w:tc>
        <w:tc>
          <w:tcPr>
            <w:tcW w:w="622" w:type="dxa"/>
          </w:tcPr>
          <w:p w14:paraId="3B710A86" w14:textId="76773BED" w:rsidR="00894CBD" w:rsidRPr="00CF7066" w:rsidRDefault="00AC4F58" w:rsidP="00AC4F58">
            <w:pPr>
              <w:ind w:hanging="53"/>
              <w:contextualSpacing/>
              <w:jc w:val="both"/>
              <w:rPr>
                <w:sz w:val="28"/>
                <w:szCs w:val="28"/>
              </w:rPr>
            </w:pPr>
            <w:r w:rsidRPr="00CF7066">
              <w:rPr>
                <w:sz w:val="28"/>
                <w:szCs w:val="28"/>
              </w:rPr>
              <w:t>Код</w:t>
            </w:r>
          </w:p>
        </w:tc>
        <w:tc>
          <w:tcPr>
            <w:tcW w:w="6521" w:type="dxa"/>
          </w:tcPr>
          <w:p w14:paraId="7AAD911D" w14:textId="3F31BAA6" w:rsidR="00894CBD" w:rsidRPr="00CF7066" w:rsidRDefault="00AC4F58" w:rsidP="00AC4F58">
            <w:pPr>
              <w:ind w:firstLine="21"/>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0C82ABB4" w14:textId="77777777" w:rsidTr="00AC4F58">
        <w:tc>
          <w:tcPr>
            <w:tcW w:w="14488" w:type="dxa"/>
            <w:gridSpan w:val="5"/>
          </w:tcPr>
          <w:p w14:paraId="501D3B8F" w14:textId="6972BF74" w:rsidR="00894CBD" w:rsidRPr="00CF7066" w:rsidRDefault="00AC4F58" w:rsidP="00AC4F58">
            <w:pPr>
              <w:ind w:firstLine="21"/>
              <w:contextualSpacing/>
              <w:jc w:val="both"/>
              <w:rPr>
                <w:sz w:val="28"/>
                <w:szCs w:val="28"/>
              </w:rPr>
            </w:pPr>
            <w:r w:rsidRPr="00CF7066">
              <w:rPr>
                <w:sz w:val="28"/>
                <w:szCs w:val="28"/>
              </w:rPr>
              <w:t>основные виды разрешенного использования</w:t>
            </w:r>
          </w:p>
        </w:tc>
      </w:tr>
      <w:tr w:rsidR="00CF7066" w:rsidRPr="00CF7066" w14:paraId="471C5CDB" w14:textId="77777777" w:rsidTr="00AC4F58">
        <w:trPr>
          <w:trHeight w:val="419"/>
        </w:trPr>
        <w:tc>
          <w:tcPr>
            <w:tcW w:w="596" w:type="dxa"/>
          </w:tcPr>
          <w:p w14:paraId="0C01C833" w14:textId="772FDC27" w:rsidR="00894CBD" w:rsidRPr="00CF7066" w:rsidRDefault="00AC4F58" w:rsidP="00AC4F58">
            <w:pPr>
              <w:contextualSpacing/>
              <w:jc w:val="both"/>
              <w:rPr>
                <w:sz w:val="28"/>
                <w:szCs w:val="28"/>
              </w:rPr>
            </w:pPr>
            <w:r w:rsidRPr="00CF7066">
              <w:rPr>
                <w:sz w:val="28"/>
                <w:szCs w:val="28"/>
              </w:rPr>
              <w:t>1</w:t>
            </w:r>
          </w:p>
          <w:p w14:paraId="3B69FBA8" w14:textId="77777777" w:rsidR="00894CBD" w:rsidRPr="00CF7066" w:rsidRDefault="00894CBD" w:rsidP="00AC4F58">
            <w:pPr>
              <w:contextualSpacing/>
              <w:jc w:val="both"/>
              <w:rPr>
                <w:sz w:val="28"/>
                <w:szCs w:val="28"/>
              </w:rPr>
            </w:pPr>
          </w:p>
          <w:p w14:paraId="6BE83F89" w14:textId="77777777" w:rsidR="00894CBD" w:rsidRPr="00CF7066" w:rsidRDefault="00894CBD" w:rsidP="00AC4F58">
            <w:pPr>
              <w:contextualSpacing/>
              <w:jc w:val="both"/>
              <w:rPr>
                <w:sz w:val="28"/>
                <w:szCs w:val="28"/>
              </w:rPr>
            </w:pPr>
          </w:p>
          <w:p w14:paraId="47DA4D00" w14:textId="77777777" w:rsidR="00894CBD" w:rsidRPr="00CF7066" w:rsidRDefault="00894CBD" w:rsidP="00AC4F58">
            <w:pPr>
              <w:contextualSpacing/>
              <w:jc w:val="both"/>
              <w:rPr>
                <w:sz w:val="28"/>
                <w:szCs w:val="28"/>
              </w:rPr>
            </w:pPr>
          </w:p>
          <w:p w14:paraId="1CC8D7F0" w14:textId="77777777" w:rsidR="00894CBD" w:rsidRPr="00CF7066" w:rsidRDefault="00894CBD" w:rsidP="00AC4F58">
            <w:pPr>
              <w:contextualSpacing/>
              <w:jc w:val="both"/>
              <w:rPr>
                <w:sz w:val="28"/>
                <w:szCs w:val="28"/>
              </w:rPr>
            </w:pPr>
          </w:p>
          <w:p w14:paraId="6010CAFB" w14:textId="77777777" w:rsidR="00894CBD" w:rsidRPr="00CF7066" w:rsidRDefault="00894CBD" w:rsidP="00AC4F58">
            <w:pPr>
              <w:contextualSpacing/>
              <w:jc w:val="both"/>
              <w:rPr>
                <w:sz w:val="28"/>
                <w:szCs w:val="28"/>
              </w:rPr>
            </w:pPr>
          </w:p>
          <w:p w14:paraId="7F47F33E" w14:textId="77777777" w:rsidR="00894CBD" w:rsidRPr="00CF7066" w:rsidRDefault="00894CBD" w:rsidP="00AC4F58">
            <w:pPr>
              <w:contextualSpacing/>
              <w:jc w:val="both"/>
              <w:rPr>
                <w:sz w:val="28"/>
                <w:szCs w:val="28"/>
              </w:rPr>
            </w:pPr>
          </w:p>
          <w:p w14:paraId="064B9F97" w14:textId="77777777" w:rsidR="00894CBD" w:rsidRPr="00CF7066" w:rsidRDefault="00894CBD" w:rsidP="00AC4F58">
            <w:pPr>
              <w:contextualSpacing/>
              <w:jc w:val="both"/>
              <w:rPr>
                <w:sz w:val="28"/>
                <w:szCs w:val="28"/>
              </w:rPr>
            </w:pPr>
          </w:p>
        </w:tc>
        <w:tc>
          <w:tcPr>
            <w:tcW w:w="2256" w:type="dxa"/>
          </w:tcPr>
          <w:p w14:paraId="1E362652" w14:textId="47FB252D" w:rsidR="00894CBD" w:rsidRPr="00CF7066" w:rsidRDefault="00AC4F58" w:rsidP="00AC4F58">
            <w:pPr>
              <w:contextualSpacing/>
              <w:jc w:val="both"/>
              <w:rPr>
                <w:sz w:val="28"/>
                <w:szCs w:val="28"/>
              </w:rPr>
            </w:pPr>
            <w:r w:rsidRPr="00CF7066">
              <w:rPr>
                <w:sz w:val="28"/>
                <w:szCs w:val="28"/>
              </w:rPr>
              <w:t>недропользование</w:t>
            </w:r>
          </w:p>
          <w:p w14:paraId="1E68CFB0" w14:textId="77777777" w:rsidR="00894CBD" w:rsidRPr="00CF7066" w:rsidRDefault="00894CBD" w:rsidP="00AC4F58">
            <w:pPr>
              <w:contextualSpacing/>
              <w:jc w:val="both"/>
              <w:rPr>
                <w:sz w:val="28"/>
                <w:szCs w:val="28"/>
              </w:rPr>
            </w:pPr>
          </w:p>
          <w:p w14:paraId="35F459BF" w14:textId="77777777" w:rsidR="00894CBD" w:rsidRPr="00CF7066" w:rsidRDefault="00894CBD" w:rsidP="00AC4F58">
            <w:pPr>
              <w:contextualSpacing/>
              <w:jc w:val="both"/>
              <w:rPr>
                <w:sz w:val="28"/>
                <w:szCs w:val="28"/>
              </w:rPr>
            </w:pPr>
          </w:p>
          <w:p w14:paraId="7A23C0CF" w14:textId="77777777" w:rsidR="00894CBD" w:rsidRPr="00CF7066" w:rsidRDefault="00894CBD" w:rsidP="00AC4F58">
            <w:pPr>
              <w:contextualSpacing/>
              <w:jc w:val="both"/>
              <w:rPr>
                <w:sz w:val="28"/>
                <w:szCs w:val="28"/>
              </w:rPr>
            </w:pPr>
          </w:p>
          <w:p w14:paraId="48A8CFE4" w14:textId="77777777" w:rsidR="00894CBD" w:rsidRPr="00CF7066" w:rsidRDefault="00894CBD" w:rsidP="00AC4F58">
            <w:pPr>
              <w:contextualSpacing/>
              <w:jc w:val="both"/>
              <w:rPr>
                <w:sz w:val="28"/>
                <w:szCs w:val="28"/>
              </w:rPr>
            </w:pPr>
          </w:p>
          <w:p w14:paraId="0F3C4010" w14:textId="77777777" w:rsidR="00894CBD" w:rsidRPr="00CF7066" w:rsidRDefault="00894CBD" w:rsidP="00AC4F58">
            <w:pPr>
              <w:contextualSpacing/>
              <w:jc w:val="both"/>
              <w:rPr>
                <w:sz w:val="28"/>
                <w:szCs w:val="28"/>
              </w:rPr>
            </w:pPr>
          </w:p>
          <w:p w14:paraId="15725E50" w14:textId="77777777" w:rsidR="00894CBD" w:rsidRPr="00CF7066" w:rsidRDefault="00894CBD" w:rsidP="00AC4F58">
            <w:pPr>
              <w:contextualSpacing/>
              <w:jc w:val="both"/>
              <w:rPr>
                <w:sz w:val="28"/>
                <w:szCs w:val="28"/>
              </w:rPr>
            </w:pPr>
          </w:p>
          <w:p w14:paraId="5F98D4E3" w14:textId="77777777" w:rsidR="00894CBD" w:rsidRPr="00CF7066" w:rsidRDefault="00894CBD" w:rsidP="00AC4F58">
            <w:pPr>
              <w:contextualSpacing/>
              <w:jc w:val="both"/>
              <w:rPr>
                <w:sz w:val="28"/>
                <w:szCs w:val="28"/>
              </w:rPr>
            </w:pPr>
          </w:p>
        </w:tc>
        <w:tc>
          <w:tcPr>
            <w:tcW w:w="4493" w:type="dxa"/>
          </w:tcPr>
          <w:p w14:paraId="052C00A7" w14:textId="6443339A" w:rsidR="00894CBD" w:rsidRPr="00CF7066" w:rsidRDefault="00AC4F58" w:rsidP="00AC4F58">
            <w:pPr>
              <w:contextualSpacing/>
              <w:jc w:val="both"/>
              <w:rPr>
                <w:sz w:val="28"/>
                <w:szCs w:val="28"/>
              </w:rPr>
            </w:pPr>
            <w:r w:rsidRPr="00CF7066">
              <w:rPr>
                <w:sz w:val="28"/>
                <w:szCs w:val="28"/>
              </w:rPr>
              <w:t>осуществление геологических изысканий;</w:t>
            </w:r>
          </w:p>
          <w:p w14:paraId="0421C7A3" w14:textId="2FE9C805" w:rsidR="00894CBD" w:rsidRPr="00CF7066" w:rsidRDefault="00AC4F58" w:rsidP="00AC4F58">
            <w:pPr>
              <w:contextualSpacing/>
              <w:jc w:val="both"/>
              <w:rPr>
                <w:sz w:val="28"/>
                <w:szCs w:val="28"/>
              </w:rPr>
            </w:pPr>
            <w:r w:rsidRPr="00CF7066">
              <w:rPr>
                <w:sz w:val="28"/>
                <w:szCs w:val="28"/>
              </w:rPr>
              <w:t>добыча недр открытым (карьеры, отвалы) и закрытым (шахты, скважины) способами;</w:t>
            </w:r>
          </w:p>
          <w:p w14:paraId="1EF457D6" w14:textId="5FE94AE6"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в том числе подземных, в целях добычи недр;</w:t>
            </w:r>
          </w:p>
          <w:p w14:paraId="1EDA793F" w14:textId="2FD9F666"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необходимых для подготовки</w:t>
            </w:r>
          </w:p>
          <w:p w14:paraId="3E6A2AD2" w14:textId="27170FAB" w:rsidR="00894CBD" w:rsidRPr="00CF7066" w:rsidRDefault="00AC4F58" w:rsidP="00AC4F58">
            <w:pPr>
              <w:contextualSpacing/>
              <w:jc w:val="both"/>
              <w:rPr>
                <w:sz w:val="28"/>
                <w:szCs w:val="28"/>
              </w:rPr>
            </w:pPr>
            <w:r w:rsidRPr="00CF7066">
              <w:rPr>
                <w:sz w:val="28"/>
                <w:szCs w:val="28"/>
              </w:rPr>
              <w:t>сырья к транспортировке и (или) промышленной переработке;</w:t>
            </w:r>
          </w:p>
          <w:p w14:paraId="09F99854" w14:textId="0F4B9546"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22" w:type="dxa"/>
          </w:tcPr>
          <w:p w14:paraId="4755806B" w14:textId="60178BCD" w:rsidR="00894CBD" w:rsidRPr="00CF7066" w:rsidRDefault="00AC4F58" w:rsidP="00AC4F58">
            <w:pPr>
              <w:ind w:hanging="53"/>
              <w:contextualSpacing/>
              <w:jc w:val="both"/>
              <w:rPr>
                <w:sz w:val="28"/>
                <w:szCs w:val="28"/>
              </w:rPr>
            </w:pPr>
            <w:r w:rsidRPr="00CF7066">
              <w:rPr>
                <w:sz w:val="28"/>
                <w:szCs w:val="28"/>
              </w:rPr>
              <w:t>6.1</w:t>
            </w:r>
          </w:p>
          <w:p w14:paraId="362C61A9" w14:textId="77777777" w:rsidR="00894CBD" w:rsidRPr="00CF7066" w:rsidRDefault="00894CBD" w:rsidP="00AC4F58">
            <w:pPr>
              <w:ind w:hanging="53"/>
              <w:contextualSpacing/>
              <w:jc w:val="both"/>
              <w:rPr>
                <w:sz w:val="28"/>
                <w:szCs w:val="28"/>
              </w:rPr>
            </w:pPr>
          </w:p>
          <w:p w14:paraId="5FAB7399" w14:textId="77777777" w:rsidR="00894CBD" w:rsidRPr="00CF7066" w:rsidRDefault="00894CBD" w:rsidP="00AC4F58">
            <w:pPr>
              <w:ind w:hanging="53"/>
              <w:contextualSpacing/>
              <w:jc w:val="both"/>
              <w:rPr>
                <w:sz w:val="28"/>
                <w:szCs w:val="28"/>
              </w:rPr>
            </w:pPr>
          </w:p>
          <w:p w14:paraId="4F7EA14D" w14:textId="77777777" w:rsidR="00894CBD" w:rsidRPr="00CF7066" w:rsidRDefault="00894CBD" w:rsidP="00AC4F58">
            <w:pPr>
              <w:ind w:hanging="53"/>
              <w:contextualSpacing/>
              <w:jc w:val="both"/>
              <w:rPr>
                <w:sz w:val="28"/>
                <w:szCs w:val="28"/>
              </w:rPr>
            </w:pPr>
          </w:p>
          <w:p w14:paraId="47FEF651" w14:textId="77777777" w:rsidR="00894CBD" w:rsidRPr="00CF7066" w:rsidRDefault="00894CBD" w:rsidP="00AC4F58">
            <w:pPr>
              <w:ind w:hanging="53"/>
              <w:contextualSpacing/>
              <w:jc w:val="both"/>
              <w:rPr>
                <w:sz w:val="28"/>
                <w:szCs w:val="28"/>
              </w:rPr>
            </w:pPr>
          </w:p>
          <w:p w14:paraId="1B3C581F" w14:textId="77777777" w:rsidR="00894CBD" w:rsidRPr="00CF7066" w:rsidRDefault="00894CBD" w:rsidP="00AC4F58">
            <w:pPr>
              <w:ind w:hanging="53"/>
              <w:contextualSpacing/>
              <w:jc w:val="both"/>
              <w:rPr>
                <w:sz w:val="28"/>
                <w:szCs w:val="28"/>
              </w:rPr>
            </w:pPr>
          </w:p>
          <w:p w14:paraId="750D56CE" w14:textId="77777777" w:rsidR="00894CBD" w:rsidRPr="00CF7066" w:rsidRDefault="00894CBD" w:rsidP="00AC4F58">
            <w:pPr>
              <w:ind w:hanging="53"/>
              <w:contextualSpacing/>
              <w:jc w:val="both"/>
              <w:rPr>
                <w:sz w:val="28"/>
                <w:szCs w:val="28"/>
              </w:rPr>
            </w:pPr>
          </w:p>
          <w:p w14:paraId="1BC809DC" w14:textId="77777777" w:rsidR="00894CBD" w:rsidRPr="00CF7066" w:rsidRDefault="00894CBD" w:rsidP="00AC4F58">
            <w:pPr>
              <w:ind w:hanging="53"/>
              <w:contextualSpacing/>
              <w:jc w:val="both"/>
              <w:rPr>
                <w:sz w:val="28"/>
                <w:szCs w:val="28"/>
              </w:rPr>
            </w:pPr>
          </w:p>
        </w:tc>
        <w:tc>
          <w:tcPr>
            <w:tcW w:w="6521" w:type="dxa"/>
            <w:vMerge w:val="restart"/>
          </w:tcPr>
          <w:p w14:paraId="642EFB7C" w14:textId="2ABD6413" w:rsidR="00894CBD" w:rsidRPr="00CF7066" w:rsidRDefault="00AC4F58" w:rsidP="00AC4F58">
            <w:pPr>
              <w:ind w:firstLine="21"/>
              <w:contextualSpacing/>
              <w:jc w:val="both"/>
              <w:rPr>
                <w:sz w:val="28"/>
                <w:szCs w:val="28"/>
              </w:rPr>
            </w:pPr>
            <w:r w:rsidRPr="00CF7066">
              <w:rPr>
                <w:sz w:val="28"/>
                <w:szCs w:val="28"/>
              </w:rPr>
              <w:t>минимальная /максимальная площадь земельного участка - 50/250000 кв. м.;</w:t>
            </w:r>
          </w:p>
          <w:p w14:paraId="7972B795" w14:textId="73C005F9" w:rsidR="00894CBD" w:rsidRPr="00CF7066" w:rsidRDefault="00AC4F58" w:rsidP="00AC4F58">
            <w:pPr>
              <w:ind w:firstLine="21"/>
              <w:contextualSpacing/>
              <w:jc w:val="both"/>
              <w:rPr>
                <w:sz w:val="28"/>
                <w:szCs w:val="28"/>
              </w:rPr>
            </w:pPr>
            <w:r w:rsidRPr="00CF7066">
              <w:rPr>
                <w:sz w:val="28"/>
                <w:szCs w:val="28"/>
              </w:rPr>
              <w:t>максимальное количество этажей зданий – 2;</w:t>
            </w:r>
          </w:p>
          <w:p w14:paraId="40F9D2C7" w14:textId="518C0721" w:rsidR="00894CBD" w:rsidRPr="00CF7066" w:rsidRDefault="00AC4F58" w:rsidP="00AC4F58">
            <w:pPr>
              <w:ind w:firstLine="21"/>
              <w:contextualSpacing/>
              <w:jc w:val="both"/>
              <w:rPr>
                <w:sz w:val="28"/>
                <w:szCs w:val="28"/>
              </w:rPr>
            </w:pPr>
            <w:r w:rsidRPr="00CF7066">
              <w:rPr>
                <w:sz w:val="28"/>
                <w:szCs w:val="28"/>
              </w:rPr>
              <w:t>максимальная высота этажа – 6 м.;</w:t>
            </w:r>
          </w:p>
          <w:p w14:paraId="4B17FBAD" w14:textId="03FA52B6" w:rsidR="00894CBD" w:rsidRPr="00CF7066" w:rsidRDefault="00AC4F58" w:rsidP="00AC4F58">
            <w:pPr>
              <w:ind w:firstLine="21"/>
              <w:contextualSpacing/>
              <w:jc w:val="both"/>
              <w:rPr>
                <w:sz w:val="28"/>
                <w:szCs w:val="28"/>
              </w:rPr>
            </w:pPr>
            <w:r w:rsidRPr="00CF7066">
              <w:rPr>
                <w:sz w:val="28"/>
                <w:szCs w:val="28"/>
              </w:rPr>
              <w:t>максимальная высота здания - 15 м.;</w:t>
            </w:r>
          </w:p>
          <w:p w14:paraId="721EFE73" w14:textId="2BEEAA2C" w:rsidR="00894CBD" w:rsidRPr="00CF7066" w:rsidRDefault="00AC4F58" w:rsidP="00AC4F58">
            <w:pPr>
              <w:ind w:firstLine="21"/>
              <w:contextualSpacing/>
              <w:jc w:val="both"/>
              <w:rPr>
                <w:sz w:val="28"/>
                <w:szCs w:val="28"/>
              </w:rPr>
            </w:pPr>
            <w:r w:rsidRPr="00CF7066">
              <w:rPr>
                <w:sz w:val="28"/>
                <w:szCs w:val="28"/>
              </w:rPr>
              <w:t>минимальный отступ зданий, строений и сооружений от красной линии улиц, проездов - 6 м.;</w:t>
            </w:r>
          </w:p>
          <w:p w14:paraId="2A14837B" w14:textId="08FA3AFD" w:rsidR="00894CBD" w:rsidRPr="00CF7066" w:rsidRDefault="00AC4F58" w:rsidP="00AC4F58">
            <w:pPr>
              <w:ind w:firstLine="21"/>
              <w:contextualSpacing/>
              <w:jc w:val="both"/>
              <w:rPr>
                <w:sz w:val="28"/>
                <w:szCs w:val="28"/>
              </w:rPr>
            </w:pPr>
            <w:r w:rsidRPr="00CF7066">
              <w:rPr>
                <w:sz w:val="28"/>
                <w:szCs w:val="28"/>
              </w:rPr>
              <w:t>минимальный  отступ  от  границ смежных  земельных участков – 3 м., с учетом  требований технических  регламентов;</w:t>
            </w:r>
          </w:p>
          <w:p w14:paraId="7004C957" w14:textId="465406FF" w:rsidR="00894CBD" w:rsidRPr="00CF7066" w:rsidRDefault="00AC4F58" w:rsidP="00AC4F58">
            <w:pPr>
              <w:ind w:firstLine="21"/>
              <w:contextualSpacing/>
              <w:jc w:val="both"/>
              <w:rPr>
                <w:sz w:val="28"/>
                <w:szCs w:val="28"/>
              </w:rPr>
            </w:pPr>
            <w:r w:rsidRPr="00CF7066">
              <w:rPr>
                <w:sz w:val="28"/>
                <w:szCs w:val="28"/>
              </w:rPr>
              <w:t xml:space="preserve"> максимальный процент застройки в границах земельного участка – 50 %;</w:t>
            </w:r>
          </w:p>
          <w:p w14:paraId="02AD0FA3" w14:textId="2F0D4F8B" w:rsidR="00894CBD" w:rsidRPr="00CF7066" w:rsidRDefault="00AC4F58" w:rsidP="00AC4F58">
            <w:pPr>
              <w:ind w:firstLine="21"/>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443D8B99" w14:textId="0699E197" w:rsidR="00894CBD" w:rsidRPr="00CF7066" w:rsidRDefault="00AC4F58" w:rsidP="00AC4F58">
            <w:pPr>
              <w:ind w:firstLine="21"/>
              <w:contextualSpacing/>
              <w:jc w:val="both"/>
              <w:rPr>
                <w:sz w:val="28"/>
                <w:szCs w:val="28"/>
              </w:rPr>
            </w:pPr>
            <w:r w:rsidRPr="00CF7066">
              <w:rPr>
                <w:sz w:val="28"/>
                <w:szCs w:val="28"/>
              </w:rPr>
              <w:t>санитарно-защитная зона для предприятий I</w:t>
            </w:r>
            <w:r w:rsidRPr="00CF7066">
              <w:rPr>
                <w:sz w:val="28"/>
                <w:szCs w:val="28"/>
                <w:lang w:val="en-US"/>
              </w:rPr>
              <w:t>V</w:t>
            </w:r>
            <w:r w:rsidRPr="00CF7066">
              <w:rPr>
                <w:sz w:val="28"/>
                <w:szCs w:val="28"/>
              </w:rPr>
              <w:t xml:space="preserve">  класса должна быть максимально озеленена не менее 60  процентов площади.</w:t>
            </w:r>
          </w:p>
          <w:p w14:paraId="08214CF2" w14:textId="77777777" w:rsidR="00894CBD" w:rsidRPr="00CF7066" w:rsidRDefault="00894CBD" w:rsidP="00AC4F58">
            <w:pPr>
              <w:ind w:firstLine="21"/>
              <w:contextualSpacing/>
              <w:jc w:val="both"/>
              <w:rPr>
                <w:sz w:val="28"/>
                <w:szCs w:val="28"/>
              </w:rPr>
            </w:pPr>
          </w:p>
          <w:p w14:paraId="00919AA9" w14:textId="77777777" w:rsidR="00894CBD" w:rsidRPr="00CF7066" w:rsidRDefault="00894CBD" w:rsidP="00AC4F58">
            <w:pPr>
              <w:ind w:firstLine="21"/>
              <w:contextualSpacing/>
              <w:jc w:val="both"/>
              <w:rPr>
                <w:sz w:val="28"/>
                <w:szCs w:val="28"/>
              </w:rPr>
            </w:pPr>
          </w:p>
          <w:p w14:paraId="6CE70874" w14:textId="77777777" w:rsidR="00894CBD" w:rsidRPr="00CF7066" w:rsidRDefault="00894CBD" w:rsidP="00AC4F58">
            <w:pPr>
              <w:ind w:firstLine="21"/>
              <w:contextualSpacing/>
              <w:jc w:val="both"/>
              <w:rPr>
                <w:sz w:val="28"/>
                <w:szCs w:val="28"/>
              </w:rPr>
            </w:pPr>
          </w:p>
          <w:p w14:paraId="763C39C8" w14:textId="77777777" w:rsidR="00894CBD" w:rsidRPr="00CF7066" w:rsidRDefault="00894CBD" w:rsidP="00AC4F58">
            <w:pPr>
              <w:ind w:firstLine="21"/>
              <w:contextualSpacing/>
              <w:jc w:val="both"/>
              <w:rPr>
                <w:sz w:val="28"/>
                <w:szCs w:val="28"/>
              </w:rPr>
            </w:pPr>
          </w:p>
          <w:p w14:paraId="7F81ABC2" w14:textId="77777777" w:rsidR="00894CBD" w:rsidRPr="00CF7066" w:rsidRDefault="00894CBD" w:rsidP="00AC4F58">
            <w:pPr>
              <w:ind w:firstLine="21"/>
              <w:contextualSpacing/>
              <w:jc w:val="both"/>
              <w:rPr>
                <w:sz w:val="28"/>
                <w:szCs w:val="28"/>
              </w:rPr>
            </w:pPr>
          </w:p>
          <w:p w14:paraId="2CA7264B" w14:textId="77777777" w:rsidR="00894CBD" w:rsidRPr="00CF7066" w:rsidRDefault="00894CBD" w:rsidP="00AC4F58">
            <w:pPr>
              <w:ind w:firstLine="21"/>
              <w:contextualSpacing/>
              <w:jc w:val="both"/>
              <w:rPr>
                <w:sz w:val="28"/>
                <w:szCs w:val="28"/>
              </w:rPr>
            </w:pPr>
          </w:p>
          <w:p w14:paraId="2374C59E" w14:textId="77777777" w:rsidR="00894CBD" w:rsidRPr="00CF7066" w:rsidRDefault="00894CBD" w:rsidP="00AC4F58">
            <w:pPr>
              <w:ind w:firstLine="21"/>
              <w:contextualSpacing/>
              <w:jc w:val="both"/>
              <w:rPr>
                <w:sz w:val="28"/>
                <w:szCs w:val="28"/>
              </w:rPr>
            </w:pPr>
          </w:p>
          <w:p w14:paraId="51CE04FB" w14:textId="77777777" w:rsidR="00894CBD" w:rsidRPr="00CF7066" w:rsidRDefault="00894CBD" w:rsidP="00AC4F58">
            <w:pPr>
              <w:ind w:firstLine="21"/>
              <w:contextualSpacing/>
              <w:jc w:val="both"/>
              <w:rPr>
                <w:sz w:val="28"/>
                <w:szCs w:val="28"/>
              </w:rPr>
            </w:pPr>
          </w:p>
          <w:p w14:paraId="67A1EF11" w14:textId="77777777" w:rsidR="00894CBD" w:rsidRPr="00CF7066" w:rsidRDefault="00894CBD" w:rsidP="00AC4F58">
            <w:pPr>
              <w:ind w:firstLine="21"/>
              <w:contextualSpacing/>
              <w:jc w:val="both"/>
              <w:rPr>
                <w:sz w:val="28"/>
                <w:szCs w:val="28"/>
              </w:rPr>
            </w:pPr>
          </w:p>
          <w:p w14:paraId="4A5D4FDE" w14:textId="77777777" w:rsidR="00894CBD" w:rsidRPr="00CF7066" w:rsidRDefault="00894CBD" w:rsidP="00AC4F58">
            <w:pPr>
              <w:ind w:firstLine="21"/>
              <w:contextualSpacing/>
              <w:jc w:val="both"/>
              <w:rPr>
                <w:sz w:val="28"/>
                <w:szCs w:val="28"/>
              </w:rPr>
            </w:pPr>
          </w:p>
          <w:p w14:paraId="78CDD8AD" w14:textId="77777777" w:rsidR="00894CBD" w:rsidRPr="00CF7066" w:rsidRDefault="00894CBD" w:rsidP="00AC4F58">
            <w:pPr>
              <w:ind w:firstLine="21"/>
              <w:contextualSpacing/>
              <w:jc w:val="both"/>
              <w:rPr>
                <w:sz w:val="28"/>
                <w:szCs w:val="28"/>
              </w:rPr>
            </w:pPr>
          </w:p>
          <w:p w14:paraId="0BFE6DAC" w14:textId="77777777" w:rsidR="00894CBD" w:rsidRPr="00CF7066" w:rsidRDefault="00894CBD" w:rsidP="00AC4F58">
            <w:pPr>
              <w:ind w:firstLine="21"/>
              <w:contextualSpacing/>
              <w:jc w:val="both"/>
              <w:rPr>
                <w:sz w:val="28"/>
                <w:szCs w:val="28"/>
              </w:rPr>
            </w:pPr>
          </w:p>
          <w:p w14:paraId="3AC206AC" w14:textId="77777777" w:rsidR="00894CBD" w:rsidRPr="00CF7066" w:rsidRDefault="00894CBD" w:rsidP="00AC4F58">
            <w:pPr>
              <w:ind w:firstLine="21"/>
              <w:contextualSpacing/>
              <w:jc w:val="both"/>
              <w:rPr>
                <w:sz w:val="28"/>
                <w:szCs w:val="28"/>
              </w:rPr>
            </w:pPr>
          </w:p>
          <w:p w14:paraId="4086CE40" w14:textId="77777777" w:rsidR="00894CBD" w:rsidRPr="00CF7066" w:rsidRDefault="00894CBD" w:rsidP="00AC4F58">
            <w:pPr>
              <w:ind w:firstLine="21"/>
              <w:contextualSpacing/>
              <w:jc w:val="both"/>
              <w:rPr>
                <w:sz w:val="28"/>
                <w:szCs w:val="28"/>
              </w:rPr>
            </w:pPr>
          </w:p>
          <w:p w14:paraId="0EA337F5" w14:textId="77777777" w:rsidR="00894CBD" w:rsidRPr="00CF7066" w:rsidRDefault="00894CBD" w:rsidP="00AC4F58">
            <w:pPr>
              <w:ind w:firstLine="21"/>
              <w:contextualSpacing/>
              <w:jc w:val="both"/>
              <w:rPr>
                <w:sz w:val="28"/>
                <w:szCs w:val="28"/>
              </w:rPr>
            </w:pPr>
          </w:p>
          <w:p w14:paraId="26A66927" w14:textId="77777777" w:rsidR="00894CBD" w:rsidRPr="00CF7066" w:rsidRDefault="00894CBD" w:rsidP="00AC4F58">
            <w:pPr>
              <w:ind w:firstLine="21"/>
              <w:contextualSpacing/>
              <w:jc w:val="both"/>
              <w:rPr>
                <w:sz w:val="28"/>
                <w:szCs w:val="28"/>
              </w:rPr>
            </w:pPr>
          </w:p>
          <w:p w14:paraId="591CCB04" w14:textId="77777777" w:rsidR="00894CBD" w:rsidRPr="00CF7066" w:rsidRDefault="00894CBD" w:rsidP="00AC4F58">
            <w:pPr>
              <w:ind w:firstLine="21"/>
              <w:contextualSpacing/>
              <w:jc w:val="both"/>
              <w:rPr>
                <w:sz w:val="28"/>
                <w:szCs w:val="28"/>
              </w:rPr>
            </w:pPr>
          </w:p>
          <w:p w14:paraId="40A54E17" w14:textId="77777777" w:rsidR="00894CBD" w:rsidRPr="00CF7066" w:rsidRDefault="00894CBD" w:rsidP="00AC4F58">
            <w:pPr>
              <w:ind w:firstLine="21"/>
              <w:contextualSpacing/>
              <w:jc w:val="both"/>
              <w:rPr>
                <w:sz w:val="28"/>
                <w:szCs w:val="28"/>
              </w:rPr>
            </w:pPr>
          </w:p>
          <w:p w14:paraId="20B1A8F1" w14:textId="77777777" w:rsidR="00894CBD" w:rsidRPr="00CF7066" w:rsidRDefault="00894CBD" w:rsidP="00AC4F58">
            <w:pPr>
              <w:ind w:firstLine="21"/>
              <w:contextualSpacing/>
              <w:jc w:val="both"/>
              <w:rPr>
                <w:sz w:val="28"/>
                <w:szCs w:val="28"/>
              </w:rPr>
            </w:pPr>
          </w:p>
          <w:p w14:paraId="5AAADE32" w14:textId="77777777" w:rsidR="00894CBD" w:rsidRPr="00CF7066" w:rsidRDefault="00894CBD" w:rsidP="00AC4F58">
            <w:pPr>
              <w:ind w:firstLine="21"/>
              <w:contextualSpacing/>
              <w:jc w:val="both"/>
              <w:rPr>
                <w:sz w:val="28"/>
                <w:szCs w:val="28"/>
              </w:rPr>
            </w:pPr>
          </w:p>
          <w:p w14:paraId="681B0A4A" w14:textId="77777777" w:rsidR="00894CBD" w:rsidRPr="00CF7066" w:rsidRDefault="00894CBD" w:rsidP="00AC4F58">
            <w:pPr>
              <w:ind w:firstLine="21"/>
              <w:contextualSpacing/>
              <w:jc w:val="both"/>
              <w:rPr>
                <w:sz w:val="28"/>
                <w:szCs w:val="28"/>
              </w:rPr>
            </w:pPr>
          </w:p>
          <w:p w14:paraId="7066A8D3" w14:textId="77777777" w:rsidR="00894CBD" w:rsidRPr="00CF7066" w:rsidRDefault="00894CBD" w:rsidP="00AC4F58">
            <w:pPr>
              <w:ind w:firstLine="21"/>
              <w:contextualSpacing/>
              <w:jc w:val="both"/>
              <w:rPr>
                <w:sz w:val="28"/>
                <w:szCs w:val="28"/>
              </w:rPr>
            </w:pPr>
          </w:p>
          <w:p w14:paraId="2D678EBB" w14:textId="77777777" w:rsidR="00894CBD" w:rsidRPr="00CF7066" w:rsidRDefault="00894CBD" w:rsidP="00AC4F58">
            <w:pPr>
              <w:ind w:firstLine="21"/>
              <w:contextualSpacing/>
              <w:jc w:val="both"/>
              <w:rPr>
                <w:sz w:val="28"/>
                <w:szCs w:val="28"/>
              </w:rPr>
            </w:pPr>
          </w:p>
          <w:p w14:paraId="78DB5AF2" w14:textId="77777777" w:rsidR="00894CBD" w:rsidRPr="00CF7066" w:rsidRDefault="00894CBD" w:rsidP="00AC4F58">
            <w:pPr>
              <w:ind w:firstLine="21"/>
              <w:contextualSpacing/>
              <w:jc w:val="both"/>
              <w:rPr>
                <w:sz w:val="28"/>
                <w:szCs w:val="28"/>
              </w:rPr>
            </w:pPr>
          </w:p>
          <w:p w14:paraId="123CECE7" w14:textId="77777777" w:rsidR="00894CBD" w:rsidRPr="00CF7066" w:rsidRDefault="00894CBD" w:rsidP="00AC4F58">
            <w:pPr>
              <w:ind w:firstLine="21"/>
              <w:contextualSpacing/>
              <w:jc w:val="both"/>
              <w:rPr>
                <w:sz w:val="28"/>
                <w:szCs w:val="28"/>
              </w:rPr>
            </w:pPr>
          </w:p>
          <w:p w14:paraId="46591E7A" w14:textId="77777777" w:rsidR="00894CBD" w:rsidRPr="00CF7066" w:rsidRDefault="00894CBD" w:rsidP="00AC4F58">
            <w:pPr>
              <w:ind w:firstLine="21"/>
              <w:contextualSpacing/>
              <w:jc w:val="both"/>
              <w:rPr>
                <w:sz w:val="28"/>
                <w:szCs w:val="28"/>
              </w:rPr>
            </w:pPr>
          </w:p>
          <w:p w14:paraId="63F30FE0" w14:textId="77777777" w:rsidR="00894CBD" w:rsidRPr="00CF7066" w:rsidRDefault="00894CBD" w:rsidP="00AC4F58">
            <w:pPr>
              <w:ind w:firstLine="21"/>
              <w:contextualSpacing/>
              <w:jc w:val="both"/>
              <w:rPr>
                <w:sz w:val="28"/>
                <w:szCs w:val="28"/>
              </w:rPr>
            </w:pPr>
          </w:p>
          <w:p w14:paraId="7EB4F13E" w14:textId="77777777" w:rsidR="00894CBD" w:rsidRPr="00CF7066" w:rsidRDefault="00894CBD" w:rsidP="00AC4F58">
            <w:pPr>
              <w:ind w:firstLine="21"/>
              <w:contextualSpacing/>
              <w:jc w:val="both"/>
              <w:rPr>
                <w:sz w:val="28"/>
                <w:szCs w:val="28"/>
              </w:rPr>
            </w:pPr>
          </w:p>
          <w:p w14:paraId="7E97D4CD" w14:textId="77777777" w:rsidR="00894CBD" w:rsidRPr="00CF7066" w:rsidRDefault="00894CBD" w:rsidP="00AC4F58">
            <w:pPr>
              <w:ind w:firstLine="21"/>
              <w:contextualSpacing/>
              <w:jc w:val="both"/>
              <w:rPr>
                <w:sz w:val="28"/>
                <w:szCs w:val="28"/>
              </w:rPr>
            </w:pPr>
          </w:p>
          <w:p w14:paraId="21CBB14A" w14:textId="77777777" w:rsidR="00894CBD" w:rsidRPr="00CF7066" w:rsidRDefault="00894CBD" w:rsidP="00AC4F58">
            <w:pPr>
              <w:ind w:firstLine="21"/>
              <w:contextualSpacing/>
              <w:jc w:val="both"/>
              <w:rPr>
                <w:sz w:val="28"/>
                <w:szCs w:val="28"/>
              </w:rPr>
            </w:pPr>
          </w:p>
          <w:p w14:paraId="1E5D1E41" w14:textId="77777777" w:rsidR="00894CBD" w:rsidRPr="00CF7066" w:rsidRDefault="00894CBD" w:rsidP="00AC4F58">
            <w:pPr>
              <w:ind w:firstLine="21"/>
              <w:contextualSpacing/>
              <w:jc w:val="both"/>
              <w:rPr>
                <w:sz w:val="28"/>
                <w:szCs w:val="28"/>
              </w:rPr>
            </w:pPr>
          </w:p>
          <w:p w14:paraId="755E6A31" w14:textId="77777777" w:rsidR="00894CBD" w:rsidRPr="00CF7066" w:rsidRDefault="00894CBD" w:rsidP="00AC4F58">
            <w:pPr>
              <w:ind w:firstLine="21"/>
              <w:contextualSpacing/>
              <w:jc w:val="both"/>
              <w:rPr>
                <w:sz w:val="28"/>
                <w:szCs w:val="28"/>
              </w:rPr>
            </w:pPr>
          </w:p>
          <w:p w14:paraId="421CDE0D" w14:textId="77777777" w:rsidR="00894CBD" w:rsidRPr="00CF7066" w:rsidRDefault="00894CBD" w:rsidP="00AC4F58">
            <w:pPr>
              <w:ind w:firstLine="21"/>
              <w:contextualSpacing/>
              <w:jc w:val="both"/>
              <w:rPr>
                <w:sz w:val="28"/>
                <w:szCs w:val="28"/>
              </w:rPr>
            </w:pPr>
          </w:p>
          <w:p w14:paraId="687F6320" w14:textId="77777777" w:rsidR="00894CBD" w:rsidRPr="00CF7066" w:rsidRDefault="00894CBD" w:rsidP="00AC4F58">
            <w:pPr>
              <w:ind w:firstLine="21"/>
              <w:contextualSpacing/>
              <w:jc w:val="both"/>
              <w:rPr>
                <w:sz w:val="28"/>
                <w:szCs w:val="28"/>
              </w:rPr>
            </w:pPr>
          </w:p>
          <w:p w14:paraId="7A0AAA9F" w14:textId="77777777" w:rsidR="00894CBD" w:rsidRPr="00CF7066" w:rsidRDefault="00894CBD" w:rsidP="00AC4F58">
            <w:pPr>
              <w:ind w:firstLine="21"/>
              <w:contextualSpacing/>
              <w:jc w:val="both"/>
              <w:rPr>
                <w:sz w:val="28"/>
                <w:szCs w:val="28"/>
              </w:rPr>
            </w:pPr>
          </w:p>
          <w:p w14:paraId="06409A77" w14:textId="77777777" w:rsidR="00894CBD" w:rsidRPr="00CF7066" w:rsidRDefault="00894CBD" w:rsidP="00AC4F58">
            <w:pPr>
              <w:ind w:firstLine="21"/>
              <w:contextualSpacing/>
              <w:jc w:val="both"/>
              <w:rPr>
                <w:sz w:val="28"/>
                <w:szCs w:val="28"/>
              </w:rPr>
            </w:pPr>
          </w:p>
          <w:p w14:paraId="77726EB7" w14:textId="77777777" w:rsidR="00894CBD" w:rsidRPr="00CF7066" w:rsidRDefault="00894CBD" w:rsidP="00AC4F58">
            <w:pPr>
              <w:ind w:firstLine="21"/>
              <w:contextualSpacing/>
              <w:jc w:val="both"/>
              <w:rPr>
                <w:sz w:val="28"/>
                <w:szCs w:val="28"/>
              </w:rPr>
            </w:pPr>
          </w:p>
          <w:p w14:paraId="7C0E581D" w14:textId="77777777" w:rsidR="00894CBD" w:rsidRPr="00CF7066" w:rsidRDefault="00894CBD" w:rsidP="00AC4F58">
            <w:pPr>
              <w:ind w:firstLine="21"/>
              <w:contextualSpacing/>
              <w:jc w:val="both"/>
              <w:rPr>
                <w:sz w:val="28"/>
                <w:szCs w:val="28"/>
              </w:rPr>
            </w:pPr>
          </w:p>
          <w:p w14:paraId="4D5757A1" w14:textId="77777777" w:rsidR="00894CBD" w:rsidRPr="00CF7066" w:rsidRDefault="00894CBD" w:rsidP="00AC4F58">
            <w:pPr>
              <w:ind w:firstLine="21"/>
              <w:contextualSpacing/>
              <w:jc w:val="both"/>
              <w:rPr>
                <w:sz w:val="28"/>
                <w:szCs w:val="28"/>
              </w:rPr>
            </w:pPr>
          </w:p>
          <w:p w14:paraId="2AC9A883" w14:textId="77777777" w:rsidR="00894CBD" w:rsidRPr="00CF7066" w:rsidRDefault="00894CBD" w:rsidP="00AC4F58">
            <w:pPr>
              <w:ind w:firstLine="21"/>
              <w:contextualSpacing/>
              <w:jc w:val="both"/>
              <w:rPr>
                <w:sz w:val="28"/>
                <w:szCs w:val="28"/>
              </w:rPr>
            </w:pPr>
          </w:p>
          <w:p w14:paraId="15526815" w14:textId="77777777" w:rsidR="00894CBD" w:rsidRPr="00CF7066" w:rsidRDefault="00894CBD" w:rsidP="00AC4F58">
            <w:pPr>
              <w:ind w:firstLine="21"/>
              <w:contextualSpacing/>
              <w:jc w:val="both"/>
              <w:rPr>
                <w:sz w:val="28"/>
                <w:szCs w:val="28"/>
              </w:rPr>
            </w:pPr>
          </w:p>
          <w:p w14:paraId="156FB3D7" w14:textId="77777777" w:rsidR="00894CBD" w:rsidRPr="00CF7066" w:rsidRDefault="00894CBD" w:rsidP="00AC4F58">
            <w:pPr>
              <w:ind w:firstLine="21"/>
              <w:contextualSpacing/>
              <w:jc w:val="both"/>
              <w:rPr>
                <w:sz w:val="28"/>
                <w:szCs w:val="28"/>
              </w:rPr>
            </w:pPr>
          </w:p>
          <w:p w14:paraId="7952FA25" w14:textId="77777777" w:rsidR="00894CBD" w:rsidRPr="00CF7066" w:rsidRDefault="00894CBD" w:rsidP="00AC4F58">
            <w:pPr>
              <w:ind w:firstLine="21"/>
              <w:contextualSpacing/>
              <w:jc w:val="both"/>
              <w:rPr>
                <w:sz w:val="28"/>
                <w:szCs w:val="28"/>
              </w:rPr>
            </w:pPr>
          </w:p>
          <w:p w14:paraId="7F5362BC" w14:textId="77777777" w:rsidR="00894CBD" w:rsidRPr="00CF7066" w:rsidRDefault="00894CBD" w:rsidP="00AC4F58">
            <w:pPr>
              <w:ind w:firstLine="21"/>
              <w:contextualSpacing/>
              <w:jc w:val="both"/>
              <w:rPr>
                <w:sz w:val="28"/>
                <w:szCs w:val="28"/>
              </w:rPr>
            </w:pPr>
          </w:p>
          <w:p w14:paraId="3CFFCBE5" w14:textId="77777777" w:rsidR="00894CBD" w:rsidRPr="00CF7066" w:rsidRDefault="00894CBD" w:rsidP="00AC4F58">
            <w:pPr>
              <w:ind w:firstLine="21"/>
              <w:contextualSpacing/>
              <w:jc w:val="both"/>
              <w:rPr>
                <w:sz w:val="28"/>
                <w:szCs w:val="28"/>
              </w:rPr>
            </w:pPr>
          </w:p>
          <w:p w14:paraId="3C3DE4F0" w14:textId="77777777" w:rsidR="00894CBD" w:rsidRPr="00CF7066" w:rsidRDefault="00894CBD" w:rsidP="00AC4F58">
            <w:pPr>
              <w:ind w:firstLine="21"/>
              <w:contextualSpacing/>
              <w:jc w:val="both"/>
              <w:rPr>
                <w:sz w:val="28"/>
                <w:szCs w:val="28"/>
              </w:rPr>
            </w:pPr>
          </w:p>
          <w:p w14:paraId="2D848F60" w14:textId="77777777" w:rsidR="00894CBD" w:rsidRPr="00CF7066" w:rsidRDefault="00894CBD" w:rsidP="00AC4F58">
            <w:pPr>
              <w:ind w:firstLine="21"/>
              <w:contextualSpacing/>
              <w:jc w:val="both"/>
              <w:rPr>
                <w:sz w:val="28"/>
                <w:szCs w:val="28"/>
              </w:rPr>
            </w:pPr>
          </w:p>
          <w:p w14:paraId="517D1497" w14:textId="77777777" w:rsidR="00894CBD" w:rsidRPr="00CF7066" w:rsidRDefault="00894CBD" w:rsidP="00AC4F58">
            <w:pPr>
              <w:ind w:firstLine="21"/>
              <w:contextualSpacing/>
              <w:jc w:val="both"/>
              <w:rPr>
                <w:sz w:val="28"/>
                <w:szCs w:val="28"/>
              </w:rPr>
            </w:pPr>
          </w:p>
          <w:p w14:paraId="468BBFF8" w14:textId="77777777" w:rsidR="00894CBD" w:rsidRPr="00CF7066" w:rsidRDefault="00894CBD" w:rsidP="00AC4F58">
            <w:pPr>
              <w:ind w:firstLine="21"/>
              <w:contextualSpacing/>
              <w:jc w:val="both"/>
              <w:rPr>
                <w:sz w:val="28"/>
                <w:szCs w:val="28"/>
              </w:rPr>
            </w:pPr>
          </w:p>
          <w:p w14:paraId="7A506222" w14:textId="77777777" w:rsidR="00894CBD" w:rsidRPr="00CF7066" w:rsidRDefault="00894CBD" w:rsidP="00AC4F58">
            <w:pPr>
              <w:ind w:firstLine="21"/>
              <w:contextualSpacing/>
              <w:jc w:val="both"/>
              <w:rPr>
                <w:sz w:val="28"/>
                <w:szCs w:val="28"/>
              </w:rPr>
            </w:pPr>
          </w:p>
          <w:p w14:paraId="78D1B8C5" w14:textId="77777777" w:rsidR="00894CBD" w:rsidRPr="00CF7066" w:rsidRDefault="00894CBD" w:rsidP="00AC4F58">
            <w:pPr>
              <w:ind w:firstLine="21"/>
              <w:contextualSpacing/>
              <w:jc w:val="both"/>
              <w:rPr>
                <w:sz w:val="28"/>
                <w:szCs w:val="28"/>
              </w:rPr>
            </w:pPr>
          </w:p>
          <w:p w14:paraId="20AA58AD" w14:textId="77777777" w:rsidR="00894CBD" w:rsidRPr="00CF7066" w:rsidRDefault="00894CBD" w:rsidP="00AC4F58">
            <w:pPr>
              <w:ind w:firstLine="21"/>
              <w:contextualSpacing/>
              <w:jc w:val="both"/>
              <w:rPr>
                <w:sz w:val="28"/>
                <w:szCs w:val="28"/>
              </w:rPr>
            </w:pPr>
          </w:p>
          <w:p w14:paraId="4218A91C" w14:textId="77777777" w:rsidR="00894CBD" w:rsidRPr="00CF7066" w:rsidRDefault="00894CBD" w:rsidP="00AC4F58">
            <w:pPr>
              <w:ind w:firstLine="21"/>
              <w:contextualSpacing/>
              <w:jc w:val="both"/>
              <w:rPr>
                <w:sz w:val="28"/>
                <w:szCs w:val="28"/>
              </w:rPr>
            </w:pPr>
          </w:p>
        </w:tc>
      </w:tr>
      <w:tr w:rsidR="00CF7066" w:rsidRPr="00CF7066" w14:paraId="7F2D97FC" w14:textId="77777777" w:rsidTr="00AC4F58">
        <w:trPr>
          <w:trHeight w:val="240"/>
        </w:trPr>
        <w:tc>
          <w:tcPr>
            <w:tcW w:w="596" w:type="dxa"/>
          </w:tcPr>
          <w:p w14:paraId="2623148D" w14:textId="70B52E35" w:rsidR="00894CBD" w:rsidRPr="00CF7066" w:rsidRDefault="00AC4F58" w:rsidP="00AC4F58">
            <w:pPr>
              <w:contextualSpacing/>
              <w:jc w:val="both"/>
              <w:rPr>
                <w:sz w:val="28"/>
                <w:szCs w:val="28"/>
              </w:rPr>
            </w:pPr>
            <w:r w:rsidRPr="00CF7066">
              <w:rPr>
                <w:sz w:val="28"/>
                <w:szCs w:val="28"/>
              </w:rPr>
              <w:t>2</w:t>
            </w:r>
          </w:p>
        </w:tc>
        <w:tc>
          <w:tcPr>
            <w:tcW w:w="2256" w:type="dxa"/>
          </w:tcPr>
          <w:p w14:paraId="2AD83AA4" w14:textId="1DA368B0" w:rsidR="00894CBD" w:rsidRPr="00CF7066" w:rsidRDefault="00AC4F58" w:rsidP="00AC4F58">
            <w:pPr>
              <w:contextualSpacing/>
              <w:jc w:val="both"/>
              <w:rPr>
                <w:sz w:val="28"/>
                <w:szCs w:val="28"/>
              </w:rPr>
            </w:pPr>
            <w:r w:rsidRPr="00CF7066">
              <w:rPr>
                <w:sz w:val="28"/>
                <w:szCs w:val="28"/>
              </w:rPr>
              <w:t>тяжелая промышленность</w:t>
            </w:r>
          </w:p>
        </w:tc>
        <w:tc>
          <w:tcPr>
            <w:tcW w:w="4493" w:type="dxa"/>
          </w:tcPr>
          <w:p w14:paraId="444E821D" w14:textId="4D227387"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22" w:type="dxa"/>
          </w:tcPr>
          <w:p w14:paraId="12E278E4" w14:textId="2C20F323" w:rsidR="00894CBD" w:rsidRPr="00CF7066" w:rsidRDefault="00AC4F58" w:rsidP="00AC4F58">
            <w:pPr>
              <w:ind w:hanging="53"/>
              <w:contextualSpacing/>
              <w:jc w:val="both"/>
              <w:rPr>
                <w:sz w:val="28"/>
                <w:szCs w:val="28"/>
              </w:rPr>
            </w:pPr>
            <w:r w:rsidRPr="00CF7066">
              <w:rPr>
                <w:sz w:val="28"/>
                <w:szCs w:val="28"/>
              </w:rPr>
              <w:t>6.2</w:t>
            </w:r>
          </w:p>
        </w:tc>
        <w:tc>
          <w:tcPr>
            <w:tcW w:w="6521" w:type="dxa"/>
            <w:vMerge/>
          </w:tcPr>
          <w:p w14:paraId="15447AF4" w14:textId="77777777" w:rsidR="00894CBD" w:rsidRPr="00CF7066" w:rsidRDefault="00894CBD" w:rsidP="00AC4F58">
            <w:pPr>
              <w:ind w:firstLine="21"/>
              <w:contextualSpacing/>
              <w:jc w:val="both"/>
              <w:rPr>
                <w:sz w:val="28"/>
                <w:szCs w:val="28"/>
              </w:rPr>
            </w:pPr>
          </w:p>
        </w:tc>
      </w:tr>
      <w:tr w:rsidR="00CF7066" w:rsidRPr="00CF7066" w14:paraId="127CAC69" w14:textId="77777777" w:rsidTr="00AC4F58">
        <w:trPr>
          <w:trHeight w:val="105"/>
        </w:trPr>
        <w:tc>
          <w:tcPr>
            <w:tcW w:w="596" w:type="dxa"/>
          </w:tcPr>
          <w:p w14:paraId="132CAB57" w14:textId="62A24943" w:rsidR="00894CBD" w:rsidRPr="00CF7066" w:rsidRDefault="00AC4F58" w:rsidP="00AC4F58">
            <w:pPr>
              <w:contextualSpacing/>
              <w:jc w:val="both"/>
              <w:rPr>
                <w:sz w:val="28"/>
                <w:szCs w:val="28"/>
              </w:rPr>
            </w:pPr>
            <w:r w:rsidRPr="00CF7066">
              <w:rPr>
                <w:sz w:val="28"/>
                <w:szCs w:val="28"/>
              </w:rPr>
              <w:t>3</w:t>
            </w:r>
          </w:p>
        </w:tc>
        <w:tc>
          <w:tcPr>
            <w:tcW w:w="2256" w:type="dxa"/>
          </w:tcPr>
          <w:p w14:paraId="33B5E7C5" w14:textId="12AF02D0" w:rsidR="00894CBD" w:rsidRPr="00CF7066" w:rsidRDefault="00AC4F58" w:rsidP="00AC4F58">
            <w:pPr>
              <w:contextualSpacing/>
              <w:jc w:val="both"/>
              <w:rPr>
                <w:sz w:val="28"/>
                <w:szCs w:val="28"/>
              </w:rPr>
            </w:pPr>
            <w:r w:rsidRPr="00CF7066">
              <w:rPr>
                <w:sz w:val="28"/>
                <w:szCs w:val="28"/>
              </w:rPr>
              <w:t>легкая промышленность</w:t>
            </w:r>
          </w:p>
        </w:tc>
        <w:tc>
          <w:tcPr>
            <w:tcW w:w="4493" w:type="dxa"/>
          </w:tcPr>
          <w:p w14:paraId="64894F20" w14:textId="5E4DC006"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предназначенных для текстильной, фарфоро-фаянсовой, электронной промышленности</w:t>
            </w:r>
          </w:p>
        </w:tc>
        <w:tc>
          <w:tcPr>
            <w:tcW w:w="622" w:type="dxa"/>
          </w:tcPr>
          <w:p w14:paraId="02AD614F" w14:textId="2C71C4D1" w:rsidR="00894CBD" w:rsidRPr="00CF7066" w:rsidRDefault="00AC4F58" w:rsidP="00AC4F58">
            <w:pPr>
              <w:ind w:hanging="53"/>
              <w:contextualSpacing/>
              <w:jc w:val="both"/>
              <w:rPr>
                <w:sz w:val="28"/>
                <w:szCs w:val="28"/>
              </w:rPr>
            </w:pPr>
            <w:r w:rsidRPr="00CF7066">
              <w:rPr>
                <w:sz w:val="28"/>
                <w:szCs w:val="28"/>
              </w:rPr>
              <w:t>6.3</w:t>
            </w:r>
          </w:p>
        </w:tc>
        <w:tc>
          <w:tcPr>
            <w:tcW w:w="6521" w:type="dxa"/>
            <w:vMerge/>
          </w:tcPr>
          <w:p w14:paraId="507ACFA4" w14:textId="77777777" w:rsidR="00894CBD" w:rsidRPr="00CF7066" w:rsidRDefault="00894CBD" w:rsidP="00AC4F58">
            <w:pPr>
              <w:ind w:firstLine="21"/>
              <w:contextualSpacing/>
              <w:jc w:val="both"/>
              <w:rPr>
                <w:sz w:val="28"/>
                <w:szCs w:val="28"/>
              </w:rPr>
            </w:pPr>
          </w:p>
        </w:tc>
      </w:tr>
      <w:tr w:rsidR="00CF7066" w:rsidRPr="00CF7066" w14:paraId="1786F7B0" w14:textId="77777777" w:rsidTr="00AC4F58">
        <w:trPr>
          <w:trHeight w:val="225"/>
        </w:trPr>
        <w:tc>
          <w:tcPr>
            <w:tcW w:w="596" w:type="dxa"/>
          </w:tcPr>
          <w:p w14:paraId="53EEFCDA" w14:textId="24855792" w:rsidR="00894CBD" w:rsidRPr="00CF7066" w:rsidRDefault="00AC4F58" w:rsidP="00AC4F58">
            <w:pPr>
              <w:contextualSpacing/>
              <w:jc w:val="both"/>
              <w:rPr>
                <w:sz w:val="28"/>
                <w:szCs w:val="28"/>
              </w:rPr>
            </w:pPr>
            <w:r w:rsidRPr="00CF7066">
              <w:rPr>
                <w:sz w:val="28"/>
                <w:szCs w:val="28"/>
              </w:rPr>
              <w:t>4</w:t>
            </w:r>
          </w:p>
        </w:tc>
        <w:tc>
          <w:tcPr>
            <w:tcW w:w="2256" w:type="dxa"/>
          </w:tcPr>
          <w:p w14:paraId="126726B1" w14:textId="233DC278" w:rsidR="00894CBD" w:rsidRPr="00CF7066" w:rsidRDefault="00AC4F58" w:rsidP="00AC4F58">
            <w:pPr>
              <w:contextualSpacing/>
              <w:jc w:val="both"/>
              <w:rPr>
                <w:sz w:val="28"/>
                <w:szCs w:val="28"/>
              </w:rPr>
            </w:pPr>
            <w:r w:rsidRPr="00CF7066">
              <w:rPr>
                <w:sz w:val="28"/>
                <w:szCs w:val="28"/>
              </w:rPr>
              <w:t>нефтехимическая промышленность</w:t>
            </w:r>
          </w:p>
        </w:tc>
        <w:tc>
          <w:tcPr>
            <w:tcW w:w="4493" w:type="dxa"/>
          </w:tcPr>
          <w:p w14:paraId="1A441292" w14:textId="241715B6"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22" w:type="dxa"/>
          </w:tcPr>
          <w:p w14:paraId="40891C58" w14:textId="73D5042A" w:rsidR="00894CBD" w:rsidRPr="00CF7066" w:rsidRDefault="00AC4F58" w:rsidP="00AC4F58">
            <w:pPr>
              <w:ind w:hanging="53"/>
              <w:contextualSpacing/>
              <w:jc w:val="both"/>
              <w:rPr>
                <w:sz w:val="28"/>
                <w:szCs w:val="28"/>
              </w:rPr>
            </w:pPr>
            <w:r w:rsidRPr="00CF7066">
              <w:rPr>
                <w:sz w:val="28"/>
                <w:szCs w:val="28"/>
              </w:rPr>
              <w:t>6.5</w:t>
            </w:r>
          </w:p>
        </w:tc>
        <w:tc>
          <w:tcPr>
            <w:tcW w:w="6521" w:type="dxa"/>
            <w:vMerge/>
          </w:tcPr>
          <w:p w14:paraId="67112360" w14:textId="77777777" w:rsidR="00894CBD" w:rsidRPr="00CF7066" w:rsidRDefault="00894CBD" w:rsidP="00AC4F58">
            <w:pPr>
              <w:ind w:firstLine="21"/>
              <w:contextualSpacing/>
              <w:jc w:val="both"/>
              <w:rPr>
                <w:sz w:val="28"/>
                <w:szCs w:val="28"/>
              </w:rPr>
            </w:pPr>
          </w:p>
        </w:tc>
      </w:tr>
      <w:tr w:rsidR="00CF7066" w:rsidRPr="00CF7066" w14:paraId="0B644D62" w14:textId="77777777" w:rsidTr="00AC4F58">
        <w:trPr>
          <w:trHeight w:val="2603"/>
        </w:trPr>
        <w:tc>
          <w:tcPr>
            <w:tcW w:w="596" w:type="dxa"/>
          </w:tcPr>
          <w:p w14:paraId="2FD8DE4D" w14:textId="7D074B2F" w:rsidR="00894CBD" w:rsidRPr="00CF7066" w:rsidRDefault="00AC4F58" w:rsidP="00AC4F58">
            <w:pPr>
              <w:contextualSpacing/>
              <w:jc w:val="both"/>
              <w:rPr>
                <w:sz w:val="28"/>
                <w:szCs w:val="28"/>
              </w:rPr>
            </w:pPr>
            <w:r w:rsidRPr="00CF7066">
              <w:rPr>
                <w:sz w:val="28"/>
                <w:szCs w:val="28"/>
              </w:rPr>
              <w:t>5</w:t>
            </w:r>
          </w:p>
        </w:tc>
        <w:tc>
          <w:tcPr>
            <w:tcW w:w="2256" w:type="dxa"/>
          </w:tcPr>
          <w:p w14:paraId="2DD4EEC4" w14:textId="6D56B4BF" w:rsidR="00894CBD" w:rsidRPr="00CF7066" w:rsidRDefault="00AC4F58" w:rsidP="00AC4F58">
            <w:pPr>
              <w:contextualSpacing/>
              <w:jc w:val="both"/>
              <w:rPr>
                <w:sz w:val="28"/>
                <w:szCs w:val="28"/>
              </w:rPr>
            </w:pPr>
            <w:r w:rsidRPr="00CF7066">
              <w:rPr>
                <w:sz w:val="28"/>
                <w:szCs w:val="28"/>
              </w:rPr>
              <w:t>строительная промышленность</w:t>
            </w:r>
          </w:p>
        </w:tc>
        <w:tc>
          <w:tcPr>
            <w:tcW w:w="4493" w:type="dxa"/>
          </w:tcPr>
          <w:p w14:paraId="5CD890EB" w14:textId="3F0B2D8D"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22" w:type="dxa"/>
          </w:tcPr>
          <w:p w14:paraId="7B3C7EA7" w14:textId="55F90C5A" w:rsidR="00894CBD" w:rsidRPr="00CF7066" w:rsidRDefault="00AC4F58" w:rsidP="00AC4F58">
            <w:pPr>
              <w:ind w:hanging="53"/>
              <w:contextualSpacing/>
              <w:jc w:val="both"/>
              <w:rPr>
                <w:sz w:val="28"/>
                <w:szCs w:val="28"/>
              </w:rPr>
            </w:pPr>
            <w:r w:rsidRPr="00CF7066">
              <w:rPr>
                <w:sz w:val="28"/>
                <w:szCs w:val="28"/>
              </w:rPr>
              <w:t>6.6</w:t>
            </w:r>
          </w:p>
        </w:tc>
        <w:tc>
          <w:tcPr>
            <w:tcW w:w="6521" w:type="dxa"/>
            <w:vMerge/>
          </w:tcPr>
          <w:p w14:paraId="5AD3D376" w14:textId="77777777" w:rsidR="00894CBD" w:rsidRPr="00CF7066" w:rsidRDefault="00894CBD" w:rsidP="00AC4F58">
            <w:pPr>
              <w:ind w:firstLine="21"/>
              <w:contextualSpacing/>
              <w:jc w:val="both"/>
              <w:rPr>
                <w:sz w:val="28"/>
                <w:szCs w:val="28"/>
              </w:rPr>
            </w:pPr>
          </w:p>
        </w:tc>
      </w:tr>
      <w:tr w:rsidR="00CF7066" w:rsidRPr="00CF7066" w14:paraId="1880FE17" w14:textId="77777777" w:rsidTr="00AC4F58">
        <w:trPr>
          <w:trHeight w:val="126"/>
        </w:trPr>
        <w:tc>
          <w:tcPr>
            <w:tcW w:w="596" w:type="dxa"/>
          </w:tcPr>
          <w:p w14:paraId="21F95137" w14:textId="314707A3" w:rsidR="00894CBD" w:rsidRPr="00CF7066" w:rsidRDefault="00AC4F58" w:rsidP="00AC4F58">
            <w:pPr>
              <w:contextualSpacing/>
              <w:jc w:val="both"/>
              <w:rPr>
                <w:sz w:val="28"/>
                <w:szCs w:val="28"/>
              </w:rPr>
            </w:pPr>
            <w:r w:rsidRPr="00CF7066">
              <w:rPr>
                <w:sz w:val="28"/>
                <w:szCs w:val="28"/>
              </w:rPr>
              <w:t>6</w:t>
            </w:r>
          </w:p>
        </w:tc>
        <w:tc>
          <w:tcPr>
            <w:tcW w:w="2256" w:type="dxa"/>
          </w:tcPr>
          <w:p w14:paraId="74AD6FB0" w14:textId="59751BDF" w:rsidR="00894CBD" w:rsidRPr="00CF7066" w:rsidRDefault="00AC4F58" w:rsidP="00AC4F58">
            <w:pPr>
              <w:contextualSpacing/>
              <w:jc w:val="both"/>
              <w:rPr>
                <w:sz w:val="28"/>
                <w:szCs w:val="28"/>
              </w:rPr>
            </w:pPr>
            <w:r w:rsidRPr="00CF7066">
              <w:rPr>
                <w:sz w:val="28"/>
                <w:szCs w:val="28"/>
              </w:rPr>
              <w:t>производственная деятельность</w:t>
            </w:r>
          </w:p>
        </w:tc>
        <w:tc>
          <w:tcPr>
            <w:tcW w:w="4493" w:type="dxa"/>
          </w:tcPr>
          <w:p w14:paraId="3CA2A26E" w14:textId="2F5D0AB9"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в целях добычи недр, их переработки, изготовления вещей промышленным способом</w:t>
            </w:r>
          </w:p>
        </w:tc>
        <w:tc>
          <w:tcPr>
            <w:tcW w:w="622" w:type="dxa"/>
          </w:tcPr>
          <w:p w14:paraId="463E3A97" w14:textId="533B33FB" w:rsidR="00894CBD" w:rsidRPr="00CF7066" w:rsidRDefault="00AC4F58" w:rsidP="00AC4F58">
            <w:pPr>
              <w:ind w:hanging="53"/>
              <w:contextualSpacing/>
              <w:jc w:val="both"/>
              <w:rPr>
                <w:sz w:val="28"/>
                <w:szCs w:val="28"/>
              </w:rPr>
            </w:pPr>
            <w:r w:rsidRPr="00CF7066">
              <w:rPr>
                <w:sz w:val="28"/>
                <w:szCs w:val="28"/>
              </w:rPr>
              <w:t>6.0</w:t>
            </w:r>
          </w:p>
        </w:tc>
        <w:tc>
          <w:tcPr>
            <w:tcW w:w="6521" w:type="dxa"/>
            <w:vMerge/>
          </w:tcPr>
          <w:p w14:paraId="5C5A8A85" w14:textId="77777777" w:rsidR="00894CBD" w:rsidRPr="00CF7066" w:rsidRDefault="00894CBD" w:rsidP="00AC4F58">
            <w:pPr>
              <w:ind w:firstLine="21"/>
              <w:contextualSpacing/>
              <w:jc w:val="both"/>
              <w:rPr>
                <w:sz w:val="28"/>
                <w:szCs w:val="28"/>
              </w:rPr>
            </w:pPr>
          </w:p>
        </w:tc>
      </w:tr>
      <w:tr w:rsidR="00CF7066" w:rsidRPr="00CF7066" w14:paraId="363FDC4E" w14:textId="77777777" w:rsidTr="00AC4F58">
        <w:trPr>
          <w:trHeight w:val="135"/>
        </w:trPr>
        <w:tc>
          <w:tcPr>
            <w:tcW w:w="596" w:type="dxa"/>
          </w:tcPr>
          <w:p w14:paraId="27A06FCE" w14:textId="176DE3FD" w:rsidR="00894CBD" w:rsidRPr="00CF7066" w:rsidRDefault="00AC4F58" w:rsidP="00AC4F58">
            <w:pPr>
              <w:contextualSpacing/>
              <w:jc w:val="both"/>
              <w:rPr>
                <w:sz w:val="28"/>
                <w:szCs w:val="28"/>
              </w:rPr>
            </w:pPr>
            <w:r w:rsidRPr="00CF7066">
              <w:rPr>
                <w:sz w:val="28"/>
                <w:szCs w:val="28"/>
              </w:rPr>
              <w:t>7</w:t>
            </w:r>
          </w:p>
          <w:p w14:paraId="50EDF532" w14:textId="77777777" w:rsidR="00894CBD" w:rsidRPr="00CF7066" w:rsidRDefault="00894CBD" w:rsidP="00AC4F58">
            <w:pPr>
              <w:contextualSpacing/>
              <w:jc w:val="both"/>
              <w:rPr>
                <w:sz w:val="28"/>
                <w:szCs w:val="28"/>
              </w:rPr>
            </w:pPr>
          </w:p>
          <w:p w14:paraId="53E46451" w14:textId="77777777" w:rsidR="00894CBD" w:rsidRPr="00CF7066" w:rsidRDefault="00894CBD" w:rsidP="00AC4F58">
            <w:pPr>
              <w:contextualSpacing/>
              <w:jc w:val="both"/>
              <w:rPr>
                <w:sz w:val="28"/>
                <w:szCs w:val="28"/>
              </w:rPr>
            </w:pPr>
          </w:p>
          <w:p w14:paraId="7BE95981" w14:textId="77777777" w:rsidR="00894CBD" w:rsidRPr="00CF7066" w:rsidRDefault="00894CBD" w:rsidP="00AC4F58">
            <w:pPr>
              <w:contextualSpacing/>
              <w:jc w:val="both"/>
              <w:rPr>
                <w:sz w:val="28"/>
                <w:szCs w:val="28"/>
              </w:rPr>
            </w:pPr>
          </w:p>
          <w:p w14:paraId="421BA126" w14:textId="77777777" w:rsidR="00894CBD" w:rsidRPr="00CF7066" w:rsidRDefault="00894CBD" w:rsidP="00AC4F58">
            <w:pPr>
              <w:contextualSpacing/>
              <w:jc w:val="both"/>
              <w:rPr>
                <w:sz w:val="28"/>
                <w:szCs w:val="28"/>
              </w:rPr>
            </w:pPr>
          </w:p>
          <w:p w14:paraId="39020F3D" w14:textId="77777777" w:rsidR="00894CBD" w:rsidRPr="00CF7066" w:rsidRDefault="00894CBD" w:rsidP="00AC4F58">
            <w:pPr>
              <w:contextualSpacing/>
              <w:jc w:val="both"/>
              <w:rPr>
                <w:sz w:val="28"/>
                <w:szCs w:val="28"/>
              </w:rPr>
            </w:pPr>
          </w:p>
          <w:p w14:paraId="1F0F683C" w14:textId="77777777" w:rsidR="00894CBD" w:rsidRPr="00CF7066" w:rsidRDefault="00894CBD" w:rsidP="00AC4F58">
            <w:pPr>
              <w:contextualSpacing/>
              <w:jc w:val="both"/>
              <w:rPr>
                <w:sz w:val="28"/>
                <w:szCs w:val="28"/>
              </w:rPr>
            </w:pPr>
          </w:p>
          <w:p w14:paraId="2D1E8DCE" w14:textId="77777777" w:rsidR="00894CBD" w:rsidRPr="00CF7066" w:rsidRDefault="00894CBD" w:rsidP="00AC4F58">
            <w:pPr>
              <w:contextualSpacing/>
              <w:jc w:val="both"/>
              <w:rPr>
                <w:sz w:val="28"/>
                <w:szCs w:val="28"/>
              </w:rPr>
            </w:pPr>
          </w:p>
          <w:p w14:paraId="0832E0AC" w14:textId="77777777" w:rsidR="00894CBD" w:rsidRPr="00CF7066" w:rsidRDefault="00894CBD" w:rsidP="00AC4F58">
            <w:pPr>
              <w:contextualSpacing/>
              <w:jc w:val="both"/>
              <w:rPr>
                <w:sz w:val="28"/>
                <w:szCs w:val="28"/>
              </w:rPr>
            </w:pPr>
          </w:p>
          <w:p w14:paraId="22E1C8E1" w14:textId="77777777" w:rsidR="00894CBD" w:rsidRPr="00CF7066" w:rsidRDefault="00894CBD" w:rsidP="00AC4F58">
            <w:pPr>
              <w:contextualSpacing/>
              <w:jc w:val="both"/>
              <w:rPr>
                <w:sz w:val="28"/>
                <w:szCs w:val="28"/>
              </w:rPr>
            </w:pPr>
          </w:p>
          <w:p w14:paraId="4AE42186" w14:textId="77777777" w:rsidR="00894CBD" w:rsidRPr="00CF7066" w:rsidRDefault="00894CBD" w:rsidP="00AC4F58">
            <w:pPr>
              <w:contextualSpacing/>
              <w:jc w:val="both"/>
              <w:rPr>
                <w:sz w:val="28"/>
                <w:szCs w:val="28"/>
              </w:rPr>
            </w:pPr>
          </w:p>
          <w:p w14:paraId="2CE6FDF4" w14:textId="77777777" w:rsidR="00894CBD" w:rsidRPr="00CF7066" w:rsidRDefault="00894CBD" w:rsidP="00AC4F58">
            <w:pPr>
              <w:contextualSpacing/>
              <w:jc w:val="both"/>
              <w:rPr>
                <w:sz w:val="28"/>
                <w:szCs w:val="28"/>
              </w:rPr>
            </w:pPr>
          </w:p>
        </w:tc>
        <w:tc>
          <w:tcPr>
            <w:tcW w:w="2256" w:type="dxa"/>
          </w:tcPr>
          <w:p w14:paraId="34A93F2D" w14:textId="65908A45" w:rsidR="00894CBD" w:rsidRPr="00CF7066" w:rsidRDefault="00AC4F58" w:rsidP="00AC4F58">
            <w:pPr>
              <w:contextualSpacing/>
              <w:jc w:val="both"/>
              <w:rPr>
                <w:sz w:val="28"/>
                <w:szCs w:val="28"/>
              </w:rPr>
            </w:pPr>
            <w:r w:rsidRPr="00CF7066">
              <w:rPr>
                <w:sz w:val="28"/>
                <w:szCs w:val="28"/>
              </w:rPr>
              <w:t>склады</w:t>
            </w:r>
          </w:p>
        </w:tc>
        <w:tc>
          <w:tcPr>
            <w:tcW w:w="4493" w:type="dxa"/>
          </w:tcPr>
          <w:p w14:paraId="5BE96A67" w14:textId="4B56B642" w:rsidR="00894CBD" w:rsidRPr="00CF7066" w:rsidRDefault="00AC4F58" w:rsidP="00AC4F58">
            <w:pPr>
              <w:contextualSpacing/>
              <w:jc w:val="both"/>
              <w:rPr>
                <w:sz w:val="28"/>
                <w:szCs w:val="28"/>
              </w:rPr>
            </w:pPr>
            <w:r w:rsidRPr="00CF7066">
              <w:rPr>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22" w:type="dxa"/>
          </w:tcPr>
          <w:p w14:paraId="24A3CF15" w14:textId="4B314D18" w:rsidR="00894CBD" w:rsidRPr="00CF7066" w:rsidRDefault="00AC4F58" w:rsidP="00AC4F58">
            <w:pPr>
              <w:ind w:hanging="53"/>
              <w:contextualSpacing/>
              <w:jc w:val="both"/>
              <w:rPr>
                <w:sz w:val="28"/>
                <w:szCs w:val="28"/>
              </w:rPr>
            </w:pPr>
            <w:r w:rsidRPr="00CF7066">
              <w:rPr>
                <w:sz w:val="28"/>
                <w:szCs w:val="28"/>
              </w:rPr>
              <w:t>6.9</w:t>
            </w:r>
          </w:p>
          <w:p w14:paraId="3B4C0E0E" w14:textId="77777777" w:rsidR="00894CBD" w:rsidRPr="00CF7066" w:rsidRDefault="00894CBD" w:rsidP="00AC4F58">
            <w:pPr>
              <w:ind w:hanging="53"/>
              <w:contextualSpacing/>
              <w:jc w:val="both"/>
              <w:rPr>
                <w:sz w:val="28"/>
                <w:szCs w:val="28"/>
              </w:rPr>
            </w:pPr>
          </w:p>
          <w:p w14:paraId="6FC3F61E" w14:textId="77777777" w:rsidR="00894CBD" w:rsidRPr="00CF7066" w:rsidRDefault="00894CBD" w:rsidP="00AC4F58">
            <w:pPr>
              <w:ind w:hanging="53"/>
              <w:contextualSpacing/>
              <w:jc w:val="both"/>
              <w:rPr>
                <w:sz w:val="28"/>
                <w:szCs w:val="28"/>
              </w:rPr>
            </w:pPr>
          </w:p>
          <w:p w14:paraId="4BC5BE3B" w14:textId="77777777" w:rsidR="00894CBD" w:rsidRPr="00CF7066" w:rsidRDefault="00894CBD" w:rsidP="00AC4F58">
            <w:pPr>
              <w:ind w:hanging="53"/>
              <w:contextualSpacing/>
              <w:jc w:val="both"/>
              <w:rPr>
                <w:sz w:val="28"/>
                <w:szCs w:val="28"/>
              </w:rPr>
            </w:pPr>
          </w:p>
          <w:p w14:paraId="7C1FB579" w14:textId="77777777" w:rsidR="00894CBD" w:rsidRPr="00CF7066" w:rsidRDefault="00894CBD" w:rsidP="00AC4F58">
            <w:pPr>
              <w:ind w:hanging="53"/>
              <w:contextualSpacing/>
              <w:jc w:val="both"/>
              <w:rPr>
                <w:sz w:val="28"/>
                <w:szCs w:val="28"/>
              </w:rPr>
            </w:pPr>
          </w:p>
          <w:p w14:paraId="6781CD34" w14:textId="77777777" w:rsidR="00894CBD" w:rsidRPr="00CF7066" w:rsidRDefault="00894CBD" w:rsidP="00AC4F58">
            <w:pPr>
              <w:ind w:hanging="53"/>
              <w:contextualSpacing/>
              <w:jc w:val="both"/>
              <w:rPr>
                <w:sz w:val="28"/>
                <w:szCs w:val="28"/>
              </w:rPr>
            </w:pPr>
          </w:p>
          <w:p w14:paraId="79AA339B" w14:textId="77777777" w:rsidR="00894CBD" w:rsidRPr="00CF7066" w:rsidRDefault="00894CBD" w:rsidP="00AC4F58">
            <w:pPr>
              <w:ind w:hanging="53"/>
              <w:contextualSpacing/>
              <w:jc w:val="both"/>
              <w:rPr>
                <w:sz w:val="28"/>
                <w:szCs w:val="28"/>
              </w:rPr>
            </w:pPr>
          </w:p>
          <w:p w14:paraId="118ABAD8" w14:textId="77777777" w:rsidR="00894CBD" w:rsidRPr="00CF7066" w:rsidRDefault="00894CBD" w:rsidP="00AC4F58">
            <w:pPr>
              <w:ind w:hanging="53"/>
              <w:contextualSpacing/>
              <w:jc w:val="both"/>
              <w:rPr>
                <w:sz w:val="28"/>
                <w:szCs w:val="28"/>
              </w:rPr>
            </w:pPr>
          </w:p>
          <w:p w14:paraId="122EBBED" w14:textId="77777777" w:rsidR="00894CBD" w:rsidRPr="00CF7066" w:rsidRDefault="00894CBD" w:rsidP="00AC4F58">
            <w:pPr>
              <w:ind w:hanging="53"/>
              <w:contextualSpacing/>
              <w:jc w:val="both"/>
              <w:rPr>
                <w:sz w:val="28"/>
                <w:szCs w:val="28"/>
              </w:rPr>
            </w:pPr>
          </w:p>
          <w:p w14:paraId="25EC2334" w14:textId="77777777" w:rsidR="00894CBD" w:rsidRPr="00CF7066" w:rsidRDefault="00894CBD" w:rsidP="00AC4F58">
            <w:pPr>
              <w:ind w:hanging="53"/>
              <w:contextualSpacing/>
              <w:jc w:val="both"/>
              <w:rPr>
                <w:sz w:val="28"/>
                <w:szCs w:val="28"/>
              </w:rPr>
            </w:pPr>
          </w:p>
          <w:p w14:paraId="6F0F4CE4" w14:textId="77777777" w:rsidR="00894CBD" w:rsidRPr="00CF7066" w:rsidRDefault="00894CBD" w:rsidP="00AC4F58">
            <w:pPr>
              <w:ind w:hanging="53"/>
              <w:contextualSpacing/>
              <w:jc w:val="both"/>
              <w:rPr>
                <w:sz w:val="28"/>
                <w:szCs w:val="28"/>
              </w:rPr>
            </w:pPr>
          </w:p>
          <w:p w14:paraId="3905C036" w14:textId="77777777" w:rsidR="00894CBD" w:rsidRPr="00CF7066" w:rsidRDefault="00894CBD" w:rsidP="00AC4F58">
            <w:pPr>
              <w:ind w:hanging="53"/>
              <w:contextualSpacing/>
              <w:jc w:val="both"/>
              <w:rPr>
                <w:sz w:val="28"/>
                <w:szCs w:val="28"/>
              </w:rPr>
            </w:pPr>
          </w:p>
          <w:p w14:paraId="2CABBB59" w14:textId="77777777" w:rsidR="00894CBD" w:rsidRPr="00CF7066" w:rsidRDefault="00894CBD" w:rsidP="00AC4F58">
            <w:pPr>
              <w:ind w:hanging="53"/>
              <w:contextualSpacing/>
              <w:jc w:val="both"/>
              <w:rPr>
                <w:sz w:val="28"/>
                <w:szCs w:val="28"/>
              </w:rPr>
            </w:pPr>
          </w:p>
        </w:tc>
        <w:tc>
          <w:tcPr>
            <w:tcW w:w="6521" w:type="dxa"/>
            <w:vMerge/>
          </w:tcPr>
          <w:p w14:paraId="533F161B" w14:textId="77777777" w:rsidR="00894CBD" w:rsidRPr="00CF7066" w:rsidRDefault="00894CBD" w:rsidP="00AC4F58">
            <w:pPr>
              <w:ind w:firstLine="21"/>
              <w:contextualSpacing/>
              <w:jc w:val="both"/>
              <w:rPr>
                <w:sz w:val="28"/>
                <w:szCs w:val="28"/>
              </w:rPr>
            </w:pPr>
          </w:p>
        </w:tc>
      </w:tr>
      <w:tr w:rsidR="00CF7066" w:rsidRPr="00CF7066" w14:paraId="264FCBBA" w14:textId="77777777" w:rsidTr="00AC4F58">
        <w:trPr>
          <w:trHeight w:val="135"/>
        </w:trPr>
        <w:tc>
          <w:tcPr>
            <w:tcW w:w="596" w:type="dxa"/>
          </w:tcPr>
          <w:p w14:paraId="4AF375A6" w14:textId="42A4A97C" w:rsidR="00894CBD" w:rsidRPr="00CF7066" w:rsidRDefault="00AC4F58" w:rsidP="00AC4F58">
            <w:pPr>
              <w:contextualSpacing/>
              <w:jc w:val="both"/>
              <w:rPr>
                <w:sz w:val="28"/>
                <w:szCs w:val="28"/>
              </w:rPr>
            </w:pPr>
            <w:r w:rsidRPr="00CF7066">
              <w:rPr>
                <w:sz w:val="28"/>
                <w:szCs w:val="28"/>
              </w:rPr>
              <w:t>8</w:t>
            </w:r>
          </w:p>
        </w:tc>
        <w:tc>
          <w:tcPr>
            <w:tcW w:w="2256" w:type="dxa"/>
          </w:tcPr>
          <w:p w14:paraId="78F54EEC" w14:textId="1B0CBC5D" w:rsidR="00894CBD" w:rsidRPr="00CF7066" w:rsidRDefault="00AC4F58" w:rsidP="00AC4F58">
            <w:pPr>
              <w:contextualSpacing/>
              <w:jc w:val="both"/>
              <w:rPr>
                <w:sz w:val="28"/>
                <w:szCs w:val="28"/>
              </w:rPr>
            </w:pPr>
            <w:r w:rsidRPr="00CF7066">
              <w:rPr>
                <w:sz w:val="28"/>
                <w:szCs w:val="28"/>
              </w:rPr>
              <w:t>складские площадки</w:t>
            </w:r>
          </w:p>
          <w:p w14:paraId="75E1A9F8" w14:textId="77777777" w:rsidR="00894CBD" w:rsidRPr="00CF7066" w:rsidRDefault="00894CBD" w:rsidP="00AC4F58">
            <w:pPr>
              <w:contextualSpacing/>
              <w:jc w:val="both"/>
              <w:rPr>
                <w:sz w:val="28"/>
                <w:szCs w:val="28"/>
              </w:rPr>
            </w:pPr>
          </w:p>
        </w:tc>
        <w:tc>
          <w:tcPr>
            <w:tcW w:w="4493" w:type="dxa"/>
          </w:tcPr>
          <w:p w14:paraId="6D428135" w14:textId="51BB9840" w:rsidR="00894CBD" w:rsidRPr="00CF7066" w:rsidRDefault="00AC4F58" w:rsidP="00AC4F58">
            <w:pPr>
              <w:contextualSpacing/>
              <w:jc w:val="both"/>
              <w:rPr>
                <w:sz w:val="28"/>
                <w:szCs w:val="28"/>
              </w:rPr>
            </w:pPr>
            <w:r w:rsidRPr="00CF7066">
              <w:rPr>
                <w:sz w:val="28"/>
                <w:szCs w:val="28"/>
              </w:rPr>
              <w:t>временное хранение, распределение и перевалка грузов (за исключением хранения стратегических запасов) на открытом воздухе</w:t>
            </w:r>
          </w:p>
        </w:tc>
        <w:tc>
          <w:tcPr>
            <w:tcW w:w="622" w:type="dxa"/>
          </w:tcPr>
          <w:p w14:paraId="2B63C0AC" w14:textId="5AF86398" w:rsidR="00894CBD" w:rsidRPr="00CF7066" w:rsidRDefault="00AC4F58" w:rsidP="00AC4F58">
            <w:pPr>
              <w:ind w:hanging="53"/>
              <w:contextualSpacing/>
              <w:jc w:val="both"/>
              <w:rPr>
                <w:sz w:val="28"/>
                <w:szCs w:val="28"/>
              </w:rPr>
            </w:pPr>
            <w:r w:rsidRPr="00CF7066">
              <w:rPr>
                <w:sz w:val="28"/>
                <w:szCs w:val="28"/>
              </w:rPr>
              <w:t>6.9.1</w:t>
            </w:r>
          </w:p>
        </w:tc>
        <w:tc>
          <w:tcPr>
            <w:tcW w:w="6521" w:type="dxa"/>
            <w:vMerge/>
          </w:tcPr>
          <w:p w14:paraId="2CE3480C" w14:textId="77777777" w:rsidR="00894CBD" w:rsidRPr="00CF7066" w:rsidRDefault="00894CBD" w:rsidP="00AC4F58">
            <w:pPr>
              <w:ind w:firstLine="21"/>
              <w:contextualSpacing/>
              <w:jc w:val="both"/>
              <w:rPr>
                <w:sz w:val="28"/>
                <w:szCs w:val="28"/>
              </w:rPr>
            </w:pPr>
          </w:p>
        </w:tc>
      </w:tr>
      <w:tr w:rsidR="00CF7066" w:rsidRPr="00CF7066" w14:paraId="16404006" w14:textId="77777777" w:rsidTr="00AC4F58">
        <w:trPr>
          <w:trHeight w:val="135"/>
        </w:trPr>
        <w:tc>
          <w:tcPr>
            <w:tcW w:w="596" w:type="dxa"/>
          </w:tcPr>
          <w:p w14:paraId="5E477077" w14:textId="6EC0A990" w:rsidR="00894CBD" w:rsidRPr="00CF7066" w:rsidRDefault="00AC4F58" w:rsidP="00AC4F58">
            <w:pPr>
              <w:contextualSpacing/>
              <w:jc w:val="both"/>
              <w:rPr>
                <w:sz w:val="28"/>
                <w:szCs w:val="28"/>
              </w:rPr>
            </w:pPr>
            <w:r w:rsidRPr="00CF7066">
              <w:rPr>
                <w:sz w:val="28"/>
                <w:szCs w:val="28"/>
              </w:rPr>
              <w:t>9</w:t>
            </w:r>
          </w:p>
        </w:tc>
        <w:tc>
          <w:tcPr>
            <w:tcW w:w="2256" w:type="dxa"/>
          </w:tcPr>
          <w:p w14:paraId="75B27386" w14:textId="606A5D71" w:rsidR="00894CBD" w:rsidRPr="00CF7066" w:rsidRDefault="00AC4F58" w:rsidP="00AC4F58">
            <w:pPr>
              <w:contextualSpacing/>
              <w:jc w:val="both"/>
              <w:rPr>
                <w:sz w:val="28"/>
                <w:szCs w:val="28"/>
              </w:rPr>
            </w:pPr>
            <w:r w:rsidRPr="00CF7066">
              <w:rPr>
                <w:sz w:val="28"/>
                <w:szCs w:val="28"/>
              </w:rPr>
              <w:t>служебные гаражи</w:t>
            </w:r>
          </w:p>
        </w:tc>
        <w:tc>
          <w:tcPr>
            <w:tcW w:w="4493" w:type="dxa"/>
          </w:tcPr>
          <w:p w14:paraId="5A06C3E7" w14:textId="1A5976AC" w:rsidR="00894CBD" w:rsidRPr="00CF7066" w:rsidRDefault="00AC4F58" w:rsidP="00AC4F58">
            <w:pPr>
              <w:contextualSpacing/>
              <w:jc w:val="both"/>
              <w:rPr>
                <w:sz w:val="28"/>
                <w:szCs w:val="28"/>
              </w:rPr>
            </w:pPr>
            <w:r w:rsidRPr="00CF7066">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CF7066">
                <w:rPr>
                  <w:rStyle w:val="af"/>
                  <w:color w:val="auto"/>
                  <w:sz w:val="28"/>
                  <w:szCs w:val="28"/>
                  <w:u w:val="none"/>
                </w:rPr>
                <w:t>кодами 3.0</w:t>
              </w:r>
            </w:hyperlink>
            <w:r w:rsidRPr="00CF7066">
              <w:rPr>
                <w:sz w:val="28"/>
                <w:szCs w:val="28"/>
              </w:rPr>
              <w:t xml:space="preserve">, </w:t>
            </w:r>
            <w:hyperlink w:anchor="sub_1040" w:history="1">
              <w:r w:rsidRPr="00CF7066">
                <w:rPr>
                  <w:rStyle w:val="af"/>
                  <w:color w:val="auto"/>
                  <w:sz w:val="28"/>
                  <w:szCs w:val="28"/>
                  <w:u w:val="none"/>
                </w:rPr>
                <w:t>4.0</w:t>
              </w:r>
            </w:hyperlink>
            <w:r w:rsidRPr="00CF7066">
              <w:rPr>
                <w:sz w:val="28"/>
                <w:szCs w:val="28"/>
              </w:rPr>
              <w:t>, а также для стоянки и хранения транспортных средств общего пользования, в том числе в депо</w:t>
            </w:r>
          </w:p>
        </w:tc>
        <w:tc>
          <w:tcPr>
            <w:tcW w:w="622" w:type="dxa"/>
          </w:tcPr>
          <w:p w14:paraId="5096683B" w14:textId="761297CD" w:rsidR="00894CBD" w:rsidRPr="00CF7066" w:rsidRDefault="00AC4F58" w:rsidP="00AC4F58">
            <w:pPr>
              <w:ind w:hanging="53"/>
              <w:contextualSpacing/>
              <w:jc w:val="both"/>
              <w:rPr>
                <w:sz w:val="28"/>
                <w:szCs w:val="28"/>
              </w:rPr>
            </w:pPr>
            <w:r w:rsidRPr="00CF7066">
              <w:rPr>
                <w:sz w:val="28"/>
                <w:szCs w:val="28"/>
              </w:rPr>
              <w:t>4.9</w:t>
            </w:r>
          </w:p>
        </w:tc>
        <w:tc>
          <w:tcPr>
            <w:tcW w:w="6521" w:type="dxa"/>
            <w:vMerge/>
          </w:tcPr>
          <w:p w14:paraId="35298E2E" w14:textId="77777777" w:rsidR="00894CBD" w:rsidRPr="00CF7066" w:rsidRDefault="00894CBD" w:rsidP="00AC4F58">
            <w:pPr>
              <w:ind w:firstLine="21"/>
              <w:contextualSpacing/>
              <w:jc w:val="both"/>
              <w:rPr>
                <w:sz w:val="28"/>
                <w:szCs w:val="28"/>
              </w:rPr>
            </w:pPr>
          </w:p>
        </w:tc>
      </w:tr>
      <w:tr w:rsidR="00CF7066" w:rsidRPr="00CF7066" w14:paraId="13603CE0" w14:textId="77777777" w:rsidTr="00AC4F58">
        <w:trPr>
          <w:trHeight w:val="865"/>
        </w:trPr>
        <w:tc>
          <w:tcPr>
            <w:tcW w:w="596" w:type="dxa"/>
          </w:tcPr>
          <w:p w14:paraId="39E4DA55" w14:textId="0D862FF2" w:rsidR="00894CBD" w:rsidRPr="00CF7066" w:rsidRDefault="00AC4F58" w:rsidP="00AC4F58">
            <w:pPr>
              <w:contextualSpacing/>
              <w:jc w:val="both"/>
              <w:rPr>
                <w:sz w:val="28"/>
                <w:szCs w:val="28"/>
              </w:rPr>
            </w:pPr>
            <w:r w:rsidRPr="00CF7066">
              <w:rPr>
                <w:sz w:val="28"/>
                <w:szCs w:val="28"/>
              </w:rPr>
              <w:t>10</w:t>
            </w:r>
          </w:p>
          <w:p w14:paraId="1B98B28B" w14:textId="77777777" w:rsidR="00894CBD" w:rsidRPr="00CF7066" w:rsidRDefault="00894CBD" w:rsidP="00AC4F58">
            <w:pPr>
              <w:contextualSpacing/>
              <w:jc w:val="both"/>
              <w:rPr>
                <w:sz w:val="28"/>
                <w:szCs w:val="28"/>
              </w:rPr>
            </w:pPr>
          </w:p>
          <w:p w14:paraId="4C0632CC" w14:textId="77777777" w:rsidR="00894CBD" w:rsidRPr="00CF7066" w:rsidRDefault="00894CBD" w:rsidP="00AC4F58">
            <w:pPr>
              <w:contextualSpacing/>
              <w:jc w:val="both"/>
              <w:rPr>
                <w:sz w:val="28"/>
                <w:szCs w:val="28"/>
              </w:rPr>
            </w:pPr>
          </w:p>
          <w:p w14:paraId="24D78DB5" w14:textId="77777777" w:rsidR="00894CBD" w:rsidRPr="00CF7066" w:rsidRDefault="00894CBD" w:rsidP="00AC4F58">
            <w:pPr>
              <w:contextualSpacing/>
              <w:jc w:val="both"/>
              <w:rPr>
                <w:sz w:val="28"/>
                <w:szCs w:val="28"/>
              </w:rPr>
            </w:pPr>
          </w:p>
          <w:p w14:paraId="7C642B2C" w14:textId="77777777" w:rsidR="00894CBD" w:rsidRPr="00CF7066" w:rsidRDefault="00894CBD" w:rsidP="00AC4F58">
            <w:pPr>
              <w:contextualSpacing/>
              <w:jc w:val="both"/>
              <w:rPr>
                <w:sz w:val="28"/>
                <w:szCs w:val="28"/>
              </w:rPr>
            </w:pPr>
          </w:p>
          <w:p w14:paraId="29D92FB2" w14:textId="77777777" w:rsidR="00894CBD" w:rsidRPr="00CF7066" w:rsidRDefault="00894CBD" w:rsidP="00AC4F58">
            <w:pPr>
              <w:contextualSpacing/>
              <w:jc w:val="both"/>
              <w:rPr>
                <w:sz w:val="28"/>
                <w:szCs w:val="28"/>
              </w:rPr>
            </w:pPr>
          </w:p>
          <w:p w14:paraId="0C078B1F" w14:textId="77777777" w:rsidR="00894CBD" w:rsidRPr="00CF7066" w:rsidRDefault="00894CBD" w:rsidP="00AC4F58">
            <w:pPr>
              <w:contextualSpacing/>
              <w:jc w:val="both"/>
              <w:rPr>
                <w:sz w:val="28"/>
                <w:szCs w:val="28"/>
              </w:rPr>
            </w:pPr>
          </w:p>
          <w:p w14:paraId="1870D45E" w14:textId="77777777" w:rsidR="00894CBD" w:rsidRPr="00CF7066" w:rsidRDefault="00894CBD" w:rsidP="00AC4F58">
            <w:pPr>
              <w:contextualSpacing/>
              <w:jc w:val="both"/>
              <w:rPr>
                <w:sz w:val="28"/>
                <w:szCs w:val="28"/>
              </w:rPr>
            </w:pPr>
          </w:p>
          <w:p w14:paraId="3B8FE527" w14:textId="77777777" w:rsidR="00894CBD" w:rsidRPr="00CF7066" w:rsidRDefault="00894CBD" w:rsidP="00AC4F58">
            <w:pPr>
              <w:contextualSpacing/>
              <w:jc w:val="both"/>
              <w:rPr>
                <w:sz w:val="28"/>
                <w:szCs w:val="28"/>
              </w:rPr>
            </w:pPr>
          </w:p>
          <w:p w14:paraId="1A56DC31" w14:textId="77777777" w:rsidR="00894CBD" w:rsidRPr="00CF7066" w:rsidRDefault="00894CBD" w:rsidP="00AC4F58">
            <w:pPr>
              <w:contextualSpacing/>
              <w:jc w:val="both"/>
              <w:rPr>
                <w:sz w:val="28"/>
                <w:szCs w:val="28"/>
              </w:rPr>
            </w:pPr>
          </w:p>
          <w:p w14:paraId="114A012C" w14:textId="77777777" w:rsidR="00894CBD" w:rsidRPr="00CF7066" w:rsidRDefault="00894CBD" w:rsidP="00AC4F58">
            <w:pPr>
              <w:contextualSpacing/>
              <w:jc w:val="both"/>
              <w:rPr>
                <w:sz w:val="28"/>
                <w:szCs w:val="28"/>
              </w:rPr>
            </w:pPr>
          </w:p>
          <w:p w14:paraId="5F1B9F64" w14:textId="77777777" w:rsidR="00894CBD" w:rsidRPr="00CF7066" w:rsidRDefault="00894CBD" w:rsidP="00AC4F58">
            <w:pPr>
              <w:contextualSpacing/>
              <w:jc w:val="both"/>
              <w:rPr>
                <w:sz w:val="28"/>
                <w:szCs w:val="28"/>
              </w:rPr>
            </w:pPr>
          </w:p>
          <w:p w14:paraId="41BEB830" w14:textId="77777777" w:rsidR="00894CBD" w:rsidRPr="00CF7066" w:rsidRDefault="00894CBD" w:rsidP="00AC4F58">
            <w:pPr>
              <w:contextualSpacing/>
              <w:jc w:val="both"/>
              <w:rPr>
                <w:sz w:val="28"/>
                <w:szCs w:val="28"/>
              </w:rPr>
            </w:pPr>
          </w:p>
        </w:tc>
        <w:tc>
          <w:tcPr>
            <w:tcW w:w="2256" w:type="dxa"/>
          </w:tcPr>
          <w:p w14:paraId="4CACE2C0" w14:textId="7F419FA5" w:rsidR="00894CBD" w:rsidRPr="00CF7066" w:rsidRDefault="00AC4F58" w:rsidP="00AC4F58">
            <w:pPr>
              <w:contextualSpacing/>
              <w:jc w:val="both"/>
              <w:rPr>
                <w:sz w:val="28"/>
                <w:szCs w:val="28"/>
              </w:rPr>
            </w:pPr>
            <w:r w:rsidRPr="00CF7066">
              <w:rPr>
                <w:sz w:val="28"/>
                <w:szCs w:val="28"/>
              </w:rPr>
              <w:t>предоставление коммунальных услуг</w:t>
            </w:r>
          </w:p>
        </w:tc>
        <w:tc>
          <w:tcPr>
            <w:tcW w:w="4493" w:type="dxa"/>
          </w:tcPr>
          <w:p w14:paraId="1F83CD5F" w14:textId="4BF64230" w:rsidR="00894CBD" w:rsidRPr="00CF7066" w:rsidRDefault="00AC4F58" w:rsidP="00AC4F58">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22" w:type="dxa"/>
          </w:tcPr>
          <w:p w14:paraId="1E6A8563" w14:textId="1E1D8F0F" w:rsidR="00894CBD" w:rsidRPr="00CF7066" w:rsidRDefault="00AC4F58" w:rsidP="00AC4F58">
            <w:pPr>
              <w:ind w:hanging="53"/>
              <w:contextualSpacing/>
              <w:jc w:val="both"/>
              <w:rPr>
                <w:sz w:val="28"/>
                <w:szCs w:val="28"/>
              </w:rPr>
            </w:pPr>
            <w:r w:rsidRPr="00CF7066">
              <w:rPr>
                <w:sz w:val="28"/>
                <w:szCs w:val="28"/>
              </w:rPr>
              <w:t>3.1.1</w:t>
            </w:r>
          </w:p>
          <w:p w14:paraId="778BF290" w14:textId="77777777" w:rsidR="00894CBD" w:rsidRPr="00CF7066" w:rsidRDefault="00894CBD" w:rsidP="00AC4F58">
            <w:pPr>
              <w:ind w:hanging="53"/>
              <w:contextualSpacing/>
              <w:jc w:val="both"/>
              <w:rPr>
                <w:sz w:val="28"/>
                <w:szCs w:val="28"/>
              </w:rPr>
            </w:pPr>
          </w:p>
          <w:p w14:paraId="4EE58914" w14:textId="77777777" w:rsidR="00894CBD" w:rsidRPr="00CF7066" w:rsidRDefault="00894CBD" w:rsidP="00AC4F58">
            <w:pPr>
              <w:ind w:hanging="53"/>
              <w:contextualSpacing/>
              <w:jc w:val="both"/>
              <w:rPr>
                <w:sz w:val="28"/>
                <w:szCs w:val="28"/>
              </w:rPr>
            </w:pPr>
          </w:p>
          <w:p w14:paraId="56C8AD64" w14:textId="77777777" w:rsidR="00894CBD" w:rsidRPr="00CF7066" w:rsidRDefault="00894CBD" w:rsidP="00AC4F58">
            <w:pPr>
              <w:ind w:hanging="53"/>
              <w:contextualSpacing/>
              <w:jc w:val="both"/>
              <w:rPr>
                <w:sz w:val="28"/>
                <w:szCs w:val="28"/>
              </w:rPr>
            </w:pPr>
          </w:p>
          <w:p w14:paraId="6BB0A918" w14:textId="77777777" w:rsidR="00894CBD" w:rsidRPr="00CF7066" w:rsidRDefault="00894CBD" w:rsidP="00AC4F58">
            <w:pPr>
              <w:ind w:hanging="53"/>
              <w:contextualSpacing/>
              <w:jc w:val="both"/>
              <w:rPr>
                <w:sz w:val="28"/>
                <w:szCs w:val="28"/>
              </w:rPr>
            </w:pPr>
          </w:p>
          <w:p w14:paraId="735400C4" w14:textId="77777777" w:rsidR="00894CBD" w:rsidRPr="00CF7066" w:rsidRDefault="00894CBD" w:rsidP="00AC4F58">
            <w:pPr>
              <w:ind w:hanging="53"/>
              <w:contextualSpacing/>
              <w:jc w:val="both"/>
              <w:rPr>
                <w:sz w:val="28"/>
                <w:szCs w:val="28"/>
              </w:rPr>
            </w:pPr>
          </w:p>
          <w:p w14:paraId="78AE5390" w14:textId="77777777" w:rsidR="00894CBD" w:rsidRPr="00CF7066" w:rsidRDefault="00894CBD" w:rsidP="00AC4F58">
            <w:pPr>
              <w:ind w:hanging="53"/>
              <w:contextualSpacing/>
              <w:jc w:val="both"/>
              <w:rPr>
                <w:sz w:val="28"/>
                <w:szCs w:val="28"/>
              </w:rPr>
            </w:pPr>
          </w:p>
          <w:p w14:paraId="52C8BEF6" w14:textId="77777777" w:rsidR="00894CBD" w:rsidRPr="00CF7066" w:rsidRDefault="00894CBD" w:rsidP="00AC4F58">
            <w:pPr>
              <w:ind w:hanging="53"/>
              <w:contextualSpacing/>
              <w:jc w:val="both"/>
              <w:rPr>
                <w:sz w:val="28"/>
                <w:szCs w:val="28"/>
              </w:rPr>
            </w:pPr>
          </w:p>
          <w:p w14:paraId="7A52C2BF" w14:textId="77777777" w:rsidR="00894CBD" w:rsidRPr="00CF7066" w:rsidRDefault="00894CBD" w:rsidP="00AC4F58">
            <w:pPr>
              <w:ind w:hanging="53"/>
              <w:contextualSpacing/>
              <w:jc w:val="both"/>
              <w:rPr>
                <w:sz w:val="28"/>
                <w:szCs w:val="28"/>
              </w:rPr>
            </w:pPr>
          </w:p>
          <w:p w14:paraId="5406225B" w14:textId="77777777" w:rsidR="00894CBD" w:rsidRPr="00CF7066" w:rsidRDefault="00894CBD" w:rsidP="00AC4F58">
            <w:pPr>
              <w:ind w:hanging="53"/>
              <w:contextualSpacing/>
              <w:jc w:val="both"/>
              <w:rPr>
                <w:sz w:val="28"/>
                <w:szCs w:val="28"/>
              </w:rPr>
            </w:pPr>
          </w:p>
          <w:p w14:paraId="0A60D866" w14:textId="77777777" w:rsidR="00894CBD" w:rsidRPr="00CF7066" w:rsidRDefault="00894CBD" w:rsidP="00AC4F58">
            <w:pPr>
              <w:ind w:hanging="53"/>
              <w:contextualSpacing/>
              <w:jc w:val="both"/>
              <w:rPr>
                <w:sz w:val="28"/>
                <w:szCs w:val="28"/>
              </w:rPr>
            </w:pPr>
          </w:p>
          <w:p w14:paraId="405A84A4" w14:textId="77777777" w:rsidR="00894CBD" w:rsidRPr="00CF7066" w:rsidRDefault="00894CBD" w:rsidP="00AC4F58">
            <w:pPr>
              <w:ind w:hanging="53"/>
              <w:contextualSpacing/>
              <w:jc w:val="both"/>
              <w:rPr>
                <w:sz w:val="28"/>
                <w:szCs w:val="28"/>
              </w:rPr>
            </w:pPr>
          </w:p>
          <w:p w14:paraId="6B9F5B45" w14:textId="77777777" w:rsidR="00894CBD" w:rsidRPr="00CF7066" w:rsidRDefault="00894CBD" w:rsidP="00AC4F58">
            <w:pPr>
              <w:ind w:hanging="53"/>
              <w:contextualSpacing/>
              <w:jc w:val="both"/>
              <w:rPr>
                <w:sz w:val="28"/>
                <w:szCs w:val="28"/>
              </w:rPr>
            </w:pPr>
          </w:p>
        </w:tc>
        <w:tc>
          <w:tcPr>
            <w:tcW w:w="6521" w:type="dxa"/>
            <w:vMerge w:val="restart"/>
          </w:tcPr>
          <w:p w14:paraId="5B7D6225" w14:textId="0BF7D08E" w:rsidR="00894CBD" w:rsidRPr="00CF7066" w:rsidRDefault="00AC4F58" w:rsidP="00AC4F58">
            <w:pPr>
              <w:ind w:firstLine="21"/>
              <w:contextualSpacing/>
              <w:jc w:val="both"/>
              <w:rPr>
                <w:sz w:val="28"/>
                <w:szCs w:val="28"/>
              </w:rPr>
            </w:pPr>
            <w:r w:rsidRPr="00CF7066">
              <w:rPr>
                <w:sz w:val="28"/>
                <w:szCs w:val="28"/>
              </w:rPr>
              <w:t>минимальная площадь земельных участ</w:t>
            </w:r>
            <w:r w:rsidR="00EA70E8" w:rsidRPr="00CF7066">
              <w:rPr>
                <w:sz w:val="28"/>
                <w:szCs w:val="28"/>
              </w:rPr>
              <w:t xml:space="preserve">-                        </w:t>
            </w:r>
            <w:r w:rsidRPr="00CF7066">
              <w:rPr>
                <w:sz w:val="28"/>
                <w:szCs w:val="28"/>
              </w:rPr>
              <w:t>ков – 20 кв. м.</w:t>
            </w:r>
            <w:r w:rsidR="00EA70E8" w:rsidRPr="00CF7066">
              <w:rPr>
                <w:sz w:val="28"/>
                <w:szCs w:val="28"/>
              </w:rPr>
              <w:t>;</w:t>
            </w:r>
          </w:p>
          <w:p w14:paraId="742B1DD9" w14:textId="3D08831F" w:rsidR="00894CBD" w:rsidRPr="00CF7066" w:rsidRDefault="00AC4F58" w:rsidP="00AC4F58">
            <w:pPr>
              <w:ind w:firstLine="21"/>
              <w:contextualSpacing/>
              <w:jc w:val="both"/>
              <w:rPr>
                <w:sz w:val="28"/>
                <w:szCs w:val="28"/>
              </w:rPr>
            </w:pPr>
            <w:r w:rsidRPr="00CF7066">
              <w:rPr>
                <w:sz w:val="28"/>
                <w:szCs w:val="28"/>
              </w:rPr>
              <w:t>тепловые  котельные мощностью  до 200 гкал.</w:t>
            </w:r>
            <w:r w:rsidR="00EA70E8" w:rsidRPr="00CF7066">
              <w:rPr>
                <w:sz w:val="28"/>
                <w:szCs w:val="28"/>
              </w:rPr>
              <w:t>;</w:t>
            </w:r>
          </w:p>
          <w:p w14:paraId="35250A10" w14:textId="77FCB406" w:rsidR="00894CBD" w:rsidRPr="00CF7066" w:rsidRDefault="00AC4F58" w:rsidP="00AC4F58">
            <w:pPr>
              <w:ind w:firstLine="21"/>
              <w:contextualSpacing/>
              <w:jc w:val="both"/>
              <w:rPr>
                <w:sz w:val="28"/>
                <w:szCs w:val="28"/>
              </w:rPr>
            </w:pPr>
            <w:r w:rsidRPr="00CF7066">
              <w:rPr>
                <w:sz w:val="28"/>
                <w:szCs w:val="28"/>
              </w:rPr>
              <w:t>максимальное количество этажей  – не более 2</w:t>
            </w:r>
            <w:r w:rsidR="00EA70E8" w:rsidRPr="00CF7066">
              <w:rPr>
                <w:sz w:val="28"/>
                <w:szCs w:val="28"/>
              </w:rPr>
              <w:t>;</w:t>
            </w:r>
          </w:p>
          <w:p w14:paraId="68FFE7F1" w14:textId="3D8B2A0F" w:rsidR="00894CBD" w:rsidRPr="00CF7066" w:rsidRDefault="00AC4F58" w:rsidP="00AC4F58">
            <w:pPr>
              <w:ind w:firstLine="21"/>
              <w:contextualSpacing/>
              <w:jc w:val="both"/>
              <w:rPr>
                <w:sz w:val="28"/>
                <w:szCs w:val="28"/>
              </w:rPr>
            </w:pPr>
            <w:r w:rsidRPr="00CF7066">
              <w:rPr>
                <w:sz w:val="28"/>
                <w:szCs w:val="28"/>
              </w:rPr>
              <w:t>высота – не более 22 м за исключением объектов сотовой, радиорелейной, спутниковой связи</w:t>
            </w:r>
            <w:r w:rsidR="00EA70E8" w:rsidRPr="00CF7066">
              <w:rPr>
                <w:sz w:val="28"/>
                <w:szCs w:val="28"/>
              </w:rPr>
              <w:t>;</w:t>
            </w:r>
          </w:p>
          <w:p w14:paraId="3C720A7A" w14:textId="4D8A9149" w:rsidR="00894CBD" w:rsidRPr="00CF7066" w:rsidRDefault="00AC4F58" w:rsidP="00AC4F58">
            <w:pPr>
              <w:ind w:firstLine="21"/>
              <w:contextualSpacing/>
              <w:jc w:val="both"/>
              <w:rPr>
                <w:sz w:val="28"/>
                <w:szCs w:val="28"/>
              </w:rPr>
            </w:pPr>
            <w:r w:rsidRPr="00CF7066">
              <w:rPr>
                <w:sz w:val="28"/>
                <w:szCs w:val="28"/>
              </w:rPr>
              <w:t>минимальный  отступ  от  границ смежных  земельных участков – 3 м, с учетом  требований технических  регламентов;</w:t>
            </w:r>
          </w:p>
          <w:p w14:paraId="7E08C2CF" w14:textId="1ED94AE2" w:rsidR="00894CBD" w:rsidRPr="00CF7066" w:rsidRDefault="00AC4F58" w:rsidP="00AC4F58">
            <w:pPr>
              <w:ind w:firstLine="21"/>
              <w:contextualSpacing/>
              <w:jc w:val="both"/>
              <w:rPr>
                <w:sz w:val="28"/>
                <w:szCs w:val="28"/>
              </w:rPr>
            </w:pPr>
            <w:r w:rsidRPr="00CF7066">
              <w:rPr>
                <w:sz w:val="28"/>
                <w:szCs w:val="28"/>
              </w:rPr>
              <w:t>максимальный процент застройки в границах земельного участка – 50 %</w:t>
            </w:r>
            <w:r w:rsidR="00EA70E8" w:rsidRPr="00CF7066">
              <w:rPr>
                <w:sz w:val="28"/>
                <w:szCs w:val="28"/>
              </w:rPr>
              <w:t>.</w:t>
            </w:r>
          </w:p>
          <w:p w14:paraId="31266CE5" w14:textId="77777777" w:rsidR="00894CBD" w:rsidRPr="00CF7066" w:rsidRDefault="00894CBD" w:rsidP="00AC4F58">
            <w:pPr>
              <w:ind w:firstLine="21"/>
              <w:contextualSpacing/>
              <w:jc w:val="both"/>
              <w:rPr>
                <w:sz w:val="28"/>
                <w:szCs w:val="28"/>
              </w:rPr>
            </w:pPr>
          </w:p>
          <w:p w14:paraId="2A2C6409" w14:textId="77777777" w:rsidR="00894CBD" w:rsidRPr="00CF7066" w:rsidRDefault="00894CBD" w:rsidP="00AC4F58">
            <w:pPr>
              <w:ind w:firstLine="21"/>
              <w:contextualSpacing/>
              <w:jc w:val="both"/>
              <w:rPr>
                <w:sz w:val="28"/>
                <w:szCs w:val="28"/>
              </w:rPr>
            </w:pPr>
          </w:p>
          <w:p w14:paraId="040674C1" w14:textId="77777777" w:rsidR="00894CBD" w:rsidRPr="00CF7066" w:rsidRDefault="00894CBD" w:rsidP="00AC4F58">
            <w:pPr>
              <w:ind w:firstLine="21"/>
              <w:contextualSpacing/>
              <w:jc w:val="both"/>
              <w:rPr>
                <w:sz w:val="28"/>
                <w:szCs w:val="28"/>
              </w:rPr>
            </w:pPr>
          </w:p>
          <w:p w14:paraId="06B9CE88" w14:textId="77777777" w:rsidR="00894CBD" w:rsidRPr="00CF7066" w:rsidRDefault="00894CBD" w:rsidP="00AC4F58">
            <w:pPr>
              <w:ind w:firstLine="21"/>
              <w:contextualSpacing/>
              <w:jc w:val="both"/>
              <w:rPr>
                <w:sz w:val="28"/>
                <w:szCs w:val="28"/>
              </w:rPr>
            </w:pPr>
          </w:p>
          <w:p w14:paraId="2134F6A6" w14:textId="77777777" w:rsidR="00894CBD" w:rsidRPr="00CF7066" w:rsidRDefault="00894CBD" w:rsidP="00AC4F58">
            <w:pPr>
              <w:ind w:firstLine="21"/>
              <w:contextualSpacing/>
              <w:jc w:val="both"/>
              <w:rPr>
                <w:sz w:val="28"/>
                <w:szCs w:val="28"/>
              </w:rPr>
            </w:pPr>
          </w:p>
          <w:p w14:paraId="07E6FD79" w14:textId="77777777" w:rsidR="00894CBD" w:rsidRPr="00CF7066" w:rsidRDefault="00894CBD" w:rsidP="00AC4F58">
            <w:pPr>
              <w:ind w:firstLine="21"/>
              <w:contextualSpacing/>
              <w:jc w:val="both"/>
              <w:rPr>
                <w:sz w:val="28"/>
                <w:szCs w:val="28"/>
              </w:rPr>
            </w:pPr>
          </w:p>
          <w:p w14:paraId="4396C327" w14:textId="77777777" w:rsidR="00894CBD" w:rsidRPr="00CF7066" w:rsidRDefault="00894CBD" w:rsidP="00AC4F58">
            <w:pPr>
              <w:ind w:firstLine="21"/>
              <w:contextualSpacing/>
              <w:jc w:val="both"/>
              <w:rPr>
                <w:sz w:val="28"/>
                <w:szCs w:val="28"/>
              </w:rPr>
            </w:pPr>
          </w:p>
          <w:p w14:paraId="09C991DA" w14:textId="77777777" w:rsidR="00894CBD" w:rsidRPr="00CF7066" w:rsidRDefault="00894CBD" w:rsidP="00AC4F58">
            <w:pPr>
              <w:ind w:firstLine="21"/>
              <w:contextualSpacing/>
              <w:jc w:val="both"/>
              <w:rPr>
                <w:sz w:val="28"/>
                <w:szCs w:val="28"/>
              </w:rPr>
            </w:pPr>
          </w:p>
          <w:p w14:paraId="14ED1424" w14:textId="77777777" w:rsidR="00894CBD" w:rsidRPr="00CF7066" w:rsidRDefault="00894CBD" w:rsidP="00AC4F58">
            <w:pPr>
              <w:ind w:firstLine="21"/>
              <w:contextualSpacing/>
              <w:jc w:val="both"/>
              <w:rPr>
                <w:sz w:val="28"/>
                <w:szCs w:val="28"/>
              </w:rPr>
            </w:pPr>
          </w:p>
          <w:p w14:paraId="662A688A" w14:textId="77777777" w:rsidR="00894CBD" w:rsidRPr="00CF7066" w:rsidRDefault="00894CBD" w:rsidP="00AC4F58">
            <w:pPr>
              <w:ind w:firstLine="21"/>
              <w:contextualSpacing/>
              <w:jc w:val="both"/>
              <w:rPr>
                <w:sz w:val="28"/>
                <w:szCs w:val="28"/>
              </w:rPr>
            </w:pPr>
          </w:p>
          <w:p w14:paraId="03F97092" w14:textId="77777777" w:rsidR="00894CBD" w:rsidRPr="00CF7066" w:rsidRDefault="00894CBD" w:rsidP="00AC4F58">
            <w:pPr>
              <w:ind w:firstLine="21"/>
              <w:contextualSpacing/>
              <w:jc w:val="both"/>
              <w:rPr>
                <w:sz w:val="28"/>
                <w:szCs w:val="28"/>
              </w:rPr>
            </w:pPr>
          </w:p>
        </w:tc>
      </w:tr>
      <w:tr w:rsidR="00CF7066" w:rsidRPr="00CF7066" w14:paraId="0980B997" w14:textId="77777777" w:rsidTr="00AC4F58">
        <w:trPr>
          <w:trHeight w:val="3027"/>
        </w:trPr>
        <w:tc>
          <w:tcPr>
            <w:tcW w:w="596" w:type="dxa"/>
          </w:tcPr>
          <w:p w14:paraId="6E0C1AD0" w14:textId="1B0C4E5F" w:rsidR="00894CBD" w:rsidRPr="00CF7066" w:rsidRDefault="00AC4F58" w:rsidP="00AC4F58">
            <w:pPr>
              <w:contextualSpacing/>
              <w:jc w:val="both"/>
              <w:rPr>
                <w:sz w:val="28"/>
                <w:szCs w:val="28"/>
              </w:rPr>
            </w:pPr>
            <w:r w:rsidRPr="00CF7066">
              <w:rPr>
                <w:sz w:val="28"/>
                <w:szCs w:val="28"/>
              </w:rPr>
              <w:t>11</w:t>
            </w:r>
          </w:p>
        </w:tc>
        <w:tc>
          <w:tcPr>
            <w:tcW w:w="2256" w:type="dxa"/>
          </w:tcPr>
          <w:p w14:paraId="616D9BAA" w14:textId="7AE527DA" w:rsidR="00894CBD" w:rsidRPr="00CF7066" w:rsidRDefault="00AC4F58" w:rsidP="00AC4F58">
            <w:pPr>
              <w:contextualSpacing/>
              <w:jc w:val="both"/>
              <w:rPr>
                <w:sz w:val="28"/>
                <w:szCs w:val="28"/>
              </w:rPr>
            </w:pPr>
            <w:r w:rsidRPr="00CF7066">
              <w:rPr>
                <w:sz w:val="28"/>
                <w:szCs w:val="28"/>
              </w:rPr>
              <w:t>связь</w:t>
            </w:r>
          </w:p>
        </w:tc>
        <w:tc>
          <w:tcPr>
            <w:tcW w:w="4493" w:type="dxa"/>
          </w:tcPr>
          <w:p w14:paraId="44F9BD92" w14:textId="3546ABB2" w:rsidR="00894CBD" w:rsidRPr="00CF7066" w:rsidRDefault="00AC4F58" w:rsidP="00AC4F58">
            <w:pPr>
              <w:contextualSpacing/>
              <w:jc w:val="both"/>
              <w:rPr>
                <w:sz w:val="28"/>
                <w:szCs w:val="28"/>
              </w:rPr>
            </w:pPr>
            <w:r w:rsidRPr="00CF7066">
              <w:rPr>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CF7066">
                <w:rPr>
                  <w:rStyle w:val="af"/>
                  <w:color w:val="auto"/>
                  <w:sz w:val="28"/>
                  <w:szCs w:val="28"/>
                  <w:u w:val="none"/>
                </w:rPr>
                <w:t>кодом 3.1</w:t>
              </w:r>
            </w:hyperlink>
          </w:p>
        </w:tc>
        <w:tc>
          <w:tcPr>
            <w:tcW w:w="622" w:type="dxa"/>
          </w:tcPr>
          <w:p w14:paraId="3BEA6AB2" w14:textId="67D6C8AD" w:rsidR="00894CBD" w:rsidRPr="00CF7066" w:rsidRDefault="00AC4F58" w:rsidP="00AC4F58">
            <w:pPr>
              <w:ind w:hanging="53"/>
              <w:contextualSpacing/>
              <w:jc w:val="both"/>
              <w:rPr>
                <w:sz w:val="28"/>
                <w:szCs w:val="28"/>
              </w:rPr>
            </w:pPr>
            <w:r w:rsidRPr="00CF7066">
              <w:rPr>
                <w:sz w:val="28"/>
                <w:szCs w:val="28"/>
              </w:rPr>
              <w:t>6.8</w:t>
            </w:r>
          </w:p>
        </w:tc>
        <w:tc>
          <w:tcPr>
            <w:tcW w:w="6521" w:type="dxa"/>
            <w:vMerge/>
          </w:tcPr>
          <w:p w14:paraId="2B0C14A5" w14:textId="77777777" w:rsidR="00894CBD" w:rsidRPr="00CF7066" w:rsidRDefault="00894CBD" w:rsidP="00AC4F58">
            <w:pPr>
              <w:ind w:firstLine="21"/>
              <w:contextualSpacing/>
              <w:jc w:val="both"/>
              <w:rPr>
                <w:sz w:val="28"/>
                <w:szCs w:val="28"/>
              </w:rPr>
            </w:pPr>
          </w:p>
        </w:tc>
      </w:tr>
      <w:tr w:rsidR="00CF7066" w:rsidRPr="00CF7066" w14:paraId="02BBA4C0" w14:textId="77777777" w:rsidTr="00AC4F58">
        <w:trPr>
          <w:trHeight w:val="296"/>
        </w:trPr>
        <w:tc>
          <w:tcPr>
            <w:tcW w:w="596" w:type="dxa"/>
          </w:tcPr>
          <w:p w14:paraId="2A5C7973" w14:textId="0F97F1D0" w:rsidR="00894CBD" w:rsidRPr="00CF7066" w:rsidRDefault="00AC4F58" w:rsidP="00AC4F58">
            <w:pPr>
              <w:contextualSpacing/>
              <w:jc w:val="both"/>
              <w:rPr>
                <w:sz w:val="28"/>
                <w:szCs w:val="28"/>
              </w:rPr>
            </w:pPr>
            <w:r w:rsidRPr="00CF7066">
              <w:rPr>
                <w:sz w:val="28"/>
                <w:szCs w:val="28"/>
              </w:rPr>
              <w:t>12</w:t>
            </w:r>
          </w:p>
        </w:tc>
        <w:tc>
          <w:tcPr>
            <w:tcW w:w="2256" w:type="dxa"/>
          </w:tcPr>
          <w:p w14:paraId="38ABEEF8" w14:textId="390C3964" w:rsidR="00894CBD" w:rsidRPr="00CF7066" w:rsidRDefault="00AC4F58" w:rsidP="00AC4F58">
            <w:pPr>
              <w:contextualSpacing/>
              <w:jc w:val="both"/>
              <w:rPr>
                <w:sz w:val="28"/>
                <w:szCs w:val="28"/>
              </w:rPr>
            </w:pPr>
            <w:r w:rsidRPr="00CF7066">
              <w:rPr>
                <w:sz w:val="28"/>
                <w:szCs w:val="28"/>
              </w:rPr>
              <w:t>пищевая промышленность</w:t>
            </w:r>
          </w:p>
        </w:tc>
        <w:tc>
          <w:tcPr>
            <w:tcW w:w="4493" w:type="dxa"/>
          </w:tcPr>
          <w:p w14:paraId="36FB70CB" w14:textId="1BBB91DB" w:rsidR="00894CBD" w:rsidRPr="00CF7066" w:rsidRDefault="00AC4F58" w:rsidP="00AC4F58">
            <w:pPr>
              <w:contextualSpacing/>
              <w:jc w:val="both"/>
              <w:rPr>
                <w:sz w:val="28"/>
                <w:szCs w:val="28"/>
              </w:rPr>
            </w:pPr>
            <w:r w:rsidRPr="00CF7066">
              <w:rPr>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22" w:type="dxa"/>
          </w:tcPr>
          <w:p w14:paraId="6722E746" w14:textId="2FB22663" w:rsidR="00894CBD" w:rsidRPr="00CF7066" w:rsidRDefault="00AC4F58" w:rsidP="00AC4F58">
            <w:pPr>
              <w:ind w:hanging="53"/>
              <w:contextualSpacing/>
              <w:jc w:val="both"/>
              <w:rPr>
                <w:sz w:val="28"/>
                <w:szCs w:val="28"/>
              </w:rPr>
            </w:pPr>
            <w:r w:rsidRPr="00CF7066">
              <w:rPr>
                <w:sz w:val="28"/>
                <w:szCs w:val="28"/>
              </w:rPr>
              <w:t>6.4</w:t>
            </w:r>
          </w:p>
        </w:tc>
        <w:tc>
          <w:tcPr>
            <w:tcW w:w="6521" w:type="dxa"/>
          </w:tcPr>
          <w:p w14:paraId="410F45DE" w14:textId="3EDC45EC" w:rsidR="00894CBD" w:rsidRPr="00CF7066" w:rsidRDefault="00AC4F58" w:rsidP="00AC4F58">
            <w:pPr>
              <w:ind w:firstLine="21"/>
              <w:contextualSpacing/>
              <w:jc w:val="both"/>
              <w:rPr>
                <w:sz w:val="28"/>
                <w:szCs w:val="28"/>
              </w:rPr>
            </w:pPr>
            <w:r w:rsidRPr="00CF7066">
              <w:rPr>
                <w:sz w:val="28"/>
                <w:szCs w:val="28"/>
              </w:rPr>
              <w:t>минимальная /максимальная площадь земельного участка предоставляемого для здания общественно-деловой зоны 5000-(250000)  кв. м.</w:t>
            </w:r>
            <w:r w:rsidR="00EA70E8" w:rsidRPr="00CF7066">
              <w:rPr>
                <w:sz w:val="28"/>
                <w:szCs w:val="28"/>
              </w:rPr>
              <w:t>;</w:t>
            </w:r>
          </w:p>
          <w:p w14:paraId="01F81C89" w14:textId="237337A4" w:rsidR="00894CBD" w:rsidRPr="00CF7066" w:rsidRDefault="00AC4F58" w:rsidP="00AC4F58">
            <w:pPr>
              <w:ind w:firstLine="21"/>
              <w:contextualSpacing/>
              <w:jc w:val="both"/>
              <w:rPr>
                <w:sz w:val="28"/>
                <w:szCs w:val="28"/>
              </w:rPr>
            </w:pPr>
            <w:r w:rsidRPr="00CF7066">
              <w:rPr>
                <w:sz w:val="28"/>
                <w:szCs w:val="28"/>
              </w:rPr>
              <w:t>минимальный отступ строений от красной линии участка или границ участка – 5 метров</w:t>
            </w:r>
            <w:r w:rsidR="00EA70E8" w:rsidRPr="00CF7066">
              <w:rPr>
                <w:sz w:val="28"/>
                <w:szCs w:val="28"/>
              </w:rPr>
              <w:t>;</w:t>
            </w:r>
            <w:r w:rsidRPr="00CF7066">
              <w:rPr>
                <w:sz w:val="28"/>
                <w:szCs w:val="28"/>
              </w:rPr>
              <w:t xml:space="preserve"> </w:t>
            </w:r>
          </w:p>
          <w:p w14:paraId="266B60CE" w14:textId="162A5E4E" w:rsidR="00894CBD" w:rsidRPr="00CF7066" w:rsidRDefault="00AC4F58" w:rsidP="00AC4F58">
            <w:pPr>
              <w:ind w:firstLine="21"/>
              <w:contextualSpacing/>
              <w:jc w:val="both"/>
              <w:rPr>
                <w:sz w:val="28"/>
                <w:szCs w:val="28"/>
              </w:rPr>
            </w:pPr>
            <w:r w:rsidRPr="00CF7066">
              <w:rPr>
                <w:sz w:val="28"/>
                <w:szCs w:val="28"/>
              </w:rPr>
              <w:t>максимальная высота зданий 25 метров; максимальный процент застройки участка – 70%</w:t>
            </w:r>
            <w:r w:rsidR="00EA70E8" w:rsidRPr="00CF7066">
              <w:rPr>
                <w:sz w:val="28"/>
                <w:szCs w:val="28"/>
              </w:rPr>
              <w:t>;</w:t>
            </w:r>
          </w:p>
          <w:p w14:paraId="006D78B0" w14:textId="74215F7C" w:rsidR="00894CBD" w:rsidRPr="00CF7066" w:rsidRDefault="00AC4F58" w:rsidP="00AC4F58">
            <w:pPr>
              <w:ind w:firstLine="21"/>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CF7066" w:rsidRPr="00CF7066" w14:paraId="2856A055" w14:textId="77777777" w:rsidTr="00AC4F58">
        <w:trPr>
          <w:trHeight w:val="270"/>
        </w:trPr>
        <w:tc>
          <w:tcPr>
            <w:tcW w:w="14488" w:type="dxa"/>
            <w:gridSpan w:val="5"/>
          </w:tcPr>
          <w:p w14:paraId="73ABFEB0" w14:textId="543E4C73" w:rsidR="00894CBD" w:rsidRPr="00CF7066" w:rsidRDefault="00AC4F58" w:rsidP="00AC4F58">
            <w:pPr>
              <w:ind w:firstLine="21"/>
              <w:contextualSpacing/>
              <w:jc w:val="both"/>
              <w:rPr>
                <w:sz w:val="28"/>
                <w:szCs w:val="28"/>
              </w:rPr>
            </w:pPr>
            <w:r w:rsidRPr="00CF7066">
              <w:rPr>
                <w:sz w:val="28"/>
                <w:szCs w:val="28"/>
              </w:rPr>
              <w:t>условно разрешенные виды использования</w:t>
            </w:r>
          </w:p>
        </w:tc>
      </w:tr>
      <w:tr w:rsidR="00CF7066" w:rsidRPr="00CF7066" w14:paraId="57416220" w14:textId="77777777" w:rsidTr="00AC4F58">
        <w:trPr>
          <w:trHeight w:val="70"/>
        </w:trPr>
        <w:tc>
          <w:tcPr>
            <w:tcW w:w="596" w:type="dxa"/>
          </w:tcPr>
          <w:p w14:paraId="1E51A7E2" w14:textId="44B9DA9D" w:rsidR="00894CBD" w:rsidRPr="00CF7066" w:rsidRDefault="00AC4F58" w:rsidP="00AC4F58">
            <w:pPr>
              <w:contextualSpacing/>
              <w:jc w:val="both"/>
              <w:rPr>
                <w:sz w:val="28"/>
                <w:szCs w:val="28"/>
              </w:rPr>
            </w:pPr>
            <w:r w:rsidRPr="00CF7066">
              <w:rPr>
                <w:sz w:val="28"/>
                <w:szCs w:val="28"/>
              </w:rPr>
              <w:t>1</w:t>
            </w:r>
          </w:p>
        </w:tc>
        <w:tc>
          <w:tcPr>
            <w:tcW w:w="2256" w:type="dxa"/>
          </w:tcPr>
          <w:p w14:paraId="3DA25C1F" w14:textId="2C924EEF" w:rsidR="00894CBD" w:rsidRPr="00CF7066" w:rsidRDefault="00AC4F58" w:rsidP="00AC4F58">
            <w:pPr>
              <w:contextualSpacing/>
              <w:jc w:val="both"/>
              <w:rPr>
                <w:sz w:val="28"/>
                <w:szCs w:val="28"/>
              </w:rPr>
            </w:pPr>
            <w:r w:rsidRPr="00CF7066">
              <w:rPr>
                <w:sz w:val="28"/>
                <w:szCs w:val="28"/>
              </w:rPr>
              <w:t>бытовое обслуживание добавить</w:t>
            </w:r>
          </w:p>
        </w:tc>
        <w:tc>
          <w:tcPr>
            <w:tcW w:w="4493" w:type="dxa"/>
          </w:tcPr>
          <w:p w14:paraId="18B4F4FE" w14:textId="4E0BF4E4"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7127850B" w14:textId="77777777" w:rsidR="00894CBD" w:rsidRPr="00CF7066" w:rsidRDefault="00894CBD" w:rsidP="00AC4F58">
            <w:pPr>
              <w:contextualSpacing/>
              <w:jc w:val="both"/>
              <w:rPr>
                <w:sz w:val="28"/>
                <w:szCs w:val="28"/>
              </w:rPr>
            </w:pPr>
          </w:p>
        </w:tc>
        <w:tc>
          <w:tcPr>
            <w:tcW w:w="622" w:type="dxa"/>
          </w:tcPr>
          <w:p w14:paraId="1427EFDC" w14:textId="1E985FEE" w:rsidR="00894CBD" w:rsidRPr="00CF7066" w:rsidRDefault="00AC4F58" w:rsidP="00AC4F58">
            <w:pPr>
              <w:ind w:hanging="53"/>
              <w:contextualSpacing/>
              <w:jc w:val="both"/>
              <w:rPr>
                <w:sz w:val="28"/>
                <w:szCs w:val="28"/>
              </w:rPr>
            </w:pPr>
            <w:r w:rsidRPr="00CF7066">
              <w:rPr>
                <w:sz w:val="28"/>
                <w:szCs w:val="28"/>
              </w:rPr>
              <w:t>3.3</w:t>
            </w:r>
          </w:p>
        </w:tc>
        <w:tc>
          <w:tcPr>
            <w:tcW w:w="6521" w:type="dxa"/>
          </w:tcPr>
          <w:p w14:paraId="5B297DF2" w14:textId="3C9FC060" w:rsidR="00894CBD" w:rsidRPr="00CF7066" w:rsidRDefault="00AC4F58" w:rsidP="00AC4F58">
            <w:pPr>
              <w:ind w:firstLine="21"/>
              <w:contextualSpacing/>
              <w:jc w:val="both"/>
              <w:rPr>
                <w:sz w:val="28"/>
                <w:szCs w:val="28"/>
              </w:rPr>
            </w:pPr>
            <w:r w:rsidRPr="00CF7066">
              <w:rPr>
                <w:sz w:val="28"/>
                <w:szCs w:val="28"/>
              </w:rPr>
              <w:t>минимальная/максимальная площадь земельного участка - 50/100000 кв.м.</w:t>
            </w:r>
            <w:r w:rsidR="00EA70E8" w:rsidRPr="00CF7066">
              <w:rPr>
                <w:sz w:val="28"/>
                <w:szCs w:val="28"/>
              </w:rPr>
              <w:t>;</w:t>
            </w:r>
          </w:p>
          <w:p w14:paraId="61D1A180" w14:textId="4AFD14D0" w:rsidR="00894CBD" w:rsidRPr="00CF7066" w:rsidRDefault="00AC4F58" w:rsidP="00AC4F58">
            <w:pPr>
              <w:ind w:firstLine="21"/>
              <w:contextualSpacing/>
              <w:jc w:val="both"/>
              <w:rPr>
                <w:sz w:val="28"/>
                <w:szCs w:val="28"/>
              </w:rPr>
            </w:pPr>
            <w:r w:rsidRPr="00CF7066">
              <w:rPr>
                <w:sz w:val="28"/>
                <w:szCs w:val="28"/>
              </w:rPr>
              <w:t>максимальное количество этажей  – не более 2</w:t>
            </w:r>
            <w:r w:rsidR="00EA70E8" w:rsidRPr="00CF7066">
              <w:rPr>
                <w:sz w:val="28"/>
                <w:szCs w:val="28"/>
              </w:rPr>
              <w:t>;</w:t>
            </w:r>
          </w:p>
          <w:p w14:paraId="422D9D9E" w14:textId="6A145384" w:rsidR="00894CBD" w:rsidRPr="00CF7066" w:rsidRDefault="00AC4F58" w:rsidP="00AC4F58">
            <w:pPr>
              <w:ind w:firstLine="21"/>
              <w:contextualSpacing/>
              <w:jc w:val="both"/>
              <w:rPr>
                <w:sz w:val="28"/>
                <w:szCs w:val="28"/>
              </w:rPr>
            </w:pPr>
            <w:r w:rsidRPr="00CF7066">
              <w:rPr>
                <w:sz w:val="28"/>
                <w:szCs w:val="28"/>
              </w:rPr>
              <w:t>максимальная высота – 9 м, высота этажа – 3 м.</w:t>
            </w:r>
            <w:r w:rsidR="00EA70E8" w:rsidRPr="00CF7066">
              <w:rPr>
                <w:sz w:val="28"/>
                <w:szCs w:val="28"/>
              </w:rPr>
              <w:t>;</w:t>
            </w:r>
          </w:p>
          <w:p w14:paraId="6B048260" w14:textId="28D4D4A2" w:rsidR="00894CBD" w:rsidRPr="00CF7066" w:rsidRDefault="00AC4F58" w:rsidP="00AC4F58">
            <w:pPr>
              <w:ind w:firstLine="21"/>
              <w:contextualSpacing/>
              <w:jc w:val="both"/>
              <w:rPr>
                <w:sz w:val="28"/>
                <w:szCs w:val="28"/>
              </w:rPr>
            </w:pPr>
            <w:r w:rsidRPr="00CF7066">
              <w:rPr>
                <w:sz w:val="28"/>
                <w:szCs w:val="28"/>
              </w:rPr>
              <w:t>общая площадь помещений  - до 200 кв. м.</w:t>
            </w:r>
            <w:r w:rsidR="00EA70E8" w:rsidRPr="00CF7066">
              <w:rPr>
                <w:sz w:val="28"/>
                <w:szCs w:val="28"/>
              </w:rPr>
              <w:t>;</w:t>
            </w:r>
          </w:p>
          <w:p w14:paraId="270A7DC2" w14:textId="07EE10FD" w:rsidR="00894CBD" w:rsidRPr="00CF7066" w:rsidRDefault="00AC4F58" w:rsidP="00AC4F58">
            <w:pPr>
              <w:ind w:firstLine="21"/>
              <w:contextualSpacing/>
              <w:jc w:val="both"/>
              <w:rPr>
                <w:sz w:val="28"/>
                <w:szCs w:val="28"/>
              </w:rPr>
            </w:pPr>
            <w:r w:rsidRPr="00CF7066">
              <w:rPr>
                <w:sz w:val="28"/>
                <w:szCs w:val="28"/>
              </w:rPr>
              <w:t>минимальный  отступ  от  границ смежных  земельных участков – 3 м, с учетом  требований технических  регламентов</w:t>
            </w:r>
            <w:r w:rsidR="00EA70E8" w:rsidRPr="00CF7066">
              <w:rPr>
                <w:sz w:val="28"/>
                <w:szCs w:val="28"/>
              </w:rPr>
              <w:t>;</w:t>
            </w:r>
          </w:p>
          <w:p w14:paraId="58875012" w14:textId="530E6DFC" w:rsidR="00894CBD" w:rsidRPr="00CF7066" w:rsidRDefault="00AC4F58" w:rsidP="00AC4F58">
            <w:pPr>
              <w:ind w:firstLine="21"/>
              <w:contextualSpacing/>
              <w:jc w:val="both"/>
              <w:rPr>
                <w:sz w:val="28"/>
                <w:szCs w:val="28"/>
              </w:rPr>
            </w:pPr>
            <w:r w:rsidRPr="00CF7066">
              <w:rPr>
                <w:sz w:val="28"/>
                <w:szCs w:val="28"/>
              </w:rPr>
              <w:t xml:space="preserve"> максимальный процент застройки в границах земельного участка – 40%</w:t>
            </w:r>
            <w:r w:rsidR="00EA70E8" w:rsidRPr="00CF7066">
              <w:rPr>
                <w:sz w:val="28"/>
                <w:szCs w:val="28"/>
              </w:rPr>
              <w:t>;</w:t>
            </w:r>
          </w:p>
          <w:p w14:paraId="5A179F26" w14:textId="00B063F4" w:rsidR="00894CBD" w:rsidRPr="00CF7066" w:rsidRDefault="00AC4F58" w:rsidP="00AC4F58">
            <w:pPr>
              <w:ind w:firstLine="21"/>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r w:rsidR="0083019A" w:rsidRPr="00CF7066" w14:paraId="5EEDA4FA" w14:textId="77777777" w:rsidTr="00AC4F58">
        <w:trPr>
          <w:trHeight w:val="70"/>
        </w:trPr>
        <w:tc>
          <w:tcPr>
            <w:tcW w:w="596" w:type="dxa"/>
          </w:tcPr>
          <w:p w14:paraId="025E3FFE" w14:textId="6E3ECD13" w:rsidR="00894CBD" w:rsidRPr="00CF7066" w:rsidRDefault="00AC4F58" w:rsidP="00AC4F58">
            <w:pPr>
              <w:contextualSpacing/>
              <w:jc w:val="both"/>
              <w:rPr>
                <w:sz w:val="28"/>
                <w:szCs w:val="28"/>
              </w:rPr>
            </w:pPr>
            <w:r w:rsidRPr="00CF7066">
              <w:rPr>
                <w:sz w:val="28"/>
                <w:szCs w:val="28"/>
              </w:rPr>
              <w:t>2</w:t>
            </w:r>
          </w:p>
        </w:tc>
        <w:tc>
          <w:tcPr>
            <w:tcW w:w="2256" w:type="dxa"/>
          </w:tcPr>
          <w:p w14:paraId="74C9A8FE" w14:textId="55934357" w:rsidR="00894CBD" w:rsidRPr="00CF7066" w:rsidRDefault="00AC4F58" w:rsidP="00AC4F58">
            <w:pPr>
              <w:contextualSpacing/>
              <w:jc w:val="both"/>
              <w:rPr>
                <w:sz w:val="28"/>
                <w:szCs w:val="28"/>
              </w:rPr>
            </w:pPr>
            <w:r w:rsidRPr="00CF7066">
              <w:rPr>
                <w:sz w:val="28"/>
                <w:szCs w:val="28"/>
              </w:rPr>
              <w:t>обеспечение внутреннего правопорядка</w:t>
            </w:r>
          </w:p>
        </w:tc>
        <w:tc>
          <w:tcPr>
            <w:tcW w:w="4493" w:type="dxa"/>
          </w:tcPr>
          <w:p w14:paraId="7765218B" w14:textId="35580CFD" w:rsidR="00894CBD" w:rsidRPr="00CF7066" w:rsidRDefault="00AC4F58" w:rsidP="00AC4F58">
            <w:pPr>
              <w:contextualSpacing/>
              <w:jc w:val="both"/>
              <w:rPr>
                <w:sz w:val="28"/>
                <w:szCs w:val="28"/>
              </w:rPr>
            </w:pPr>
            <w:r w:rsidRPr="00CF7066">
              <w:rPr>
                <w:sz w:val="28"/>
                <w:szCs w:val="2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2" w:type="dxa"/>
          </w:tcPr>
          <w:p w14:paraId="7DC4B96B" w14:textId="5C111FDA" w:rsidR="00894CBD" w:rsidRPr="00CF7066" w:rsidRDefault="00AC4F58" w:rsidP="00AC4F58">
            <w:pPr>
              <w:ind w:hanging="53"/>
              <w:contextualSpacing/>
              <w:jc w:val="both"/>
              <w:rPr>
                <w:sz w:val="28"/>
                <w:szCs w:val="28"/>
              </w:rPr>
            </w:pPr>
            <w:r w:rsidRPr="00CF7066">
              <w:rPr>
                <w:sz w:val="28"/>
                <w:szCs w:val="28"/>
              </w:rPr>
              <w:t>8.3</w:t>
            </w:r>
          </w:p>
        </w:tc>
        <w:tc>
          <w:tcPr>
            <w:tcW w:w="6521" w:type="dxa"/>
          </w:tcPr>
          <w:p w14:paraId="7F0A3BAC" w14:textId="30FAD5BB" w:rsidR="00894CBD" w:rsidRPr="00CF7066" w:rsidRDefault="00AC4F58" w:rsidP="00AC4F58">
            <w:pPr>
              <w:ind w:firstLine="21"/>
              <w:contextualSpacing/>
              <w:jc w:val="both"/>
              <w:rPr>
                <w:sz w:val="28"/>
                <w:szCs w:val="28"/>
              </w:rPr>
            </w:pPr>
            <w:r w:rsidRPr="00CF7066">
              <w:rPr>
                <w:sz w:val="28"/>
                <w:szCs w:val="28"/>
              </w:rPr>
              <w:t>минимальная/максимальная площадь земельного участка – 1000/20000 кв. м</w:t>
            </w:r>
            <w:r w:rsidR="00EA70E8" w:rsidRPr="00CF7066">
              <w:rPr>
                <w:sz w:val="28"/>
                <w:szCs w:val="28"/>
              </w:rPr>
              <w:t>.;</w:t>
            </w:r>
          </w:p>
          <w:p w14:paraId="46A034CA" w14:textId="18080C59" w:rsidR="00894CBD" w:rsidRPr="00CF7066" w:rsidRDefault="00AC4F58" w:rsidP="00AC4F58">
            <w:pPr>
              <w:ind w:firstLine="21"/>
              <w:contextualSpacing/>
              <w:jc w:val="both"/>
              <w:rPr>
                <w:sz w:val="28"/>
                <w:szCs w:val="28"/>
              </w:rPr>
            </w:pPr>
            <w:r w:rsidRPr="00CF7066">
              <w:rPr>
                <w:sz w:val="28"/>
                <w:szCs w:val="28"/>
              </w:rPr>
              <w:t>максимальный процент застройки в границах земельного участка – 60%</w:t>
            </w:r>
            <w:r w:rsidR="00EA70E8" w:rsidRPr="00CF7066">
              <w:rPr>
                <w:sz w:val="28"/>
                <w:szCs w:val="28"/>
              </w:rPr>
              <w:t>;</w:t>
            </w:r>
          </w:p>
          <w:p w14:paraId="0B15F43D" w14:textId="07CE6ECE" w:rsidR="00894CBD" w:rsidRPr="00CF7066" w:rsidRDefault="00AC4F58" w:rsidP="00AC4F58">
            <w:pPr>
              <w:ind w:firstLine="21"/>
              <w:contextualSpacing/>
              <w:jc w:val="both"/>
              <w:rPr>
                <w:sz w:val="28"/>
                <w:szCs w:val="28"/>
              </w:rPr>
            </w:pPr>
            <w:r w:rsidRPr="00CF7066">
              <w:rPr>
                <w:sz w:val="28"/>
                <w:szCs w:val="28"/>
              </w:rPr>
              <w:t>минимальный отступ от границы земельного участка – 5 м.</w:t>
            </w:r>
            <w:r w:rsidR="00EA70E8" w:rsidRPr="00CF7066">
              <w:rPr>
                <w:sz w:val="28"/>
                <w:szCs w:val="28"/>
              </w:rPr>
              <w:t>;</w:t>
            </w:r>
          </w:p>
          <w:p w14:paraId="64478D3E" w14:textId="44DEC244" w:rsidR="00894CBD" w:rsidRPr="00CF7066" w:rsidRDefault="00AC4F58" w:rsidP="00AC4F58">
            <w:pPr>
              <w:ind w:firstLine="21"/>
              <w:contextualSpacing/>
              <w:jc w:val="both"/>
              <w:rPr>
                <w:sz w:val="28"/>
                <w:szCs w:val="28"/>
              </w:rPr>
            </w:pPr>
            <w:r w:rsidRPr="00CF7066">
              <w:rPr>
                <w:sz w:val="28"/>
                <w:szCs w:val="28"/>
              </w:rPr>
              <w:t>этажность – не более 2</w:t>
            </w:r>
            <w:r w:rsidR="00EA70E8" w:rsidRPr="00CF7066">
              <w:rPr>
                <w:sz w:val="28"/>
                <w:szCs w:val="28"/>
              </w:rPr>
              <w:t>;</w:t>
            </w:r>
          </w:p>
          <w:p w14:paraId="28026F7F" w14:textId="30CF7722" w:rsidR="00894CBD" w:rsidRPr="00CF7066" w:rsidRDefault="00AC4F58" w:rsidP="00AC4F58">
            <w:pPr>
              <w:ind w:firstLine="21"/>
              <w:contextualSpacing/>
              <w:jc w:val="both"/>
              <w:rPr>
                <w:sz w:val="28"/>
                <w:szCs w:val="28"/>
              </w:rPr>
            </w:pPr>
            <w:r w:rsidRPr="00CF7066">
              <w:rPr>
                <w:sz w:val="28"/>
                <w:szCs w:val="28"/>
              </w:rPr>
              <w:t>высота этажа – не более 6 м.</w:t>
            </w:r>
            <w:r w:rsidR="00EA70E8" w:rsidRPr="00CF7066">
              <w:rPr>
                <w:sz w:val="28"/>
                <w:szCs w:val="28"/>
              </w:rPr>
              <w:t>;</w:t>
            </w:r>
          </w:p>
          <w:p w14:paraId="007C2B2A" w14:textId="221A1152" w:rsidR="00894CBD" w:rsidRPr="00CF7066" w:rsidRDefault="00AC4F58" w:rsidP="00AC4F58">
            <w:pPr>
              <w:ind w:firstLine="21"/>
              <w:contextualSpacing/>
              <w:jc w:val="both"/>
              <w:rPr>
                <w:sz w:val="28"/>
                <w:szCs w:val="28"/>
              </w:rPr>
            </w:pPr>
            <w:r w:rsidRPr="00CF7066">
              <w:rPr>
                <w:sz w:val="28"/>
                <w:szCs w:val="28"/>
              </w:rPr>
              <w:t>высота здания – не более 15 м.</w:t>
            </w:r>
            <w:r w:rsidR="00EA70E8" w:rsidRPr="00CF7066">
              <w:rPr>
                <w:sz w:val="28"/>
                <w:szCs w:val="28"/>
              </w:rPr>
              <w:t>;</w:t>
            </w:r>
            <w:r w:rsidRPr="00CF7066">
              <w:rPr>
                <w:sz w:val="28"/>
                <w:szCs w:val="28"/>
              </w:rPr>
              <w:t xml:space="preserve">  </w:t>
            </w:r>
          </w:p>
          <w:p w14:paraId="36909D6F" w14:textId="43DE292E" w:rsidR="00894CBD" w:rsidRPr="00CF7066" w:rsidRDefault="00AC4F58" w:rsidP="00AC4F58">
            <w:pPr>
              <w:ind w:firstLine="21"/>
              <w:contextualSpacing/>
              <w:jc w:val="both"/>
              <w:rPr>
                <w:sz w:val="28"/>
                <w:szCs w:val="28"/>
              </w:rPr>
            </w:pPr>
            <w:r w:rsidRPr="00CF7066">
              <w:rPr>
                <w:sz w:val="28"/>
                <w:szCs w:val="28"/>
              </w:rPr>
              <w:t>озеленение – не менее 10 % от площади земельного участка.</w:t>
            </w:r>
          </w:p>
          <w:p w14:paraId="64F4877C" w14:textId="5DFC5605" w:rsidR="00894CBD" w:rsidRPr="00CF7066" w:rsidRDefault="00AC4F58" w:rsidP="00AC4F58">
            <w:pPr>
              <w:ind w:firstLine="21"/>
              <w:contextualSpacing/>
              <w:jc w:val="both"/>
              <w:rPr>
                <w:sz w:val="28"/>
                <w:szCs w:val="28"/>
              </w:rPr>
            </w:pPr>
            <w:r w:rsidRPr="00CF7066">
              <w:rPr>
                <w:sz w:val="28"/>
                <w:szCs w:val="28"/>
              </w:rPr>
              <w:t xml:space="preserve">пожарные депо необходимо располагать на участке с отступом от красной линии до фронта выезда пожарных автомобилей не менее чем 15 м, для пожарных депо </w:t>
            </w:r>
            <w:r w:rsidR="00EA70E8" w:rsidRPr="00CF7066">
              <w:rPr>
                <w:sz w:val="28"/>
                <w:szCs w:val="28"/>
              </w:rPr>
              <w:t xml:space="preserve">II, IV, V </w:t>
            </w:r>
            <w:r w:rsidRPr="00CF7066">
              <w:rPr>
                <w:sz w:val="28"/>
                <w:szCs w:val="28"/>
              </w:rPr>
              <w:t>типов указанное расстояние допускается уменьшать до 10 м.</w:t>
            </w:r>
          </w:p>
          <w:p w14:paraId="13FE9563" w14:textId="03315CC1" w:rsidR="00894CBD" w:rsidRPr="00CF7066" w:rsidRDefault="00AC4F58" w:rsidP="00AC4F58">
            <w:pPr>
              <w:ind w:firstLine="21"/>
              <w:contextualSpacing/>
              <w:jc w:val="both"/>
              <w:rPr>
                <w:sz w:val="28"/>
                <w:szCs w:val="28"/>
              </w:rPr>
            </w:pPr>
            <w:r w:rsidRPr="00CF7066">
              <w:rPr>
                <w:sz w:val="28"/>
                <w:szCs w:val="28"/>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14:paraId="28B5BBAD" w14:textId="45634BB6" w:rsidR="00894CBD" w:rsidRPr="00CF7066" w:rsidRDefault="00AC4F58" w:rsidP="00AC4F58">
            <w:pPr>
              <w:ind w:firstLine="21"/>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tc>
      </w:tr>
    </w:tbl>
    <w:p w14:paraId="5DDEEF73" w14:textId="77777777" w:rsidR="00894CBD" w:rsidRPr="00CF7066" w:rsidRDefault="00894CBD" w:rsidP="00894CBD">
      <w:pPr>
        <w:ind w:firstLine="709"/>
        <w:contextualSpacing/>
        <w:jc w:val="both"/>
        <w:rPr>
          <w:sz w:val="28"/>
          <w:szCs w:val="28"/>
        </w:rPr>
      </w:pPr>
    </w:p>
    <w:p w14:paraId="4C94E671" w14:textId="3BE5C469" w:rsidR="00894CBD" w:rsidRPr="00CF7066" w:rsidRDefault="00EA70E8"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07596AD3" w14:textId="77777777" w:rsidR="00894CBD" w:rsidRPr="00CF7066" w:rsidRDefault="00894CBD" w:rsidP="00894CBD">
      <w:pPr>
        <w:ind w:firstLine="709"/>
        <w:contextualSpacing/>
        <w:jc w:val="both"/>
        <w:rPr>
          <w:sz w:val="28"/>
          <w:szCs w:val="28"/>
        </w:rPr>
      </w:pPr>
    </w:p>
    <w:p w14:paraId="0C63D81A" w14:textId="44807994" w:rsidR="00894CBD" w:rsidRPr="00CF7066" w:rsidRDefault="00EA70E8"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6D6620CE" w14:textId="77777777" w:rsidR="00894CBD" w:rsidRPr="00CF7066" w:rsidRDefault="00894CBD" w:rsidP="00894CBD">
      <w:pPr>
        <w:ind w:firstLine="709"/>
        <w:contextualSpacing/>
        <w:jc w:val="both"/>
        <w:rPr>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773"/>
      </w:tblGrid>
      <w:tr w:rsidR="00CF7066" w:rsidRPr="00CF7066" w14:paraId="74201AF0" w14:textId="77777777" w:rsidTr="00A71EB6">
        <w:trPr>
          <w:trHeight w:val="552"/>
          <w:tblHeader/>
        </w:trPr>
        <w:tc>
          <w:tcPr>
            <w:tcW w:w="4219" w:type="dxa"/>
            <w:vAlign w:val="center"/>
          </w:tcPr>
          <w:p w14:paraId="020563FE" w14:textId="11C2A781" w:rsidR="00894CBD" w:rsidRPr="00CF7066" w:rsidRDefault="00EA70E8" w:rsidP="00EA70E8">
            <w:pPr>
              <w:ind w:firstLine="33"/>
              <w:contextualSpacing/>
              <w:jc w:val="both"/>
              <w:rPr>
                <w:sz w:val="28"/>
                <w:szCs w:val="28"/>
              </w:rPr>
            </w:pPr>
            <w:r w:rsidRPr="00CF7066">
              <w:rPr>
                <w:sz w:val="28"/>
                <w:szCs w:val="28"/>
              </w:rPr>
              <w:t>виды разрешенного использования</w:t>
            </w:r>
          </w:p>
        </w:tc>
        <w:tc>
          <w:tcPr>
            <w:tcW w:w="10773" w:type="dxa"/>
            <w:vAlign w:val="center"/>
          </w:tcPr>
          <w:p w14:paraId="23D9C325" w14:textId="765AAA4B" w:rsidR="00894CBD" w:rsidRPr="00CF7066" w:rsidRDefault="00EA70E8" w:rsidP="00EA70E8">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3628DA96" w14:textId="77777777" w:rsidTr="00A71EB6">
        <w:trPr>
          <w:trHeight w:val="1211"/>
        </w:trPr>
        <w:tc>
          <w:tcPr>
            <w:tcW w:w="4219" w:type="dxa"/>
          </w:tcPr>
          <w:p w14:paraId="0EB65862" w14:textId="3CA647CE" w:rsidR="00894CBD" w:rsidRPr="00CF7066" w:rsidRDefault="00EA70E8" w:rsidP="00EA70E8">
            <w:pPr>
              <w:ind w:firstLine="33"/>
              <w:contextualSpacing/>
              <w:jc w:val="both"/>
              <w:rPr>
                <w:sz w:val="28"/>
                <w:szCs w:val="28"/>
              </w:rPr>
            </w:pPr>
            <w:r w:rsidRPr="00CF7066">
              <w:rPr>
                <w:sz w:val="28"/>
                <w:szCs w:val="28"/>
              </w:rPr>
              <w:t>автостоянки для парковки автомобилей посетителей.</w:t>
            </w:r>
          </w:p>
        </w:tc>
        <w:tc>
          <w:tcPr>
            <w:tcW w:w="10773" w:type="dxa"/>
          </w:tcPr>
          <w:p w14:paraId="0469705C" w14:textId="6A9318EF" w:rsidR="00894CBD" w:rsidRPr="00CF7066" w:rsidRDefault="00EA70E8" w:rsidP="00EA70E8">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C083B35" w14:textId="6EE7C8D5" w:rsidR="00894CBD" w:rsidRPr="00CF7066" w:rsidRDefault="00EA70E8" w:rsidP="00EA70E8">
            <w:pPr>
              <w:contextualSpacing/>
              <w:jc w:val="both"/>
              <w:rPr>
                <w:sz w:val="28"/>
                <w:szCs w:val="28"/>
              </w:rPr>
            </w:pPr>
            <w:r w:rsidRPr="00CF7066">
              <w:rPr>
                <w:sz w:val="28"/>
                <w:szCs w:val="28"/>
              </w:rPr>
              <w:t>размеры земельных участков автостоянок на одно место должны быть:</w:t>
            </w:r>
          </w:p>
          <w:p w14:paraId="42D44C87" w14:textId="28308967" w:rsidR="00894CBD" w:rsidRPr="00CF7066" w:rsidRDefault="00EA70E8" w:rsidP="00EA70E8">
            <w:pPr>
              <w:contextualSpacing/>
              <w:jc w:val="both"/>
              <w:rPr>
                <w:sz w:val="28"/>
                <w:szCs w:val="28"/>
              </w:rPr>
            </w:pPr>
            <w:r w:rsidRPr="00CF7066">
              <w:rPr>
                <w:sz w:val="28"/>
                <w:szCs w:val="28"/>
              </w:rPr>
              <w:t>для легковых автомобилей - 25 кв. м.;</w:t>
            </w:r>
          </w:p>
          <w:p w14:paraId="65889C93" w14:textId="69140291" w:rsidR="00894CBD" w:rsidRPr="00CF7066" w:rsidRDefault="00EA70E8" w:rsidP="00EA70E8">
            <w:pPr>
              <w:contextualSpacing/>
              <w:jc w:val="both"/>
              <w:rPr>
                <w:sz w:val="28"/>
                <w:szCs w:val="28"/>
              </w:rPr>
            </w:pPr>
            <w:r w:rsidRPr="00CF7066">
              <w:rPr>
                <w:sz w:val="28"/>
                <w:szCs w:val="28"/>
              </w:rPr>
              <w:t>для автобусов - 40 кв. м.;</w:t>
            </w:r>
          </w:p>
          <w:p w14:paraId="44EBA2D2" w14:textId="3FB35FD3" w:rsidR="00894CBD" w:rsidRPr="00CF7066" w:rsidRDefault="00EA70E8" w:rsidP="00EA70E8">
            <w:pPr>
              <w:contextualSpacing/>
              <w:jc w:val="both"/>
              <w:rPr>
                <w:sz w:val="28"/>
                <w:szCs w:val="28"/>
              </w:rPr>
            </w:pPr>
            <w:r w:rsidRPr="00CF7066">
              <w:rPr>
                <w:sz w:val="28"/>
                <w:szCs w:val="28"/>
              </w:rPr>
              <w:t>для велосипедов - 0,9 кв. м.;</w:t>
            </w:r>
          </w:p>
          <w:p w14:paraId="1ED22FF4" w14:textId="5F6FF1C0" w:rsidR="00894CBD" w:rsidRPr="00CF7066" w:rsidRDefault="00EA70E8" w:rsidP="00EA70E8">
            <w:pPr>
              <w:contextualSpacing/>
              <w:jc w:val="both"/>
              <w:rPr>
                <w:sz w:val="28"/>
                <w:szCs w:val="28"/>
              </w:rPr>
            </w:pPr>
            <w:r w:rsidRPr="00CF7066">
              <w:rPr>
                <w:sz w:val="28"/>
                <w:szCs w:val="28"/>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0865912" w14:textId="0AAD4305" w:rsidR="00894CBD" w:rsidRPr="00CF7066" w:rsidRDefault="00EA70E8" w:rsidP="00EA70E8">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D13A835" w14:textId="75B6A888" w:rsidR="00894CBD" w:rsidRPr="00CF7066" w:rsidRDefault="00EA70E8" w:rsidP="00EA70E8">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460431B9" w14:textId="77777777" w:rsidTr="00A71EB6">
        <w:trPr>
          <w:trHeight w:val="1078"/>
        </w:trPr>
        <w:tc>
          <w:tcPr>
            <w:tcW w:w="4219" w:type="dxa"/>
          </w:tcPr>
          <w:p w14:paraId="58568FEC" w14:textId="07A0E87E" w:rsidR="00894CBD" w:rsidRPr="00CF7066" w:rsidRDefault="00EA70E8" w:rsidP="00EA70E8">
            <w:pPr>
              <w:ind w:firstLine="33"/>
              <w:contextualSpacing/>
              <w:jc w:val="both"/>
              <w:rPr>
                <w:sz w:val="28"/>
                <w:szCs w:val="28"/>
              </w:rPr>
            </w:pPr>
            <w:r w:rsidRPr="00CF7066">
              <w:rPr>
                <w:sz w:val="28"/>
                <w:szCs w:val="28"/>
              </w:rPr>
              <w:t>площадки для мусоросборников.</w:t>
            </w:r>
          </w:p>
        </w:tc>
        <w:tc>
          <w:tcPr>
            <w:tcW w:w="10773" w:type="dxa"/>
          </w:tcPr>
          <w:p w14:paraId="0BDC2C00" w14:textId="3A02F499" w:rsidR="00894CBD" w:rsidRPr="00CF7066" w:rsidRDefault="00EA70E8" w:rsidP="00EA70E8">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1890B89F" w14:textId="47D1D46A" w:rsidR="00894CBD" w:rsidRPr="00CF7066" w:rsidRDefault="00EA70E8" w:rsidP="00EA70E8">
            <w:pPr>
              <w:contextualSpacing/>
              <w:jc w:val="both"/>
              <w:rPr>
                <w:sz w:val="28"/>
                <w:szCs w:val="28"/>
              </w:rPr>
            </w:pPr>
            <w:r w:rsidRPr="00CF7066">
              <w:rPr>
                <w:sz w:val="28"/>
                <w:szCs w:val="28"/>
              </w:rPr>
              <w:t>максимальная площадь земельных участков  – в 3 раза превышающая площадь мусоросборников;</w:t>
            </w:r>
          </w:p>
          <w:p w14:paraId="03075D38" w14:textId="1E6E56D1" w:rsidR="00894CBD" w:rsidRPr="00CF7066" w:rsidRDefault="00EA70E8" w:rsidP="00EA70E8">
            <w:pPr>
              <w:contextualSpacing/>
              <w:jc w:val="both"/>
              <w:rPr>
                <w:sz w:val="28"/>
                <w:szCs w:val="28"/>
              </w:rPr>
            </w:pPr>
            <w:r w:rsidRPr="00CF7066">
              <w:rPr>
                <w:sz w:val="28"/>
                <w:szCs w:val="28"/>
              </w:rPr>
              <w:t>расстояние от площадок для мусоросборников до производственных и вспомогательных помещений не менее - 30 м.;</w:t>
            </w:r>
          </w:p>
          <w:p w14:paraId="4C8FDC53" w14:textId="5CEBBAB5" w:rsidR="00894CBD" w:rsidRPr="00CF7066" w:rsidRDefault="00EA70E8" w:rsidP="00EA70E8">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CF7066" w:rsidRPr="00CF7066" w14:paraId="7556EC0A" w14:textId="77777777" w:rsidTr="00A71EB6">
        <w:trPr>
          <w:trHeight w:val="360"/>
        </w:trPr>
        <w:tc>
          <w:tcPr>
            <w:tcW w:w="4219" w:type="dxa"/>
          </w:tcPr>
          <w:p w14:paraId="29F46152" w14:textId="31D4E97A" w:rsidR="00894CBD" w:rsidRPr="00CF7066" w:rsidRDefault="00EA70E8" w:rsidP="00EA70E8">
            <w:pPr>
              <w:ind w:firstLine="33"/>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773" w:type="dxa"/>
          </w:tcPr>
          <w:p w14:paraId="1F465BD6" w14:textId="0BC5E0BE" w:rsidR="00894CBD" w:rsidRPr="00CF7066" w:rsidRDefault="00EA70E8" w:rsidP="00EA70E8">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93DDA6F" w14:textId="1A67379A" w:rsidR="00894CBD" w:rsidRPr="00CF7066" w:rsidRDefault="00EA70E8" w:rsidP="00EA70E8">
            <w:pPr>
              <w:contextualSpacing/>
              <w:jc w:val="both"/>
              <w:rPr>
                <w:sz w:val="28"/>
                <w:szCs w:val="28"/>
              </w:rPr>
            </w:pPr>
            <w:r w:rsidRPr="00CF7066">
              <w:rPr>
                <w:sz w:val="28"/>
                <w:szCs w:val="28"/>
              </w:rPr>
              <w:t>расстояние от фундаментов зданий и сооружений :</w:t>
            </w:r>
          </w:p>
          <w:p w14:paraId="04F1CF49" w14:textId="4A06D8B8" w:rsidR="00894CBD" w:rsidRPr="00CF7066" w:rsidRDefault="00EA70E8" w:rsidP="00EA70E8">
            <w:pPr>
              <w:contextualSpacing/>
              <w:jc w:val="both"/>
              <w:rPr>
                <w:sz w:val="28"/>
                <w:szCs w:val="28"/>
              </w:rPr>
            </w:pPr>
            <w:r w:rsidRPr="00CF7066">
              <w:rPr>
                <w:sz w:val="28"/>
                <w:szCs w:val="28"/>
              </w:rPr>
              <w:t>- водопровод и напорная канализация -5 м.;</w:t>
            </w:r>
          </w:p>
          <w:p w14:paraId="4BA9D9C4" w14:textId="03B4DB52" w:rsidR="00894CBD" w:rsidRPr="00CF7066" w:rsidRDefault="00EA70E8" w:rsidP="00EA70E8">
            <w:pPr>
              <w:contextualSpacing/>
              <w:jc w:val="both"/>
              <w:rPr>
                <w:sz w:val="28"/>
                <w:szCs w:val="28"/>
              </w:rPr>
            </w:pPr>
            <w:r w:rsidRPr="00CF7066">
              <w:rPr>
                <w:sz w:val="28"/>
                <w:szCs w:val="28"/>
              </w:rPr>
              <w:t>- самотечная канализация (бытовая и дождевая)-3м.;</w:t>
            </w:r>
          </w:p>
          <w:p w14:paraId="4E142186" w14:textId="74B17610" w:rsidR="00894CBD" w:rsidRPr="00CF7066" w:rsidRDefault="00EA70E8" w:rsidP="00EA70E8">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781C8E9B"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7A97CE7C" w14:textId="77777777" w:rsidR="00894CBD" w:rsidRPr="00CF7066" w:rsidRDefault="00894CBD" w:rsidP="00894CBD">
      <w:pPr>
        <w:ind w:firstLine="709"/>
        <w:contextualSpacing/>
        <w:jc w:val="both"/>
        <w:rPr>
          <w:sz w:val="28"/>
          <w:szCs w:val="28"/>
        </w:rPr>
      </w:pPr>
      <w:r w:rsidRPr="00CF7066">
        <w:rPr>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CD966C1" w14:textId="77777777" w:rsidR="00894CBD" w:rsidRPr="00CF7066" w:rsidRDefault="00894CBD" w:rsidP="00894CBD">
      <w:pPr>
        <w:ind w:firstLine="709"/>
        <w:contextualSpacing/>
        <w:jc w:val="both"/>
        <w:rPr>
          <w:sz w:val="28"/>
          <w:szCs w:val="28"/>
        </w:rPr>
      </w:pPr>
      <w:r w:rsidRPr="00CF7066">
        <w:rPr>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B47CFC2" w14:textId="77777777" w:rsidR="00894CBD" w:rsidRPr="00CF7066" w:rsidRDefault="00894CBD" w:rsidP="00894CBD">
      <w:pPr>
        <w:ind w:firstLine="709"/>
        <w:contextualSpacing/>
        <w:jc w:val="both"/>
        <w:rPr>
          <w:sz w:val="28"/>
          <w:szCs w:val="28"/>
        </w:rPr>
      </w:pPr>
      <w:r w:rsidRPr="00CF7066">
        <w:rPr>
          <w:sz w:val="28"/>
          <w:szCs w:val="28"/>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CFA108D" w14:textId="77777777" w:rsidR="00894CBD" w:rsidRPr="00CF7066" w:rsidRDefault="00894CBD" w:rsidP="00894CBD">
      <w:pPr>
        <w:ind w:firstLine="709"/>
        <w:contextualSpacing/>
        <w:jc w:val="both"/>
        <w:rPr>
          <w:sz w:val="28"/>
          <w:szCs w:val="28"/>
        </w:rPr>
      </w:pPr>
      <w:r w:rsidRPr="00CF7066">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2059F194" w14:textId="77777777" w:rsidR="00894CBD" w:rsidRPr="00CF7066" w:rsidRDefault="00894CBD" w:rsidP="00894CBD">
      <w:pPr>
        <w:ind w:firstLine="709"/>
        <w:contextualSpacing/>
        <w:jc w:val="both"/>
        <w:rPr>
          <w:sz w:val="28"/>
          <w:szCs w:val="28"/>
        </w:rPr>
      </w:pPr>
      <w:r w:rsidRPr="00CF7066">
        <w:rPr>
          <w:sz w:val="28"/>
          <w:szCs w:val="28"/>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14:paraId="35957416" w14:textId="77777777" w:rsidR="00894CBD" w:rsidRPr="00CF7066" w:rsidRDefault="00894CBD" w:rsidP="00894CBD">
      <w:pPr>
        <w:ind w:firstLine="709"/>
        <w:contextualSpacing/>
        <w:jc w:val="both"/>
        <w:rPr>
          <w:sz w:val="28"/>
          <w:szCs w:val="28"/>
        </w:rPr>
      </w:pPr>
      <w:r w:rsidRPr="00CF7066">
        <w:rPr>
          <w:sz w:val="28"/>
          <w:szCs w:val="28"/>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4193481C" w14:textId="77777777" w:rsidR="00894CBD" w:rsidRPr="00CF7066" w:rsidRDefault="00894CBD" w:rsidP="00894CBD">
      <w:pPr>
        <w:ind w:firstLine="709"/>
        <w:contextualSpacing/>
        <w:jc w:val="both"/>
        <w:rPr>
          <w:sz w:val="28"/>
          <w:szCs w:val="28"/>
        </w:rPr>
      </w:pPr>
      <w:r w:rsidRPr="00CF7066">
        <w:rPr>
          <w:sz w:val="28"/>
          <w:szCs w:val="28"/>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4A422506" w14:textId="77777777" w:rsidR="00894CBD" w:rsidRPr="00CF7066" w:rsidRDefault="00894CBD" w:rsidP="00894CBD">
      <w:pPr>
        <w:ind w:firstLine="709"/>
        <w:contextualSpacing/>
        <w:jc w:val="both"/>
        <w:rPr>
          <w:sz w:val="28"/>
          <w:szCs w:val="28"/>
        </w:rPr>
      </w:pPr>
      <w:r w:rsidRPr="00CF7066">
        <w:rPr>
          <w:sz w:val="28"/>
          <w:szCs w:val="28"/>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669342A0" w14:textId="77777777" w:rsidR="00894CBD" w:rsidRPr="00CF7066" w:rsidRDefault="00894CBD" w:rsidP="00894CBD">
      <w:pPr>
        <w:ind w:firstLine="709"/>
        <w:contextualSpacing/>
        <w:jc w:val="both"/>
        <w:rPr>
          <w:sz w:val="28"/>
          <w:szCs w:val="28"/>
        </w:rPr>
      </w:pPr>
      <w:r w:rsidRPr="00CF7066">
        <w:rPr>
          <w:sz w:val="28"/>
          <w:szCs w:val="28"/>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3A6FE019" w14:textId="77777777" w:rsidR="00894CBD" w:rsidRPr="00CF7066" w:rsidRDefault="00894CBD" w:rsidP="00894CBD">
      <w:pPr>
        <w:ind w:firstLine="709"/>
        <w:contextualSpacing/>
        <w:jc w:val="both"/>
        <w:rPr>
          <w:sz w:val="28"/>
          <w:szCs w:val="28"/>
        </w:rPr>
      </w:pPr>
      <w:r w:rsidRPr="00CF7066">
        <w:rPr>
          <w:sz w:val="28"/>
          <w:szCs w:val="28"/>
        </w:rPr>
        <w:t>в полосе примыкания к автомобильным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70F4EF1A" w14:textId="77777777" w:rsidR="00894CBD" w:rsidRPr="00CF7066" w:rsidRDefault="00894CBD" w:rsidP="00894CBD">
      <w:pPr>
        <w:ind w:firstLine="709"/>
        <w:contextualSpacing/>
        <w:jc w:val="both"/>
        <w:rPr>
          <w:sz w:val="28"/>
          <w:szCs w:val="28"/>
        </w:rPr>
      </w:pPr>
      <w:r w:rsidRPr="00CF7066">
        <w:rPr>
          <w:sz w:val="28"/>
          <w:szCs w:val="28"/>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7F85B858" w14:textId="77777777" w:rsidR="00894CBD" w:rsidRPr="00CF7066" w:rsidRDefault="00894CBD" w:rsidP="00894CBD">
      <w:pPr>
        <w:ind w:firstLine="709"/>
        <w:contextualSpacing/>
        <w:jc w:val="both"/>
        <w:rPr>
          <w:sz w:val="28"/>
          <w:szCs w:val="28"/>
        </w:rPr>
      </w:pPr>
      <w:r w:rsidRPr="00CF7066">
        <w:rPr>
          <w:sz w:val="28"/>
          <w:szCs w:val="28"/>
        </w:rPr>
        <w:t>Не допускается расширение производственных предприятий, если при этом требуется увеличение размера санитарно-защитных зон.</w:t>
      </w:r>
    </w:p>
    <w:p w14:paraId="47FE0A92" w14:textId="77777777" w:rsidR="00894CBD" w:rsidRPr="00CF7066" w:rsidRDefault="00894CBD" w:rsidP="00894CBD">
      <w:pPr>
        <w:ind w:firstLine="709"/>
        <w:contextualSpacing/>
        <w:jc w:val="both"/>
        <w:rPr>
          <w:sz w:val="28"/>
          <w:szCs w:val="28"/>
        </w:rPr>
      </w:pPr>
      <w:r w:rsidRPr="00CF7066">
        <w:rPr>
          <w:sz w:val="28"/>
          <w:szCs w:val="28"/>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77E84D97" w14:textId="77777777" w:rsidR="00894CBD" w:rsidRPr="00CF7066" w:rsidRDefault="00894CBD" w:rsidP="00894CBD">
      <w:pPr>
        <w:ind w:firstLine="709"/>
        <w:contextualSpacing/>
        <w:jc w:val="both"/>
        <w:rPr>
          <w:sz w:val="28"/>
          <w:szCs w:val="28"/>
        </w:rPr>
      </w:pPr>
    </w:p>
    <w:p w14:paraId="25F58FCB" w14:textId="77777777" w:rsidR="00894CBD" w:rsidRPr="00CF7066" w:rsidRDefault="00894CBD" w:rsidP="00894CBD">
      <w:pPr>
        <w:ind w:firstLine="709"/>
        <w:contextualSpacing/>
        <w:jc w:val="both"/>
        <w:rPr>
          <w:sz w:val="28"/>
          <w:szCs w:val="28"/>
        </w:rPr>
      </w:pPr>
      <w:bookmarkStart w:id="43" w:name="_Toc361819820"/>
      <w:bookmarkStart w:id="44" w:name="_Toc374709555"/>
      <w:bookmarkStart w:id="45" w:name="_Toc374973518"/>
      <w:bookmarkEnd w:id="36"/>
      <w:bookmarkEnd w:id="37"/>
      <w:bookmarkEnd w:id="38"/>
      <w:bookmarkEnd w:id="39"/>
      <w:bookmarkEnd w:id="40"/>
      <w:bookmarkEnd w:id="41"/>
      <w:bookmarkEnd w:id="42"/>
      <w:r w:rsidRPr="00CF7066">
        <w:rPr>
          <w:sz w:val="28"/>
          <w:szCs w:val="28"/>
        </w:rPr>
        <w:t>ИТ–1. Зона инженерной инфраструктуры</w:t>
      </w:r>
    </w:p>
    <w:p w14:paraId="589A34FD" w14:textId="77777777" w:rsidR="00894CBD" w:rsidRPr="00CF7066" w:rsidRDefault="00894CBD" w:rsidP="00894CBD">
      <w:pPr>
        <w:ind w:firstLine="709"/>
        <w:contextualSpacing/>
        <w:jc w:val="both"/>
        <w:rPr>
          <w:sz w:val="28"/>
          <w:szCs w:val="28"/>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855"/>
        <w:gridCol w:w="4391"/>
        <w:gridCol w:w="776"/>
        <w:gridCol w:w="5809"/>
      </w:tblGrid>
      <w:tr w:rsidR="00CF7066" w:rsidRPr="00CF7066" w14:paraId="1728E2D3" w14:textId="77777777" w:rsidTr="00EA70E8">
        <w:trPr>
          <w:tblHeader/>
        </w:trPr>
        <w:tc>
          <w:tcPr>
            <w:tcW w:w="657" w:type="dxa"/>
          </w:tcPr>
          <w:p w14:paraId="207C6FDC" w14:textId="16926F21" w:rsidR="00EA70E8" w:rsidRPr="00CF7066" w:rsidRDefault="00EA70E8" w:rsidP="00EA70E8">
            <w:pPr>
              <w:ind w:firstLine="63"/>
              <w:contextualSpacing/>
              <w:jc w:val="center"/>
              <w:rPr>
                <w:sz w:val="28"/>
                <w:szCs w:val="28"/>
              </w:rPr>
            </w:pPr>
            <w:r w:rsidRPr="00CF7066">
              <w:rPr>
                <w:sz w:val="28"/>
                <w:szCs w:val="28"/>
              </w:rPr>
              <w:t>1</w:t>
            </w:r>
          </w:p>
        </w:tc>
        <w:tc>
          <w:tcPr>
            <w:tcW w:w="2855" w:type="dxa"/>
          </w:tcPr>
          <w:p w14:paraId="60DC1ACB" w14:textId="0ABDFA7E" w:rsidR="00EA70E8" w:rsidRPr="00CF7066" w:rsidRDefault="00EA70E8" w:rsidP="00EA70E8">
            <w:pPr>
              <w:contextualSpacing/>
              <w:jc w:val="center"/>
              <w:rPr>
                <w:sz w:val="28"/>
                <w:szCs w:val="28"/>
              </w:rPr>
            </w:pPr>
            <w:r w:rsidRPr="00CF7066">
              <w:rPr>
                <w:sz w:val="28"/>
                <w:szCs w:val="28"/>
              </w:rPr>
              <w:t>2</w:t>
            </w:r>
          </w:p>
        </w:tc>
        <w:tc>
          <w:tcPr>
            <w:tcW w:w="4391" w:type="dxa"/>
          </w:tcPr>
          <w:p w14:paraId="76FCCFB6" w14:textId="353F5B69" w:rsidR="00EA70E8" w:rsidRPr="00CF7066" w:rsidRDefault="00EA70E8" w:rsidP="00EA70E8">
            <w:pPr>
              <w:contextualSpacing/>
              <w:jc w:val="center"/>
              <w:rPr>
                <w:sz w:val="28"/>
                <w:szCs w:val="28"/>
              </w:rPr>
            </w:pPr>
            <w:r w:rsidRPr="00CF7066">
              <w:rPr>
                <w:sz w:val="28"/>
                <w:szCs w:val="28"/>
              </w:rPr>
              <w:t>3</w:t>
            </w:r>
          </w:p>
        </w:tc>
        <w:tc>
          <w:tcPr>
            <w:tcW w:w="776" w:type="dxa"/>
          </w:tcPr>
          <w:p w14:paraId="5BB95D85" w14:textId="5AA2A85B" w:rsidR="00EA70E8" w:rsidRPr="00CF7066" w:rsidRDefault="00EA70E8" w:rsidP="00EA70E8">
            <w:pPr>
              <w:contextualSpacing/>
              <w:jc w:val="center"/>
              <w:rPr>
                <w:sz w:val="28"/>
                <w:szCs w:val="28"/>
              </w:rPr>
            </w:pPr>
            <w:r w:rsidRPr="00CF7066">
              <w:rPr>
                <w:sz w:val="28"/>
                <w:szCs w:val="28"/>
              </w:rPr>
              <w:t>4</w:t>
            </w:r>
          </w:p>
        </w:tc>
        <w:tc>
          <w:tcPr>
            <w:tcW w:w="5809" w:type="dxa"/>
          </w:tcPr>
          <w:p w14:paraId="7145A070" w14:textId="2D218367" w:rsidR="00EA70E8" w:rsidRPr="00CF7066" w:rsidRDefault="00EA70E8" w:rsidP="00EA70E8">
            <w:pPr>
              <w:contextualSpacing/>
              <w:jc w:val="center"/>
              <w:rPr>
                <w:sz w:val="28"/>
                <w:szCs w:val="28"/>
              </w:rPr>
            </w:pPr>
            <w:r w:rsidRPr="00CF7066">
              <w:rPr>
                <w:sz w:val="28"/>
                <w:szCs w:val="28"/>
              </w:rPr>
              <w:t>5</w:t>
            </w:r>
          </w:p>
        </w:tc>
      </w:tr>
      <w:tr w:rsidR="00CF7066" w:rsidRPr="00CF7066" w14:paraId="0EC0AF2D" w14:textId="77777777" w:rsidTr="00EA70E8">
        <w:tc>
          <w:tcPr>
            <w:tcW w:w="657" w:type="dxa"/>
          </w:tcPr>
          <w:p w14:paraId="2EEFAA5F" w14:textId="347132D8" w:rsidR="00894CBD" w:rsidRPr="00CF7066" w:rsidRDefault="00EA70E8" w:rsidP="00EA70E8">
            <w:pPr>
              <w:ind w:firstLine="63"/>
              <w:contextualSpacing/>
              <w:jc w:val="both"/>
              <w:rPr>
                <w:sz w:val="28"/>
                <w:szCs w:val="28"/>
              </w:rPr>
            </w:pPr>
            <w:r w:rsidRPr="00CF7066">
              <w:rPr>
                <w:sz w:val="28"/>
                <w:szCs w:val="28"/>
              </w:rPr>
              <w:t>№</w:t>
            </w:r>
          </w:p>
          <w:p w14:paraId="3B67DDE5" w14:textId="3AE0020E" w:rsidR="00894CBD" w:rsidRPr="00CF7066" w:rsidRDefault="00EA70E8" w:rsidP="00EA70E8">
            <w:pPr>
              <w:ind w:firstLine="63"/>
              <w:contextualSpacing/>
              <w:jc w:val="both"/>
              <w:rPr>
                <w:sz w:val="28"/>
                <w:szCs w:val="28"/>
              </w:rPr>
            </w:pPr>
            <w:r w:rsidRPr="00CF7066">
              <w:rPr>
                <w:sz w:val="28"/>
                <w:szCs w:val="28"/>
              </w:rPr>
              <w:t>п/п</w:t>
            </w:r>
          </w:p>
        </w:tc>
        <w:tc>
          <w:tcPr>
            <w:tcW w:w="2855" w:type="dxa"/>
          </w:tcPr>
          <w:p w14:paraId="1AB87CCD" w14:textId="24513E59" w:rsidR="00894CBD" w:rsidRPr="00CF7066" w:rsidRDefault="00EA70E8" w:rsidP="00EA70E8">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391" w:type="dxa"/>
          </w:tcPr>
          <w:p w14:paraId="32987973" w14:textId="1458496A" w:rsidR="00894CBD" w:rsidRPr="00CF7066" w:rsidRDefault="00EA70E8" w:rsidP="00EA70E8">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1E77F45D" w14:textId="77777777" w:rsidR="00894CBD" w:rsidRPr="00CF7066" w:rsidRDefault="00894CBD" w:rsidP="00EA70E8">
            <w:pPr>
              <w:contextualSpacing/>
              <w:jc w:val="both"/>
              <w:rPr>
                <w:sz w:val="28"/>
                <w:szCs w:val="28"/>
              </w:rPr>
            </w:pPr>
          </w:p>
          <w:p w14:paraId="7AE6677A" w14:textId="77777777" w:rsidR="00894CBD" w:rsidRPr="00CF7066" w:rsidRDefault="00894CBD" w:rsidP="00EA70E8">
            <w:pPr>
              <w:contextualSpacing/>
              <w:jc w:val="both"/>
              <w:rPr>
                <w:sz w:val="28"/>
                <w:szCs w:val="28"/>
              </w:rPr>
            </w:pPr>
          </w:p>
        </w:tc>
        <w:tc>
          <w:tcPr>
            <w:tcW w:w="776" w:type="dxa"/>
          </w:tcPr>
          <w:p w14:paraId="741CAF66" w14:textId="510E6589" w:rsidR="00894CBD" w:rsidRPr="00CF7066" w:rsidRDefault="00EA70E8" w:rsidP="00EA70E8">
            <w:pPr>
              <w:contextualSpacing/>
              <w:jc w:val="both"/>
              <w:rPr>
                <w:sz w:val="28"/>
                <w:szCs w:val="28"/>
              </w:rPr>
            </w:pPr>
            <w:r w:rsidRPr="00CF7066">
              <w:rPr>
                <w:sz w:val="28"/>
                <w:szCs w:val="28"/>
              </w:rPr>
              <w:t>Код</w:t>
            </w:r>
          </w:p>
        </w:tc>
        <w:tc>
          <w:tcPr>
            <w:tcW w:w="5809" w:type="dxa"/>
          </w:tcPr>
          <w:p w14:paraId="0B81D478" w14:textId="0DEFB529" w:rsidR="00894CBD" w:rsidRPr="00CF7066" w:rsidRDefault="00EA70E8" w:rsidP="00EA70E8">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3A489F5A" w14:textId="77777777" w:rsidTr="00EA70E8">
        <w:tc>
          <w:tcPr>
            <w:tcW w:w="14488" w:type="dxa"/>
            <w:gridSpan w:val="5"/>
          </w:tcPr>
          <w:p w14:paraId="211B95A5" w14:textId="194BD9C1" w:rsidR="00894CBD" w:rsidRPr="00CF7066" w:rsidRDefault="00EA70E8" w:rsidP="00EA70E8">
            <w:pPr>
              <w:contextualSpacing/>
              <w:jc w:val="center"/>
              <w:rPr>
                <w:sz w:val="28"/>
                <w:szCs w:val="28"/>
              </w:rPr>
            </w:pPr>
            <w:r w:rsidRPr="00CF7066">
              <w:rPr>
                <w:sz w:val="28"/>
                <w:szCs w:val="28"/>
              </w:rPr>
              <w:t>основные виды разрешенного использования</w:t>
            </w:r>
          </w:p>
        </w:tc>
      </w:tr>
      <w:tr w:rsidR="00CF7066" w:rsidRPr="00CF7066" w14:paraId="64B7B3AC" w14:textId="77777777" w:rsidTr="00EA70E8">
        <w:trPr>
          <w:trHeight w:val="419"/>
        </w:trPr>
        <w:tc>
          <w:tcPr>
            <w:tcW w:w="657" w:type="dxa"/>
          </w:tcPr>
          <w:p w14:paraId="0F161352" w14:textId="68CF9FD6" w:rsidR="00894CBD" w:rsidRPr="00CF7066" w:rsidRDefault="00EA70E8" w:rsidP="00EA70E8">
            <w:pPr>
              <w:ind w:firstLine="63"/>
              <w:contextualSpacing/>
              <w:jc w:val="both"/>
              <w:rPr>
                <w:sz w:val="28"/>
                <w:szCs w:val="28"/>
              </w:rPr>
            </w:pPr>
            <w:r w:rsidRPr="00CF7066">
              <w:rPr>
                <w:sz w:val="28"/>
                <w:szCs w:val="28"/>
              </w:rPr>
              <w:t>1</w:t>
            </w:r>
          </w:p>
        </w:tc>
        <w:tc>
          <w:tcPr>
            <w:tcW w:w="2855" w:type="dxa"/>
          </w:tcPr>
          <w:p w14:paraId="5CEFD92D" w14:textId="5DE4EBF3" w:rsidR="00894CBD" w:rsidRPr="00CF7066" w:rsidRDefault="00EA70E8" w:rsidP="00EA70E8">
            <w:pPr>
              <w:contextualSpacing/>
              <w:jc w:val="both"/>
              <w:rPr>
                <w:sz w:val="28"/>
                <w:szCs w:val="28"/>
              </w:rPr>
            </w:pPr>
            <w:r w:rsidRPr="00CF7066">
              <w:rPr>
                <w:sz w:val="28"/>
                <w:szCs w:val="28"/>
              </w:rPr>
              <w:t>трубопроводный транспорт</w:t>
            </w:r>
          </w:p>
        </w:tc>
        <w:tc>
          <w:tcPr>
            <w:tcW w:w="4391" w:type="dxa"/>
          </w:tcPr>
          <w:p w14:paraId="786B6983" w14:textId="5CAF05EB" w:rsidR="00894CBD" w:rsidRPr="00CF7066" w:rsidRDefault="00EA70E8" w:rsidP="00EA70E8">
            <w:pPr>
              <w:contextualSpacing/>
              <w:jc w:val="both"/>
              <w:rPr>
                <w:sz w:val="28"/>
                <w:szCs w:val="28"/>
              </w:rPr>
            </w:pPr>
            <w:r w:rsidRPr="00CF7066">
              <w:rPr>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76" w:type="dxa"/>
          </w:tcPr>
          <w:p w14:paraId="4BBBC272" w14:textId="584C1F56" w:rsidR="00894CBD" w:rsidRPr="00CF7066" w:rsidRDefault="00EA70E8" w:rsidP="00EA70E8">
            <w:pPr>
              <w:contextualSpacing/>
              <w:jc w:val="both"/>
              <w:rPr>
                <w:sz w:val="28"/>
                <w:szCs w:val="28"/>
              </w:rPr>
            </w:pPr>
            <w:r w:rsidRPr="00CF7066">
              <w:rPr>
                <w:sz w:val="28"/>
                <w:szCs w:val="28"/>
              </w:rPr>
              <w:t>7.5</w:t>
            </w:r>
          </w:p>
        </w:tc>
        <w:tc>
          <w:tcPr>
            <w:tcW w:w="5809" w:type="dxa"/>
            <w:vMerge w:val="restart"/>
          </w:tcPr>
          <w:p w14:paraId="7D1F72FE" w14:textId="4B0CEDE0" w:rsidR="00894CBD" w:rsidRPr="00CF7066" w:rsidRDefault="00EA70E8" w:rsidP="00EA70E8">
            <w:pPr>
              <w:contextualSpacing/>
              <w:jc w:val="both"/>
              <w:rPr>
                <w:sz w:val="28"/>
                <w:szCs w:val="28"/>
              </w:rPr>
            </w:pPr>
            <w:r w:rsidRPr="00CF7066">
              <w:rPr>
                <w:sz w:val="28"/>
                <w:szCs w:val="28"/>
              </w:rPr>
              <w:t>минимальная/максимальная площадь земельного участка - 50/10000 кв.м.;</w:t>
            </w:r>
          </w:p>
          <w:p w14:paraId="3A8B6379" w14:textId="2C09AB99" w:rsidR="00894CBD" w:rsidRPr="00CF7066" w:rsidRDefault="00EA70E8" w:rsidP="00EA70E8">
            <w:pPr>
              <w:contextualSpacing/>
              <w:jc w:val="both"/>
              <w:rPr>
                <w:sz w:val="28"/>
                <w:szCs w:val="28"/>
              </w:rPr>
            </w:pPr>
            <w:r w:rsidRPr="00CF7066">
              <w:rPr>
                <w:sz w:val="28"/>
                <w:szCs w:val="28"/>
              </w:rPr>
              <w:t>этажность зданий – не более 1;</w:t>
            </w:r>
          </w:p>
          <w:p w14:paraId="1073F3B3" w14:textId="089CDB3D" w:rsidR="00894CBD" w:rsidRPr="00CF7066" w:rsidRDefault="00EA70E8" w:rsidP="00EA70E8">
            <w:pPr>
              <w:contextualSpacing/>
              <w:jc w:val="both"/>
              <w:rPr>
                <w:sz w:val="28"/>
                <w:szCs w:val="28"/>
              </w:rPr>
            </w:pPr>
            <w:r w:rsidRPr="00CF7066">
              <w:rPr>
                <w:sz w:val="28"/>
                <w:szCs w:val="28"/>
              </w:rPr>
              <w:t>высота этажа зданий – не более  6 м, за исключением объектов инженерной инфраструктуры;</w:t>
            </w:r>
          </w:p>
          <w:p w14:paraId="4B58CC3B" w14:textId="08C2C368" w:rsidR="00894CBD" w:rsidRPr="00CF7066" w:rsidRDefault="00EA70E8" w:rsidP="00EA70E8">
            <w:pPr>
              <w:contextualSpacing/>
              <w:jc w:val="both"/>
              <w:rPr>
                <w:sz w:val="28"/>
                <w:szCs w:val="28"/>
              </w:rPr>
            </w:pPr>
            <w:r w:rsidRPr="00CF7066">
              <w:rPr>
                <w:sz w:val="28"/>
                <w:szCs w:val="28"/>
              </w:rPr>
              <w:t>минимальный отступ от границ участка - 1 м.</w:t>
            </w:r>
          </w:p>
          <w:p w14:paraId="289FC1BC" w14:textId="0D9C9501" w:rsidR="00894CBD" w:rsidRPr="00CF7066" w:rsidRDefault="00EA70E8" w:rsidP="00EA70E8">
            <w:pPr>
              <w:contextualSpacing/>
              <w:jc w:val="both"/>
              <w:rPr>
                <w:sz w:val="28"/>
                <w:szCs w:val="28"/>
              </w:rPr>
            </w:pPr>
            <w:r w:rsidRPr="00CF7066">
              <w:rPr>
                <w:sz w:val="28"/>
                <w:szCs w:val="28"/>
              </w:rPr>
              <w:t>максимальный процент застройки в границах земельного участка – 70 %</w:t>
            </w:r>
          </w:p>
          <w:p w14:paraId="13D81C05" w14:textId="0680370B" w:rsidR="00894CBD" w:rsidRPr="00CF7066" w:rsidRDefault="00EA70E8" w:rsidP="00EA70E8">
            <w:pPr>
              <w:contextualSpacing/>
              <w:jc w:val="both"/>
              <w:rPr>
                <w:sz w:val="28"/>
                <w:szCs w:val="28"/>
              </w:rPr>
            </w:pPr>
            <w:r w:rsidRPr="00CF7066">
              <w:rPr>
                <w:sz w:val="28"/>
                <w:szCs w:val="28"/>
              </w:rPr>
              <w:t xml:space="preserve">      </w:t>
            </w:r>
          </w:p>
        </w:tc>
      </w:tr>
      <w:tr w:rsidR="00CF7066" w:rsidRPr="00CF7066" w14:paraId="3A3D4637" w14:textId="77777777" w:rsidTr="00EA70E8">
        <w:trPr>
          <w:trHeight w:val="240"/>
        </w:trPr>
        <w:tc>
          <w:tcPr>
            <w:tcW w:w="657" w:type="dxa"/>
          </w:tcPr>
          <w:p w14:paraId="7674AEBD" w14:textId="5C477DD6" w:rsidR="00894CBD" w:rsidRPr="00CF7066" w:rsidRDefault="00EA70E8" w:rsidP="00EA70E8">
            <w:pPr>
              <w:ind w:firstLine="63"/>
              <w:contextualSpacing/>
              <w:jc w:val="both"/>
              <w:rPr>
                <w:sz w:val="28"/>
                <w:szCs w:val="28"/>
              </w:rPr>
            </w:pPr>
            <w:r w:rsidRPr="00CF7066">
              <w:rPr>
                <w:sz w:val="28"/>
                <w:szCs w:val="28"/>
              </w:rPr>
              <w:t>2</w:t>
            </w:r>
          </w:p>
        </w:tc>
        <w:tc>
          <w:tcPr>
            <w:tcW w:w="2855" w:type="dxa"/>
          </w:tcPr>
          <w:p w14:paraId="75608005" w14:textId="249B1FF9" w:rsidR="00894CBD" w:rsidRPr="00CF7066" w:rsidRDefault="00EA70E8" w:rsidP="00EA70E8">
            <w:pPr>
              <w:contextualSpacing/>
              <w:jc w:val="both"/>
              <w:rPr>
                <w:sz w:val="28"/>
                <w:szCs w:val="28"/>
              </w:rPr>
            </w:pPr>
            <w:r w:rsidRPr="00CF7066">
              <w:rPr>
                <w:sz w:val="28"/>
                <w:szCs w:val="28"/>
              </w:rPr>
              <w:t>энергетика</w:t>
            </w:r>
          </w:p>
        </w:tc>
        <w:tc>
          <w:tcPr>
            <w:tcW w:w="4391" w:type="dxa"/>
          </w:tcPr>
          <w:p w14:paraId="121C274C" w14:textId="523919EB" w:rsidR="00894CBD" w:rsidRPr="00CF7066" w:rsidRDefault="00EA70E8" w:rsidP="00EA70E8">
            <w:pPr>
              <w:contextualSpacing/>
              <w:jc w:val="both"/>
              <w:rPr>
                <w:sz w:val="28"/>
                <w:szCs w:val="28"/>
              </w:rPr>
            </w:pPr>
            <w:r w:rsidRPr="00CF7066">
              <w:rPr>
                <w:sz w:val="28"/>
                <w:szCs w:val="2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5D1C3C3D" w14:textId="222DD7DC" w:rsidR="00894CBD" w:rsidRPr="00CF7066" w:rsidRDefault="00EA70E8" w:rsidP="00EA70E8">
            <w:pPr>
              <w:contextualSpacing/>
              <w:jc w:val="both"/>
              <w:rPr>
                <w:sz w:val="28"/>
                <w:szCs w:val="28"/>
              </w:rPr>
            </w:pPr>
            <w:r w:rsidRPr="00CF7066">
              <w:rPr>
                <w:sz w:val="28"/>
                <w:szCs w:val="28"/>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CF7066">
                <w:rPr>
                  <w:rStyle w:val="af"/>
                  <w:color w:val="auto"/>
                  <w:sz w:val="28"/>
                  <w:szCs w:val="28"/>
                  <w:u w:val="none"/>
                </w:rPr>
                <w:t>кодом 3.1</w:t>
              </w:r>
            </w:hyperlink>
          </w:p>
        </w:tc>
        <w:tc>
          <w:tcPr>
            <w:tcW w:w="776" w:type="dxa"/>
          </w:tcPr>
          <w:p w14:paraId="1F3FE1C1" w14:textId="5B324D2E" w:rsidR="00894CBD" w:rsidRPr="00CF7066" w:rsidRDefault="00EA70E8" w:rsidP="00EA70E8">
            <w:pPr>
              <w:contextualSpacing/>
              <w:jc w:val="both"/>
              <w:rPr>
                <w:sz w:val="28"/>
                <w:szCs w:val="28"/>
              </w:rPr>
            </w:pPr>
            <w:r w:rsidRPr="00CF7066">
              <w:rPr>
                <w:sz w:val="28"/>
                <w:szCs w:val="28"/>
              </w:rPr>
              <w:t>6.7</w:t>
            </w:r>
          </w:p>
        </w:tc>
        <w:tc>
          <w:tcPr>
            <w:tcW w:w="5809" w:type="dxa"/>
            <w:vMerge/>
          </w:tcPr>
          <w:p w14:paraId="70C46AAC" w14:textId="77777777" w:rsidR="00894CBD" w:rsidRPr="00CF7066" w:rsidRDefault="00894CBD" w:rsidP="00EA70E8">
            <w:pPr>
              <w:contextualSpacing/>
              <w:jc w:val="both"/>
              <w:rPr>
                <w:sz w:val="28"/>
                <w:szCs w:val="28"/>
              </w:rPr>
            </w:pPr>
          </w:p>
        </w:tc>
      </w:tr>
      <w:tr w:rsidR="00CF7066" w:rsidRPr="00CF7066" w14:paraId="5D6DE239" w14:textId="77777777" w:rsidTr="00EA70E8">
        <w:trPr>
          <w:trHeight w:val="255"/>
        </w:trPr>
        <w:tc>
          <w:tcPr>
            <w:tcW w:w="657" w:type="dxa"/>
          </w:tcPr>
          <w:p w14:paraId="5BBB7E07" w14:textId="107786C9" w:rsidR="00894CBD" w:rsidRPr="00CF7066" w:rsidRDefault="00EA70E8" w:rsidP="00EA70E8">
            <w:pPr>
              <w:ind w:firstLine="63"/>
              <w:contextualSpacing/>
              <w:jc w:val="both"/>
              <w:rPr>
                <w:sz w:val="28"/>
                <w:szCs w:val="28"/>
              </w:rPr>
            </w:pPr>
            <w:r w:rsidRPr="00CF7066">
              <w:rPr>
                <w:sz w:val="28"/>
                <w:szCs w:val="28"/>
              </w:rPr>
              <w:t>3</w:t>
            </w:r>
          </w:p>
        </w:tc>
        <w:tc>
          <w:tcPr>
            <w:tcW w:w="2855" w:type="dxa"/>
          </w:tcPr>
          <w:p w14:paraId="42DEA869" w14:textId="7B163481" w:rsidR="00894CBD" w:rsidRPr="00CF7066" w:rsidRDefault="00EA70E8" w:rsidP="00EA70E8">
            <w:pPr>
              <w:contextualSpacing/>
              <w:jc w:val="both"/>
              <w:rPr>
                <w:sz w:val="28"/>
                <w:szCs w:val="28"/>
              </w:rPr>
            </w:pPr>
            <w:r w:rsidRPr="00CF7066">
              <w:rPr>
                <w:sz w:val="28"/>
                <w:szCs w:val="28"/>
              </w:rPr>
              <w:t>связь</w:t>
            </w:r>
          </w:p>
        </w:tc>
        <w:tc>
          <w:tcPr>
            <w:tcW w:w="4391" w:type="dxa"/>
          </w:tcPr>
          <w:p w14:paraId="72EFA420" w14:textId="2737D42F" w:rsidR="00894CBD" w:rsidRPr="00CF7066" w:rsidRDefault="00EA70E8" w:rsidP="00EA70E8">
            <w:pPr>
              <w:contextualSpacing/>
              <w:jc w:val="both"/>
              <w:rPr>
                <w:sz w:val="28"/>
                <w:szCs w:val="28"/>
              </w:rPr>
            </w:pPr>
            <w:r w:rsidRPr="00CF7066">
              <w:rPr>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CF7066">
                <w:rPr>
                  <w:rStyle w:val="af"/>
                  <w:color w:val="auto"/>
                  <w:sz w:val="28"/>
                  <w:szCs w:val="28"/>
                  <w:u w:val="none"/>
                </w:rPr>
                <w:t>кодами 3.1.1</w:t>
              </w:r>
            </w:hyperlink>
            <w:r w:rsidRPr="00CF7066">
              <w:rPr>
                <w:sz w:val="28"/>
                <w:szCs w:val="28"/>
              </w:rPr>
              <w:t xml:space="preserve">, </w:t>
            </w:r>
            <w:hyperlink w:anchor="sub_1323" w:history="1">
              <w:r w:rsidRPr="00CF7066">
                <w:rPr>
                  <w:rStyle w:val="af"/>
                  <w:color w:val="auto"/>
                  <w:sz w:val="28"/>
                  <w:szCs w:val="28"/>
                  <w:u w:val="none"/>
                </w:rPr>
                <w:t>3.2.3</w:t>
              </w:r>
            </w:hyperlink>
          </w:p>
        </w:tc>
        <w:tc>
          <w:tcPr>
            <w:tcW w:w="776" w:type="dxa"/>
          </w:tcPr>
          <w:p w14:paraId="6E78539D" w14:textId="0F065F73" w:rsidR="00894CBD" w:rsidRPr="00CF7066" w:rsidRDefault="00EA70E8" w:rsidP="00EA70E8">
            <w:pPr>
              <w:contextualSpacing/>
              <w:jc w:val="both"/>
              <w:rPr>
                <w:sz w:val="28"/>
                <w:szCs w:val="28"/>
              </w:rPr>
            </w:pPr>
            <w:r w:rsidRPr="00CF7066">
              <w:rPr>
                <w:sz w:val="28"/>
                <w:szCs w:val="28"/>
              </w:rPr>
              <w:t>6.8</w:t>
            </w:r>
          </w:p>
        </w:tc>
        <w:tc>
          <w:tcPr>
            <w:tcW w:w="5809" w:type="dxa"/>
            <w:vMerge/>
          </w:tcPr>
          <w:p w14:paraId="192C8EC5" w14:textId="77777777" w:rsidR="00894CBD" w:rsidRPr="00CF7066" w:rsidRDefault="00894CBD" w:rsidP="00EA70E8">
            <w:pPr>
              <w:contextualSpacing/>
              <w:jc w:val="both"/>
              <w:rPr>
                <w:sz w:val="28"/>
                <w:szCs w:val="28"/>
              </w:rPr>
            </w:pPr>
          </w:p>
        </w:tc>
      </w:tr>
      <w:tr w:rsidR="00CF7066" w:rsidRPr="00CF7066" w14:paraId="3F037AB3" w14:textId="77777777" w:rsidTr="00EA70E8">
        <w:trPr>
          <w:trHeight w:val="360"/>
        </w:trPr>
        <w:tc>
          <w:tcPr>
            <w:tcW w:w="657" w:type="dxa"/>
          </w:tcPr>
          <w:p w14:paraId="5B8C898F" w14:textId="4685C571" w:rsidR="00894CBD" w:rsidRPr="00CF7066" w:rsidRDefault="00EA70E8" w:rsidP="00EA70E8">
            <w:pPr>
              <w:ind w:firstLine="63"/>
              <w:contextualSpacing/>
              <w:jc w:val="both"/>
              <w:rPr>
                <w:sz w:val="28"/>
                <w:szCs w:val="28"/>
              </w:rPr>
            </w:pPr>
            <w:r w:rsidRPr="00CF7066">
              <w:rPr>
                <w:sz w:val="28"/>
                <w:szCs w:val="28"/>
              </w:rPr>
              <w:t>4</w:t>
            </w:r>
          </w:p>
        </w:tc>
        <w:tc>
          <w:tcPr>
            <w:tcW w:w="2855" w:type="dxa"/>
          </w:tcPr>
          <w:p w14:paraId="39861F85" w14:textId="7DA7E2CF" w:rsidR="00894CBD" w:rsidRPr="00CF7066" w:rsidRDefault="00EA70E8" w:rsidP="00EA70E8">
            <w:pPr>
              <w:contextualSpacing/>
              <w:jc w:val="both"/>
              <w:rPr>
                <w:sz w:val="28"/>
                <w:szCs w:val="28"/>
              </w:rPr>
            </w:pPr>
            <w:r w:rsidRPr="00CF7066">
              <w:rPr>
                <w:sz w:val="28"/>
                <w:szCs w:val="28"/>
              </w:rPr>
              <w:t>гидротехнические сооружения</w:t>
            </w:r>
          </w:p>
        </w:tc>
        <w:tc>
          <w:tcPr>
            <w:tcW w:w="4391" w:type="dxa"/>
          </w:tcPr>
          <w:p w14:paraId="697412B9" w14:textId="17046340" w:rsidR="00894CBD" w:rsidRPr="00CF7066" w:rsidRDefault="00EA70E8" w:rsidP="00EA70E8">
            <w:pPr>
              <w:contextualSpacing/>
              <w:jc w:val="both"/>
              <w:rPr>
                <w:sz w:val="28"/>
                <w:szCs w:val="28"/>
              </w:rPr>
            </w:pPr>
            <w:r w:rsidRPr="00CF7066">
              <w:rPr>
                <w:sz w:val="28"/>
                <w:szCs w:val="2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76" w:type="dxa"/>
          </w:tcPr>
          <w:p w14:paraId="24FF2225" w14:textId="704D1124" w:rsidR="00894CBD" w:rsidRPr="00CF7066" w:rsidRDefault="00EA70E8" w:rsidP="00EA70E8">
            <w:pPr>
              <w:contextualSpacing/>
              <w:jc w:val="both"/>
              <w:rPr>
                <w:sz w:val="28"/>
                <w:szCs w:val="28"/>
              </w:rPr>
            </w:pPr>
            <w:r w:rsidRPr="00CF7066">
              <w:rPr>
                <w:sz w:val="28"/>
                <w:szCs w:val="28"/>
              </w:rPr>
              <w:t>11.3</w:t>
            </w:r>
          </w:p>
          <w:p w14:paraId="6ACD9E3C" w14:textId="77777777" w:rsidR="00894CBD" w:rsidRPr="00CF7066" w:rsidRDefault="00894CBD" w:rsidP="00EA70E8">
            <w:pPr>
              <w:contextualSpacing/>
              <w:jc w:val="both"/>
              <w:rPr>
                <w:sz w:val="28"/>
                <w:szCs w:val="28"/>
              </w:rPr>
            </w:pPr>
          </w:p>
        </w:tc>
        <w:tc>
          <w:tcPr>
            <w:tcW w:w="5809" w:type="dxa"/>
            <w:vMerge/>
          </w:tcPr>
          <w:p w14:paraId="6D3C57DC" w14:textId="77777777" w:rsidR="00894CBD" w:rsidRPr="00CF7066" w:rsidRDefault="00894CBD" w:rsidP="00EA70E8">
            <w:pPr>
              <w:contextualSpacing/>
              <w:jc w:val="both"/>
              <w:rPr>
                <w:sz w:val="28"/>
                <w:szCs w:val="28"/>
              </w:rPr>
            </w:pPr>
          </w:p>
        </w:tc>
      </w:tr>
      <w:tr w:rsidR="00CF7066" w:rsidRPr="00CF7066" w14:paraId="1F2BBE1F" w14:textId="77777777" w:rsidTr="00EA70E8">
        <w:trPr>
          <w:trHeight w:val="3556"/>
        </w:trPr>
        <w:tc>
          <w:tcPr>
            <w:tcW w:w="657" w:type="dxa"/>
          </w:tcPr>
          <w:p w14:paraId="0386EE89" w14:textId="6BC85201" w:rsidR="00894CBD" w:rsidRPr="00CF7066" w:rsidRDefault="00EA70E8" w:rsidP="00EA70E8">
            <w:pPr>
              <w:ind w:firstLine="63"/>
              <w:contextualSpacing/>
              <w:jc w:val="both"/>
              <w:rPr>
                <w:sz w:val="28"/>
                <w:szCs w:val="28"/>
              </w:rPr>
            </w:pPr>
            <w:r w:rsidRPr="00CF7066">
              <w:rPr>
                <w:sz w:val="28"/>
                <w:szCs w:val="28"/>
              </w:rPr>
              <w:t>5</w:t>
            </w:r>
          </w:p>
        </w:tc>
        <w:tc>
          <w:tcPr>
            <w:tcW w:w="2855" w:type="dxa"/>
          </w:tcPr>
          <w:p w14:paraId="6A79B883" w14:textId="11970815" w:rsidR="00894CBD" w:rsidRPr="00CF7066" w:rsidRDefault="00EA70E8" w:rsidP="00EA70E8">
            <w:pPr>
              <w:contextualSpacing/>
              <w:jc w:val="both"/>
              <w:rPr>
                <w:sz w:val="28"/>
                <w:szCs w:val="28"/>
              </w:rPr>
            </w:pPr>
            <w:r w:rsidRPr="00CF7066">
              <w:rPr>
                <w:sz w:val="28"/>
                <w:szCs w:val="28"/>
              </w:rPr>
              <w:t>предоставление коммунальных услуг</w:t>
            </w:r>
          </w:p>
        </w:tc>
        <w:tc>
          <w:tcPr>
            <w:tcW w:w="4391" w:type="dxa"/>
          </w:tcPr>
          <w:p w14:paraId="5AA86303" w14:textId="6183C86E" w:rsidR="00894CBD" w:rsidRPr="00CF7066" w:rsidRDefault="00EA70E8" w:rsidP="00EA70E8">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76" w:type="dxa"/>
          </w:tcPr>
          <w:p w14:paraId="08EB59BD" w14:textId="62DC2FC8" w:rsidR="00894CBD" w:rsidRPr="00CF7066" w:rsidRDefault="00EA70E8" w:rsidP="00EA70E8">
            <w:pPr>
              <w:contextualSpacing/>
              <w:jc w:val="both"/>
              <w:rPr>
                <w:sz w:val="28"/>
                <w:szCs w:val="28"/>
              </w:rPr>
            </w:pPr>
            <w:r w:rsidRPr="00CF7066">
              <w:rPr>
                <w:sz w:val="28"/>
                <w:szCs w:val="28"/>
              </w:rPr>
              <w:t>3.1.1</w:t>
            </w:r>
          </w:p>
          <w:p w14:paraId="47DE4D80" w14:textId="77777777" w:rsidR="00894CBD" w:rsidRPr="00CF7066" w:rsidRDefault="00894CBD" w:rsidP="00EA70E8">
            <w:pPr>
              <w:contextualSpacing/>
              <w:jc w:val="both"/>
              <w:rPr>
                <w:sz w:val="28"/>
                <w:szCs w:val="28"/>
              </w:rPr>
            </w:pPr>
          </w:p>
          <w:p w14:paraId="364FF6ED" w14:textId="77777777" w:rsidR="00894CBD" w:rsidRPr="00CF7066" w:rsidRDefault="00894CBD" w:rsidP="00EA70E8">
            <w:pPr>
              <w:contextualSpacing/>
              <w:jc w:val="both"/>
              <w:rPr>
                <w:sz w:val="28"/>
                <w:szCs w:val="28"/>
              </w:rPr>
            </w:pPr>
          </w:p>
          <w:p w14:paraId="34C0AA41" w14:textId="77777777" w:rsidR="00894CBD" w:rsidRPr="00CF7066" w:rsidRDefault="00894CBD" w:rsidP="00EA70E8">
            <w:pPr>
              <w:contextualSpacing/>
              <w:jc w:val="both"/>
              <w:rPr>
                <w:sz w:val="28"/>
                <w:szCs w:val="28"/>
              </w:rPr>
            </w:pPr>
          </w:p>
          <w:p w14:paraId="5E505661" w14:textId="77777777" w:rsidR="00894CBD" w:rsidRPr="00CF7066" w:rsidRDefault="00894CBD" w:rsidP="00EA70E8">
            <w:pPr>
              <w:contextualSpacing/>
              <w:jc w:val="both"/>
              <w:rPr>
                <w:sz w:val="28"/>
                <w:szCs w:val="28"/>
              </w:rPr>
            </w:pPr>
          </w:p>
          <w:p w14:paraId="4B0EAE1D" w14:textId="77777777" w:rsidR="00894CBD" w:rsidRPr="00CF7066" w:rsidRDefault="00894CBD" w:rsidP="00EA70E8">
            <w:pPr>
              <w:contextualSpacing/>
              <w:jc w:val="both"/>
              <w:rPr>
                <w:sz w:val="28"/>
                <w:szCs w:val="28"/>
              </w:rPr>
            </w:pPr>
          </w:p>
          <w:p w14:paraId="0D3A7770" w14:textId="77777777" w:rsidR="00894CBD" w:rsidRPr="00CF7066" w:rsidRDefault="00894CBD" w:rsidP="00EA70E8">
            <w:pPr>
              <w:contextualSpacing/>
              <w:jc w:val="both"/>
              <w:rPr>
                <w:sz w:val="28"/>
                <w:szCs w:val="28"/>
              </w:rPr>
            </w:pPr>
          </w:p>
          <w:p w14:paraId="1704C28E" w14:textId="77777777" w:rsidR="00894CBD" w:rsidRPr="00CF7066" w:rsidRDefault="00894CBD" w:rsidP="00EA70E8">
            <w:pPr>
              <w:contextualSpacing/>
              <w:jc w:val="both"/>
              <w:rPr>
                <w:sz w:val="28"/>
                <w:szCs w:val="28"/>
              </w:rPr>
            </w:pPr>
          </w:p>
          <w:p w14:paraId="2CA88446" w14:textId="77777777" w:rsidR="00894CBD" w:rsidRPr="00CF7066" w:rsidRDefault="00894CBD" w:rsidP="00EA70E8">
            <w:pPr>
              <w:contextualSpacing/>
              <w:jc w:val="both"/>
              <w:rPr>
                <w:sz w:val="28"/>
                <w:szCs w:val="28"/>
              </w:rPr>
            </w:pPr>
          </w:p>
          <w:p w14:paraId="57E73E3B" w14:textId="77777777" w:rsidR="00894CBD" w:rsidRPr="00CF7066" w:rsidRDefault="00894CBD" w:rsidP="00EA70E8">
            <w:pPr>
              <w:contextualSpacing/>
              <w:jc w:val="both"/>
              <w:rPr>
                <w:sz w:val="28"/>
                <w:szCs w:val="28"/>
              </w:rPr>
            </w:pPr>
          </w:p>
          <w:p w14:paraId="5D4B3E3D" w14:textId="77777777" w:rsidR="00894CBD" w:rsidRPr="00CF7066" w:rsidRDefault="00894CBD" w:rsidP="00EA70E8">
            <w:pPr>
              <w:contextualSpacing/>
              <w:jc w:val="both"/>
              <w:rPr>
                <w:sz w:val="28"/>
                <w:szCs w:val="28"/>
              </w:rPr>
            </w:pPr>
          </w:p>
          <w:p w14:paraId="2A9F9E13" w14:textId="77777777" w:rsidR="00894CBD" w:rsidRPr="00CF7066" w:rsidRDefault="00894CBD" w:rsidP="00EA70E8">
            <w:pPr>
              <w:contextualSpacing/>
              <w:jc w:val="both"/>
              <w:rPr>
                <w:sz w:val="28"/>
                <w:szCs w:val="28"/>
              </w:rPr>
            </w:pPr>
          </w:p>
          <w:p w14:paraId="488018AB" w14:textId="77777777" w:rsidR="00894CBD" w:rsidRPr="00CF7066" w:rsidRDefault="00894CBD" w:rsidP="00EA70E8">
            <w:pPr>
              <w:contextualSpacing/>
              <w:jc w:val="both"/>
              <w:rPr>
                <w:sz w:val="28"/>
                <w:szCs w:val="28"/>
              </w:rPr>
            </w:pPr>
          </w:p>
        </w:tc>
        <w:tc>
          <w:tcPr>
            <w:tcW w:w="5809" w:type="dxa"/>
          </w:tcPr>
          <w:p w14:paraId="753F22D2" w14:textId="1EF90EFB" w:rsidR="00894CBD" w:rsidRPr="00CF7066" w:rsidRDefault="00EA70E8" w:rsidP="00EA70E8">
            <w:pPr>
              <w:contextualSpacing/>
              <w:jc w:val="both"/>
              <w:rPr>
                <w:sz w:val="28"/>
                <w:szCs w:val="28"/>
              </w:rPr>
            </w:pPr>
            <w:r w:rsidRPr="00CF7066">
              <w:rPr>
                <w:sz w:val="28"/>
                <w:szCs w:val="28"/>
              </w:rPr>
              <w:t>минимальная площадь земельных участ-                 ков – 20 кв. м.;</w:t>
            </w:r>
          </w:p>
          <w:p w14:paraId="1227D62A" w14:textId="3B9E435C" w:rsidR="00894CBD" w:rsidRPr="00CF7066" w:rsidRDefault="00EA70E8" w:rsidP="00EA70E8">
            <w:pPr>
              <w:contextualSpacing/>
              <w:jc w:val="both"/>
              <w:rPr>
                <w:sz w:val="28"/>
                <w:szCs w:val="28"/>
              </w:rPr>
            </w:pPr>
            <w:r w:rsidRPr="00CF7066">
              <w:rPr>
                <w:sz w:val="28"/>
                <w:szCs w:val="28"/>
              </w:rPr>
              <w:t>тепловые  котельные мощностью  до 200 гкал.</w:t>
            </w:r>
          </w:p>
          <w:p w14:paraId="1D4FD71C" w14:textId="20C0E3A6" w:rsidR="00894CBD" w:rsidRPr="00CF7066" w:rsidRDefault="00EA70E8" w:rsidP="00EA70E8">
            <w:pPr>
              <w:contextualSpacing/>
              <w:jc w:val="both"/>
              <w:rPr>
                <w:sz w:val="28"/>
                <w:szCs w:val="28"/>
              </w:rPr>
            </w:pPr>
            <w:r w:rsidRPr="00CF7066">
              <w:rPr>
                <w:sz w:val="28"/>
                <w:szCs w:val="28"/>
              </w:rPr>
              <w:t>максимальное количество этажей – не бо-                 лее 2;</w:t>
            </w:r>
          </w:p>
          <w:p w14:paraId="1AFC1C73" w14:textId="2B52D421" w:rsidR="00894CBD" w:rsidRPr="00CF7066" w:rsidRDefault="00EA70E8" w:rsidP="00EA70E8">
            <w:pPr>
              <w:contextualSpacing/>
              <w:jc w:val="both"/>
              <w:rPr>
                <w:sz w:val="28"/>
                <w:szCs w:val="28"/>
              </w:rPr>
            </w:pPr>
            <w:r w:rsidRPr="00CF7066">
              <w:rPr>
                <w:sz w:val="28"/>
                <w:szCs w:val="28"/>
              </w:rPr>
              <w:t>высота – не более 22 м за исключением объектов сотовой, радиорелейной, спутниковой связи;</w:t>
            </w:r>
          </w:p>
          <w:p w14:paraId="54DC21FF" w14:textId="077FAB4F" w:rsidR="00894CBD" w:rsidRPr="00CF7066" w:rsidRDefault="00EA70E8" w:rsidP="00EA70E8">
            <w:pPr>
              <w:contextualSpacing/>
              <w:jc w:val="both"/>
              <w:rPr>
                <w:sz w:val="28"/>
                <w:szCs w:val="28"/>
              </w:rPr>
            </w:pPr>
            <w:r w:rsidRPr="00CF7066">
              <w:rPr>
                <w:sz w:val="28"/>
                <w:szCs w:val="28"/>
              </w:rPr>
              <w:t>минимальный  отступ  от  границ смежных  земельных участков – 3 м, с учетом  требований технических  регламентов;</w:t>
            </w:r>
          </w:p>
          <w:p w14:paraId="1C1112A6" w14:textId="6338D1D8" w:rsidR="00894CBD" w:rsidRPr="00CF7066" w:rsidRDefault="00EA70E8" w:rsidP="00EA70E8">
            <w:pPr>
              <w:contextualSpacing/>
              <w:jc w:val="both"/>
              <w:rPr>
                <w:sz w:val="28"/>
                <w:szCs w:val="28"/>
              </w:rPr>
            </w:pPr>
            <w:r w:rsidRPr="00CF7066">
              <w:rPr>
                <w:sz w:val="28"/>
                <w:szCs w:val="28"/>
              </w:rPr>
              <w:t>максимальный процент застройки в границах земельного участка – 50 %</w:t>
            </w:r>
          </w:p>
          <w:p w14:paraId="56052A11" w14:textId="77777777" w:rsidR="00894CBD" w:rsidRPr="00CF7066" w:rsidRDefault="00894CBD" w:rsidP="00EA70E8">
            <w:pPr>
              <w:contextualSpacing/>
              <w:jc w:val="both"/>
              <w:rPr>
                <w:sz w:val="28"/>
                <w:szCs w:val="28"/>
              </w:rPr>
            </w:pPr>
          </w:p>
        </w:tc>
      </w:tr>
      <w:tr w:rsidR="00CF7066" w:rsidRPr="00CF7066" w14:paraId="0C4671C3" w14:textId="77777777" w:rsidTr="00EA70E8">
        <w:trPr>
          <w:trHeight w:val="270"/>
        </w:trPr>
        <w:tc>
          <w:tcPr>
            <w:tcW w:w="14488" w:type="dxa"/>
            <w:gridSpan w:val="5"/>
          </w:tcPr>
          <w:p w14:paraId="6C296CF9" w14:textId="7F39DA42" w:rsidR="00894CBD" w:rsidRPr="00CF7066" w:rsidRDefault="00EA70E8" w:rsidP="00EA70E8">
            <w:pPr>
              <w:contextualSpacing/>
              <w:jc w:val="both"/>
              <w:rPr>
                <w:sz w:val="28"/>
                <w:szCs w:val="28"/>
              </w:rPr>
            </w:pPr>
            <w:r w:rsidRPr="00CF7066">
              <w:rPr>
                <w:sz w:val="28"/>
                <w:szCs w:val="28"/>
              </w:rPr>
              <w:t>условно разрешенные виды использования</w:t>
            </w:r>
          </w:p>
        </w:tc>
      </w:tr>
      <w:tr w:rsidR="0083019A" w:rsidRPr="00CF7066" w14:paraId="43A93EBF" w14:textId="77777777" w:rsidTr="00EA70E8">
        <w:trPr>
          <w:trHeight w:val="375"/>
        </w:trPr>
        <w:tc>
          <w:tcPr>
            <w:tcW w:w="657" w:type="dxa"/>
          </w:tcPr>
          <w:p w14:paraId="05870F80" w14:textId="77777777" w:rsidR="00894CBD" w:rsidRPr="00CF7066" w:rsidRDefault="00894CBD" w:rsidP="00EA70E8">
            <w:pPr>
              <w:ind w:firstLine="63"/>
              <w:contextualSpacing/>
              <w:jc w:val="both"/>
              <w:rPr>
                <w:sz w:val="28"/>
                <w:szCs w:val="28"/>
              </w:rPr>
            </w:pPr>
          </w:p>
        </w:tc>
        <w:tc>
          <w:tcPr>
            <w:tcW w:w="2855" w:type="dxa"/>
          </w:tcPr>
          <w:p w14:paraId="296A43D2" w14:textId="161C912C" w:rsidR="00894CBD" w:rsidRPr="00CF7066" w:rsidRDefault="00EA70E8" w:rsidP="00EA70E8">
            <w:pPr>
              <w:contextualSpacing/>
              <w:jc w:val="both"/>
              <w:rPr>
                <w:sz w:val="28"/>
                <w:szCs w:val="28"/>
              </w:rPr>
            </w:pPr>
            <w:r w:rsidRPr="00CF7066">
              <w:rPr>
                <w:sz w:val="28"/>
                <w:szCs w:val="28"/>
              </w:rPr>
              <w:t>не установлены</w:t>
            </w:r>
          </w:p>
        </w:tc>
        <w:tc>
          <w:tcPr>
            <w:tcW w:w="4391" w:type="dxa"/>
          </w:tcPr>
          <w:p w14:paraId="6CB88A1B" w14:textId="77777777" w:rsidR="00894CBD" w:rsidRPr="00CF7066" w:rsidRDefault="00894CBD" w:rsidP="00EA70E8">
            <w:pPr>
              <w:contextualSpacing/>
              <w:jc w:val="both"/>
              <w:rPr>
                <w:sz w:val="28"/>
                <w:szCs w:val="28"/>
              </w:rPr>
            </w:pPr>
          </w:p>
          <w:p w14:paraId="7E971E33" w14:textId="77777777" w:rsidR="00894CBD" w:rsidRPr="00CF7066" w:rsidRDefault="00894CBD" w:rsidP="00EA70E8">
            <w:pPr>
              <w:contextualSpacing/>
              <w:jc w:val="both"/>
              <w:rPr>
                <w:sz w:val="28"/>
                <w:szCs w:val="28"/>
              </w:rPr>
            </w:pPr>
          </w:p>
        </w:tc>
        <w:tc>
          <w:tcPr>
            <w:tcW w:w="776" w:type="dxa"/>
          </w:tcPr>
          <w:p w14:paraId="066E760E" w14:textId="77777777" w:rsidR="00894CBD" w:rsidRPr="00CF7066" w:rsidRDefault="00894CBD" w:rsidP="00EA70E8">
            <w:pPr>
              <w:contextualSpacing/>
              <w:jc w:val="both"/>
              <w:rPr>
                <w:sz w:val="28"/>
                <w:szCs w:val="28"/>
              </w:rPr>
            </w:pPr>
          </w:p>
        </w:tc>
        <w:tc>
          <w:tcPr>
            <w:tcW w:w="5809" w:type="dxa"/>
          </w:tcPr>
          <w:p w14:paraId="56B39D60" w14:textId="70D7775F" w:rsidR="00894CBD" w:rsidRPr="00CF7066" w:rsidRDefault="00EA70E8" w:rsidP="00EA70E8">
            <w:pPr>
              <w:contextualSpacing/>
              <w:jc w:val="both"/>
              <w:rPr>
                <w:sz w:val="28"/>
                <w:szCs w:val="28"/>
              </w:rPr>
            </w:pPr>
            <w:r w:rsidRPr="00CF7066">
              <w:rPr>
                <w:sz w:val="28"/>
                <w:szCs w:val="28"/>
              </w:rPr>
              <w:t>не установлены</w:t>
            </w:r>
          </w:p>
        </w:tc>
      </w:tr>
    </w:tbl>
    <w:p w14:paraId="4ED8FB2E" w14:textId="77777777" w:rsidR="00894CBD" w:rsidRPr="00CF7066" w:rsidRDefault="00894CBD" w:rsidP="00894CBD">
      <w:pPr>
        <w:ind w:firstLine="709"/>
        <w:contextualSpacing/>
        <w:jc w:val="both"/>
        <w:rPr>
          <w:sz w:val="28"/>
          <w:szCs w:val="28"/>
        </w:rPr>
      </w:pPr>
    </w:p>
    <w:p w14:paraId="7528ECB9" w14:textId="102E7BF3" w:rsidR="00894CBD" w:rsidRPr="00CF7066" w:rsidRDefault="00EA70E8" w:rsidP="00894CBD">
      <w:pPr>
        <w:ind w:firstLine="709"/>
        <w:contextualSpacing/>
        <w:jc w:val="both"/>
        <w:rPr>
          <w:sz w:val="28"/>
          <w:szCs w:val="28"/>
        </w:rPr>
      </w:pPr>
      <w:r w:rsidRPr="00CF7066">
        <w:rPr>
          <w:sz w:val="28"/>
          <w:szCs w:val="28"/>
        </w:rPr>
        <w:t xml:space="preserve">Вспомогательные виды и параметры разрешенного использования объектов капитального строительства </w:t>
      </w:r>
    </w:p>
    <w:p w14:paraId="3E0E6D51" w14:textId="77777777" w:rsidR="00894CBD" w:rsidRPr="00CF7066" w:rsidRDefault="00894CBD" w:rsidP="00894CBD">
      <w:pPr>
        <w:ind w:firstLine="709"/>
        <w:contextualSpacing/>
        <w:jc w:val="both"/>
        <w:rPr>
          <w:sz w:val="28"/>
          <w:szCs w:val="28"/>
        </w:rPr>
      </w:pPr>
    </w:p>
    <w:p w14:paraId="4A849CDC" w14:textId="12D04071" w:rsidR="00894CBD" w:rsidRPr="00CF7066" w:rsidRDefault="00EA70E8"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5C8274FE" w14:textId="77777777" w:rsidR="00894CBD" w:rsidRPr="00CF7066" w:rsidRDefault="00894CBD" w:rsidP="00894CBD">
      <w:pPr>
        <w:ind w:firstLine="709"/>
        <w:contextualSpacing/>
        <w:jc w:val="both"/>
        <w:rPr>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235"/>
      </w:tblGrid>
      <w:tr w:rsidR="00CF7066" w:rsidRPr="00CF7066" w14:paraId="60D260AF" w14:textId="77777777" w:rsidTr="00EA70E8">
        <w:trPr>
          <w:trHeight w:val="552"/>
          <w:tblHeader/>
        </w:trPr>
        <w:tc>
          <w:tcPr>
            <w:tcW w:w="4219" w:type="dxa"/>
            <w:vAlign w:val="center"/>
          </w:tcPr>
          <w:p w14:paraId="13CF22A5" w14:textId="1F516B1D" w:rsidR="00894CBD" w:rsidRPr="00CF7066" w:rsidRDefault="00EA70E8" w:rsidP="00EA70E8">
            <w:pPr>
              <w:contextualSpacing/>
              <w:jc w:val="both"/>
              <w:rPr>
                <w:sz w:val="28"/>
                <w:szCs w:val="28"/>
              </w:rPr>
            </w:pPr>
            <w:r w:rsidRPr="00CF7066">
              <w:rPr>
                <w:sz w:val="28"/>
                <w:szCs w:val="28"/>
              </w:rPr>
              <w:t>виды разрешенного использования</w:t>
            </w:r>
          </w:p>
        </w:tc>
        <w:tc>
          <w:tcPr>
            <w:tcW w:w="10235" w:type="dxa"/>
            <w:vAlign w:val="center"/>
          </w:tcPr>
          <w:p w14:paraId="0C70DCC6" w14:textId="03A17959" w:rsidR="00894CBD" w:rsidRPr="00CF7066" w:rsidRDefault="00EA70E8" w:rsidP="00EA70E8">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65111DA7" w14:textId="77777777" w:rsidTr="00EA70E8">
        <w:trPr>
          <w:trHeight w:val="3615"/>
        </w:trPr>
        <w:tc>
          <w:tcPr>
            <w:tcW w:w="4219" w:type="dxa"/>
          </w:tcPr>
          <w:p w14:paraId="01D401BB" w14:textId="0D2C5CED" w:rsidR="00894CBD" w:rsidRPr="00CF7066" w:rsidRDefault="00EA70E8" w:rsidP="00EA70E8">
            <w:pPr>
              <w:contextualSpacing/>
              <w:jc w:val="both"/>
              <w:rPr>
                <w:sz w:val="28"/>
                <w:szCs w:val="28"/>
              </w:rPr>
            </w:pPr>
            <w:r w:rsidRPr="00CF7066">
              <w:rPr>
                <w:sz w:val="28"/>
                <w:szCs w:val="28"/>
              </w:rPr>
              <w:t>автостоянки для парковки автомобилей посетителей</w:t>
            </w:r>
          </w:p>
        </w:tc>
        <w:tc>
          <w:tcPr>
            <w:tcW w:w="10235" w:type="dxa"/>
          </w:tcPr>
          <w:p w14:paraId="3D53027B" w14:textId="151CF082" w:rsidR="00894CBD" w:rsidRPr="00CF7066" w:rsidRDefault="00EA70E8" w:rsidP="00EA70E8">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3492EE38" w14:textId="3ECE42F7" w:rsidR="00894CBD" w:rsidRPr="00CF7066" w:rsidRDefault="00EA70E8" w:rsidP="00EA70E8">
            <w:pPr>
              <w:contextualSpacing/>
              <w:jc w:val="both"/>
              <w:rPr>
                <w:sz w:val="28"/>
                <w:szCs w:val="28"/>
              </w:rPr>
            </w:pPr>
            <w:r w:rsidRPr="00CF7066">
              <w:rPr>
                <w:sz w:val="28"/>
                <w:szCs w:val="28"/>
              </w:rPr>
              <w:t>размеры земельных участков автостоянок на одно место должны быть:</w:t>
            </w:r>
          </w:p>
          <w:p w14:paraId="03C9BA68" w14:textId="3954DB38" w:rsidR="00894CBD" w:rsidRPr="00CF7066" w:rsidRDefault="00EA70E8" w:rsidP="00EA70E8">
            <w:pPr>
              <w:contextualSpacing/>
              <w:jc w:val="both"/>
              <w:rPr>
                <w:sz w:val="28"/>
                <w:szCs w:val="28"/>
              </w:rPr>
            </w:pPr>
            <w:r w:rsidRPr="00CF7066">
              <w:rPr>
                <w:sz w:val="28"/>
                <w:szCs w:val="28"/>
              </w:rPr>
              <w:t>для легковых автомобилей - 25 кв. м;</w:t>
            </w:r>
          </w:p>
          <w:p w14:paraId="6D00D602" w14:textId="25294E73" w:rsidR="00894CBD" w:rsidRPr="00CF7066" w:rsidRDefault="00EA70E8" w:rsidP="00EA70E8">
            <w:pPr>
              <w:contextualSpacing/>
              <w:jc w:val="both"/>
              <w:rPr>
                <w:sz w:val="28"/>
                <w:szCs w:val="28"/>
              </w:rPr>
            </w:pPr>
            <w:r w:rsidRPr="00CF7066">
              <w:rPr>
                <w:sz w:val="28"/>
                <w:szCs w:val="28"/>
              </w:rPr>
              <w:t>для автобусов - 40 кв. м;</w:t>
            </w:r>
          </w:p>
          <w:p w14:paraId="541F0DB3" w14:textId="475D1ECA" w:rsidR="00894CBD" w:rsidRPr="00CF7066" w:rsidRDefault="00EA70E8" w:rsidP="00EA70E8">
            <w:pPr>
              <w:contextualSpacing/>
              <w:jc w:val="both"/>
              <w:rPr>
                <w:sz w:val="28"/>
                <w:szCs w:val="28"/>
              </w:rPr>
            </w:pPr>
            <w:r w:rsidRPr="00CF7066">
              <w:rPr>
                <w:sz w:val="28"/>
                <w:szCs w:val="28"/>
              </w:rPr>
              <w:t>для велосипедов - 0,9 кв. м.</w:t>
            </w:r>
          </w:p>
          <w:p w14:paraId="465D7959" w14:textId="215FDDD3" w:rsidR="00894CBD" w:rsidRPr="00CF7066" w:rsidRDefault="00EA70E8" w:rsidP="00EA70E8">
            <w:pPr>
              <w:contextualSpacing/>
              <w:jc w:val="both"/>
              <w:rPr>
                <w:sz w:val="28"/>
                <w:szCs w:val="28"/>
              </w:rPr>
            </w:pPr>
            <w:r w:rsidRPr="00CF7066">
              <w:rPr>
                <w:sz w:val="28"/>
                <w:szCs w:val="28"/>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B0525B3" w14:textId="60927DDD" w:rsidR="00894CBD" w:rsidRPr="00CF7066" w:rsidRDefault="00EA70E8" w:rsidP="00EA70E8">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5F83F9C0" w14:textId="42AF921C" w:rsidR="00894CBD" w:rsidRPr="00CF7066" w:rsidRDefault="00EA70E8" w:rsidP="00EA70E8">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1E7A8DAF" w14:textId="77777777" w:rsidTr="00EA70E8">
        <w:trPr>
          <w:trHeight w:val="1078"/>
        </w:trPr>
        <w:tc>
          <w:tcPr>
            <w:tcW w:w="4219" w:type="dxa"/>
          </w:tcPr>
          <w:p w14:paraId="5CAB86E1" w14:textId="63F9C63F" w:rsidR="00894CBD" w:rsidRPr="00CF7066" w:rsidRDefault="00EA70E8" w:rsidP="00EA70E8">
            <w:pPr>
              <w:contextualSpacing/>
              <w:jc w:val="both"/>
              <w:rPr>
                <w:sz w:val="28"/>
                <w:szCs w:val="28"/>
              </w:rPr>
            </w:pPr>
            <w:r w:rsidRPr="00CF7066">
              <w:rPr>
                <w:sz w:val="28"/>
                <w:szCs w:val="28"/>
              </w:rPr>
              <w:t>площадки для мусоросборников</w:t>
            </w:r>
          </w:p>
        </w:tc>
        <w:tc>
          <w:tcPr>
            <w:tcW w:w="10235" w:type="dxa"/>
          </w:tcPr>
          <w:p w14:paraId="3B623F34" w14:textId="7E94A88D" w:rsidR="00894CBD" w:rsidRPr="00CF7066" w:rsidRDefault="00EA70E8" w:rsidP="00EA70E8">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431F8316" w14:textId="7F5A6CAC" w:rsidR="00894CBD" w:rsidRPr="00CF7066" w:rsidRDefault="00EA70E8" w:rsidP="00EA70E8">
            <w:pPr>
              <w:contextualSpacing/>
              <w:jc w:val="both"/>
              <w:rPr>
                <w:sz w:val="28"/>
                <w:szCs w:val="28"/>
              </w:rPr>
            </w:pPr>
            <w:r w:rsidRPr="00CF7066">
              <w:rPr>
                <w:sz w:val="28"/>
                <w:szCs w:val="28"/>
              </w:rPr>
              <w:t>максимальная площадь земельных участков  – в 3 раза превышающая площадь мусоросборников;</w:t>
            </w:r>
          </w:p>
          <w:p w14:paraId="2AF4AAA0" w14:textId="003749D0" w:rsidR="00894CBD" w:rsidRPr="00CF7066" w:rsidRDefault="00EA70E8" w:rsidP="00EA70E8">
            <w:pPr>
              <w:contextualSpacing/>
              <w:jc w:val="both"/>
              <w:rPr>
                <w:sz w:val="28"/>
                <w:szCs w:val="28"/>
              </w:rPr>
            </w:pPr>
            <w:r w:rsidRPr="00CF7066">
              <w:rPr>
                <w:sz w:val="28"/>
                <w:szCs w:val="28"/>
              </w:rPr>
              <w:t>расстояние от площадок для мусоросборников до производственных и вспомогательных помещений не менее - 30 м.;</w:t>
            </w:r>
          </w:p>
          <w:p w14:paraId="0742887B" w14:textId="52387DD8" w:rsidR="00894CBD" w:rsidRPr="00CF7066" w:rsidRDefault="00EA70E8" w:rsidP="00EA70E8">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83019A" w:rsidRPr="00CF7066" w14:paraId="1800E928" w14:textId="77777777" w:rsidTr="00EA70E8">
        <w:trPr>
          <w:trHeight w:val="1078"/>
        </w:trPr>
        <w:tc>
          <w:tcPr>
            <w:tcW w:w="4219" w:type="dxa"/>
          </w:tcPr>
          <w:p w14:paraId="5E9A327D" w14:textId="254BA7EA" w:rsidR="00894CBD" w:rsidRPr="00CF7066" w:rsidRDefault="00EA70E8" w:rsidP="00EA70E8">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35" w:type="dxa"/>
          </w:tcPr>
          <w:p w14:paraId="5C8FBCED" w14:textId="51F46F2B" w:rsidR="00894CBD" w:rsidRPr="00CF7066" w:rsidRDefault="00EA70E8" w:rsidP="00EA70E8">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114FAFEF" w14:textId="0FA73706" w:rsidR="00894CBD" w:rsidRPr="00CF7066" w:rsidRDefault="00EA70E8" w:rsidP="00EA70E8">
            <w:pPr>
              <w:contextualSpacing/>
              <w:jc w:val="both"/>
              <w:rPr>
                <w:sz w:val="28"/>
                <w:szCs w:val="28"/>
              </w:rPr>
            </w:pPr>
            <w:r w:rsidRPr="00CF7066">
              <w:rPr>
                <w:sz w:val="28"/>
                <w:szCs w:val="28"/>
              </w:rPr>
              <w:t>расстояние от фундаментов зданий и сооружений :</w:t>
            </w:r>
          </w:p>
          <w:p w14:paraId="391D2384" w14:textId="64D823D9" w:rsidR="00894CBD" w:rsidRPr="00CF7066" w:rsidRDefault="00EA70E8" w:rsidP="00EA70E8">
            <w:pPr>
              <w:contextualSpacing/>
              <w:jc w:val="both"/>
              <w:rPr>
                <w:sz w:val="28"/>
                <w:szCs w:val="28"/>
              </w:rPr>
            </w:pPr>
            <w:r w:rsidRPr="00CF7066">
              <w:rPr>
                <w:sz w:val="28"/>
                <w:szCs w:val="28"/>
              </w:rPr>
              <w:t>- водопровод и напорная канализация -5 м.;</w:t>
            </w:r>
          </w:p>
          <w:p w14:paraId="2DE84191" w14:textId="52E42BD9" w:rsidR="00894CBD" w:rsidRPr="00CF7066" w:rsidRDefault="00EA70E8" w:rsidP="00EA70E8">
            <w:pPr>
              <w:contextualSpacing/>
              <w:jc w:val="both"/>
              <w:rPr>
                <w:sz w:val="28"/>
                <w:szCs w:val="28"/>
              </w:rPr>
            </w:pPr>
            <w:r w:rsidRPr="00CF7066">
              <w:rPr>
                <w:sz w:val="28"/>
                <w:szCs w:val="28"/>
              </w:rPr>
              <w:t>- самотечная канализация (бытовая и дождевая)-3м.;</w:t>
            </w:r>
          </w:p>
          <w:p w14:paraId="42281D82" w14:textId="4AD3E04B" w:rsidR="00894CBD" w:rsidRPr="00CF7066" w:rsidRDefault="00EA70E8" w:rsidP="00EA70E8">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75FD70B4" w14:textId="77777777" w:rsidR="00894CBD" w:rsidRPr="00CF7066" w:rsidRDefault="00894CBD" w:rsidP="00894CBD">
      <w:pPr>
        <w:ind w:firstLine="709"/>
        <w:contextualSpacing/>
        <w:jc w:val="both"/>
        <w:rPr>
          <w:sz w:val="28"/>
          <w:szCs w:val="28"/>
        </w:rPr>
      </w:pPr>
    </w:p>
    <w:p w14:paraId="16D9AD0B" w14:textId="77777777" w:rsidR="00894CBD" w:rsidRPr="00CF7066" w:rsidRDefault="00894CBD" w:rsidP="00894CBD">
      <w:pPr>
        <w:ind w:firstLine="709"/>
        <w:contextualSpacing/>
        <w:jc w:val="both"/>
        <w:rPr>
          <w:sz w:val="28"/>
          <w:szCs w:val="28"/>
        </w:rPr>
      </w:pPr>
      <w:r w:rsidRPr="00CF7066">
        <w:rPr>
          <w:sz w:val="28"/>
          <w:szCs w:val="28"/>
        </w:rPr>
        <w:t>ИТ–2. Зона транспортной инфраструктуры</w:t>
      </w:r>
    </w:p>
    <w:p w14:paraId="37D03804" w14:textId="77777777" w:rsidR="00894CBD" w:rsidRPr="00CF7066" w:rsidRDefault="00894CBD" w:rsidP="00894CBD">
      <w:pPr>
        <w:ind w:firstLine="709"/>
        <w:contextualSpacing/>
        <w:jc w:val="both"/>
        <w:rPr>
          <w:sz w:val="28"/>
          <w:szCs w:val="28"/>
        </w:rPr>
      </w:pP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574"/>
        <w:gridCol w:w="3459"/>
        <w:gridCol w:w="776"/>
        <w:gridCol w:w="6880"/>
      </w:tblGrid>
      <w:tr w:rsidR="00CF7066" w:rsidRPr="00CF7066" w14:paraId="2A1E6EB3" w14:textId="77777777" w:rsidTr="002351E4">
        <w:trPr>
          <w:tblHeader/>
        </w:trPr>
        <w:tc>
          <w:tcPr>
            <w:tcW w:w="657" w:type="dxa"/>
          </w:tcPr>
          <w:p w14:paraId="676A50CA" w14:textId="74FC1953" w:rsidR="00EA70E8" w:rsidRPr="00CF7066" w:rsidRDefault="002351E4" w:rsidP="00EA70E8">
            <w:pPr>
              <w:ind w:firstLine="63"/>
              <w:contextualSpacing/>
              <w:jc w:val="center"/>
              <w:rPr>
                <w:sz w:val="28"/>
                <w:szCs w:val="28"/>
              </w:rPr>
            </w:pPr>
            <w:r w:rsidRPr="00CF7066">
              <w:rPr>
                <w:sz w:val="28"/>
                <w:szCs w:val="28"/>
              </w:rPr>
              <w:t>1</w:t>
            </w:r>
          </w:p>
        </w:tc>
        <w:tc>
          <w:tcPr>
            <w:tcW w:w="2632" w:type="dxa"/>
          </w:tcPr>
          <w:p w14:paraId="74AA3C55" w14:textId="5AB5B649" w:rsidR="00EA70E8" w:rsidRPr="00CF7066" w:rsidRDefault="002351E4" w:rsidP="00EA70E8">
            <w:pPr>
              <w:contextualSpacing/>
              <w:jc w:val="center"/>
              <w:rPr>
                <w:sz w:val="28"/>
                <w:szCs w:val="28"/>
              </w:rPr>
            </w:pPr>
            <w:r w:rsidRPr="00CF7066">
              <w:rPr>
                <w:sz w:val="28"/>
                <w:szCs w:val="28"/>
              </w:rPr>
              <w:t>2</w:t>
            </w:r>
          </w:p>
        </w:tc>
        <w:tc>
          <w:tcPr>
            <w:tcW w:w="3544" w:type="dxa"/>
          </w:tcPr>
          <w:p w14:paraId="41D978BF" w14:textId="265FF09A" w:rsidR="00EA70E8" w:rsidRPr="00CF7066" w:rsidRDefault="002351E4" w:rsidP="00EA70E8">
            <w:pPr>
              <w:ind w:hanging="38"/>
              <w:contextualSpacing/>
              <w:jc w:val="center"/>
              <w:rPr>
                <w:sz w:val="28"/>
                <w:szCs w:val="28"/>
              </w:rPr>
            </w:pPr>
            <w:r w:rsidRPr="00CF7066">
              <w:rPr>
                <w:sz w:val="28"/>
                <w:szCs w:val="28"/>
              </w:rPr>
              <w:t>3</w:t>
            </w:r>
          </w:p>
        </w:tc>
        <w:tc>
          <w:tcPr>
            <w:tcW w:w="425" w:type="dxa"/>
          </w:tcPr>
          <w:p w14:paraId="4EFA1891" w14:textId="4FC47264" w:rsidR="00EA70E8" w:rsidRPr="00CF7066" w:rsidRDefault="002351E4" w:rsidP="00EA70E8">
            <w:pPr>
              <w:contextualSpacing/>
              <w:jc w:val="center"/>
              <w:rPr>
                <w:sz w:val="28"/>
                <w:szCs w:val="28"/>
              </w:rPr>
            </w:pPr>
            <w:r w:rsidRPr="00CF7066">
              <w:rPr>
                <w:sz w:val="28"/>
                <w:szCs w:val="28"/>
              </w:rPr>
              <w:t>4</w:t>
            </w:r>
          </w:p>
        </w:tc>
        <w:tc>
          <w:tcPr>
            <w:tcW w:w="7088" w:type="dxa"/>
          </w:tcPr>
          <w:p w14:paraId="6B8D6311" w14:textId="504401CC" w:rsidR="00EA70E8" w:rsidRPr="00CF7066" w:rsidRDefault="002351E4" w:rsidP="00EA70E8">
            <w:pPr>
              <w:ind w:hanging="27"/>
              <w:contextualSpacing/>
              <w:jc w:val="center"/>
              <w:rPr>
                <w:sz w:val="28"/>
                <w:szCs w:val="28"/>
              </w:rPr>
            </w:pPr>
            <w:r w:rsidRPr="00CF7066">
              <w:rPr>
                <w:sz w:val="28"/>
                <w:szCs w:val="28"/>
              </w:rPr>
              <w:t>5</w:t>
            </w:r>
          </w:p>
        </w:tc>
      </w:tr>
      <w:tr w:rsidR="00CF7066" w:rsidRPr="00CF7066" w14:paraId="613AF88D" w14:textId="77777777" w:rsidTr="002351E4">
        <w:tc>
          <w:tcPr>
            <w:tcW w:w="657" w:type="dxa"/>
          </w:tcPr>
          <w:p w14:paraId="4A01D40F" w14:textId="65EF38F4" w:rsidR="00894CBD" w:rsidRPr="00CF7066" w:rsidRDefault="002351E4" w:rsidP="00EA70E8">
            <w:pPr>
              <w:ind w:firstLine="63"/>
              <w:contextualSpacing/>
              <w:jc w:val="both"/>
              <w:rPr>
                <w:sz w:val="28"/>
                <w:szCs w:val="28"/>
              </w:rPr>
            </w:pPr>
            <w:r w:rsidRPr="00CF7066">
              <w:rPr>
                <w:sz w:val="28"/>
                <w:szCs w:val="28"/>
              </w:rPr>
              <w:t>№</w:t>
            </w:r>
          </w:p>
          <w:p w14:paraId="43311EC9" w14:textId="43E7A195" w:rsidR="00894CBD" w:rsidRPr="00CF7066" w:rsidRDefault="002351E4" w:rsidP="00EA70E8">
            <w:pPr>
              <w:ind w:firstLine="63"/>
              <w:contextualSpacing/>
              <w:jc w:val="both"/>
              <w:rPr>
                <w:sz w:val="28"/>
                <w:szCs w:val="28"/>
              </w:rPr>
            </w:pPr>
            <w:r w:rsidRPr="00CF7066">
              <w:rPr>
                <w:sz w:val="28"/>
                <w:szCs w:val="28"/>
              </w:rPr>
              <w:t>п/п</w:t>
            </w:r>
          </w:p>
        </w:tc>
        <w:tc>
          <w:tcPr>
            <w:tcW w:w="2632" w:type="dxa"/>
          </w:tcPr>
          <w:p w14:paraId="4E76EEF8" w14:textId="283681D7" w:rsidR="00894CBD" w:rsidRPr="00CF7066" w:rsidRDefault="002351E4" w:rsidP="00EA70E8">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3544" w:type="dxa"/>
          </w:tcPr>
          <w:p w14:paraId="43BA73CA" w14:textId="37166E81" w:rsidR="00894CBD" w:rsidRPr="00CF7066" w:rsidRDefault="002351E4" w:rsidP="00EA70E8">
            <w:pPr>
              <w:ind w:hanging="38"/>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62F8E219" w14:textId="77777777" w:rsidR="00894CBD" w:rsidRPr="00CF7066" w:rsidRDefault="00894CBD" w:rsidP="00EA70E8">
            <w:pPr>
              <w:ind w:hanging="38"/>
              <w:contextualSpacing/>
              <w:jc w:val="both"/>
              <w:rPr>
                <w:sz w:val="28"/>
                <w:szCs w:val="28"/>
              </w:rPr>
            </w:pPr>
          </w:p>
          <w:p w14:paraId="0106D17F" w14:textId="77777777" w:rsidR="00894CBD" w:rsidRPr="00CF7066" w:rsidRDefault="00894CBD" w:rsidP="00EA70E8">
            <w:pPr>
              <w:ind w:hanging="38"/>
              <w:contextualSpacing/>
              <w:jc w:val="both"/>
              <w:rPr>
                <w:sz w:val="28"/>
                <w:szCs w:val="28"/>
              </w:rPr>
            </w:pPr>
          </w:p>
        </w:tc>
        <w:tc>
          <w:tcPr>
            <w:tcW w:w="425" w:type="dxa"/>
          </w:tcPr>
          <w:p w14:paraId="7D9FA4A3" w14:textId="1E735F95" w:rsidR="00894CBD" w:rsidRPr="00CF7066" w:rsidRDefault="002351E4" w:rsidP="00EA70E8">
            <w:pPr>
              <w:contextualSpacing/>
              <w:jc w:val="both"/>
              <w:rPr>
                <w:sz w:val="28"/>
                <w:szCs w:val="28"/>
              </w:rPr>
            </w:pPr>
            <w:r w:rsidRPr="00CF7066">
              <w:rPr>
                <w:sz w:val="28"/>
                <w:szCs w:val="28"/>
              </w:rPr>
              <w:t>Код</w:t>
            </w:r>
          </w:p>
        </w:tc>
        <w:tc>
          <w:tcPr>
            <w:tcW w:w="7088" w:type="dxa"/>
          </w:tcPr>
          <w:p w14:paraId="707C078F" w14:textId="230D120C" w:rsidR="00894CBD" w:rsidRPr="00CF7066" w:rsidRDefault="002351E4" w:rsidP="00EA70E8">
            <w:pPr>
              <w:ind w:hanging="27"/>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3CB2B403" w14:textId="77777777" w:rsidTr="00EA70E8">
        <w:tc>
          <w:tcPr>
            <w:tcW w:w="14346" w:type="dxa"/>
            <w:gridSpan w:val="5"/>
          </w:tcPr>
          <w:p w14:paraId="7F0D4F93" w14:textId="7568BE3A" w:rsidR="00894CBD" w:rsidRPr="00CF7066" w:rsidRDefault="002351E4" w:rsidP="00EA70E8">
            <w:pPr>
              <w:ind w:hanging="27"/>
              <w:contextualSpacing/>
              <w:jc w:val="center"/>
              <w:rPr>
                <w:sz w:val="28"/>
                <w:szCs w:val="28"/>
              </w:rPr>
            </w:pPr>
            <w:r w:rsidRPr="00CF7066">
              <w:rPr>
                <w:sz w:val="28"/>
                <w:szCs w:val="28"/>
              </w:rPr>
              <w:t>основные виды разрешенного использования</w:t>
            </w:r>
          </w:p>
        </w:tc>
      </w:tr>
      <w:tr w:rsidR="00CF7066" w:rsidRPr="00CF7066" w14:paraId="6AFB16F1" w14:textId="77777777" w:rsidTr="002351E4">
        <w:trPr>
          <w:trHeight w:val="419"/>
        </w:trPr>
        <w:tc>
          <w:tcPr>
            <w:tcW w:w="657" w:type="dxa"/>
          </w:tcPr>
          <w:p w14:paraId="2EB0A970" w14:textId="6CC52C93" w:rsidR="00894CBD" w:rsidRPr="00CF7066" w:rsidRDefault="002351E4" w:rsidP="00EA70E8">
            <w:pPr>
              <w:ind w:firstLine="63"/>
              <w:contextualSpacing/>
              <w:jc w:val="both"/>
              <w:rPr>
                <w:sz w:val="28"/>
                <w:szCs w:val="28"/>
              </w:rPr>
            </w:pPr>
            <w:r w:rsidRPr="00CF7066">
              <w:rPr>
                <w:sz w:val="28"/>
                <w:szCs w:val="28"/>
              </w:rPr>
              <w:t>1</w:t>
            </w:r>
          </w:p>
        </w:tc>
        <w:tc>
          <w:tcPr>
            <w:tcW w:w="2632" w:type="dxa"/>
          </w:tcPr>
          <w:p w14:paraId="4A60F911" w14:textId="74BA93EB" w:rsidR="00894CBD" w:rsidRPr="00CF7066" w:rsidRDefault="002351E4" w:rsidP="00EA70E8">
            <w:pPr>
              <w:contextualSpacing/>
              <w:jc w:val="both"/>
              <w:rPr>
                <w:sz w:val="28"/>
                <w:szCs w:val="28"/>
              </w:rPr>
            </w:pPr>
            <w:r w:rsidRPr="00CF7066">
              <w:rPr>
                <w:sz w:val="28"/>
                <w:szCs w:val="28"/>
              </w:rPr>
              <w:t>автомобильный транспорт</w:t>
            </w:r>
          </w:p>
        </w:tc>
        <w:tc>
          <w:tcPr>
            <w:tcW w:w="3544" w:type="dxa"/>
          </w:tcPr>
          <w:p w14:paraId="053FD0AE" w14:textId="3BF3B68A" w:rsidR="00894CBD" w:rsidRPr="00CF7066" w:rsidRDefault="002351E4" w:rsidP="00EA70E8">
            <w:pPr>
              <w:ind w:hanging="38"/>
              <w:contextualSpacing/>
              <w:jc w:val="both"/>
              <w:rPr>
                <w:sz w:val="28"/>
                <w:szCs w:val="28"/>
              </w:rPr>
            </w:pPr>
            <w:r w:rsidRPr="00CF7066">
              <w:rPr>
                <w:sz w:val="28"/>
                <w:szCs w:val="28"/>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CF7066">
                <w:rPr>
                  <w:rStyle w:val="af"/>
                  <w:color w:val="auto"/>
                  <w:sz w:val="28"/>
                  <w:szCs w:val="28"/>
                  <w:u w:val="none"/>
                </w:rPr>
                <w:t>кодами 7.2.1 - 7.2.3</w:t>
              </w:r>
            </w:hyperlink>
          </w:p>
        </w:tc>
        <w:tc>
          <w:tcPr>
            <w:tcW w:w="425" w:type="dxa"/>
          </w:tcPr>
          <w:p w14:paraId="7C354BF8" w14:textId="39057FEF" w:rsidR="00894CBD" w:rsidRPr="00CF7066" w:rsidRDefault="002351E4" w:rsidP="00EA70E8">
            <w:pPr>
              <w:contextualSpacing/>
              <w:jc w:val="both"/>
              <w:rPr>
                <w:sz w:val="28"/>
                <w:szCs w:val="28"/>
              </w:rPr>
            </w:pPr>
            <w:r w:rsidRPr="00CF7066">
              <w:rPr>
                <w:sz w:val="28"/>
                <w:szCs w:val="28"/>
              </w:rPr>
              <w:t>7.2</w:t>
            </w:r>
          </w:p>
        </w:tc>
        <w:tc>
          <w:tcPr>
            <w:tcW w:w="7088" w:type="dxa"/>
            <w:vMerge w:val="restart"/>
          </w:tcPr>
          <w:p w14:paraId="23B0621B" w14:textId="071DA6AA" w:rsidR="00894CBD" w:rsidRPr="00CF7066" w:rsidRDefault="002351E4" w:rsidP="00EA70E8">
            <w:pPr>
              <w:ind w:hanging="27"/>
              <w:contextualSpacing/>
              <w:jc w:val="both"/>
              <w:rPr>
                <w:sz w:val="28"/>
                <w:szCs w:val="28"/>
              </w:rPr>
            </w:pPr>
            <w:r w:rsidRPr="00CF7066">
              <w:rPr>
                <w:sz w:val="28"/>
                <w:szCs w:val="28"/>
              </w:rPr>
              <w:t>минимальная/максимальная площадь земельного участка - 50/10000 кв. м.;</w:t>
            </w:r>
          </w:p>
          <w:p w14:paraId="40B066C6" w14:textId="7044F5C2" w:rsidR="00894CBD" w:rsidRPr="00CF7066" w:rsidRDefault="002351E4" w:rsidP="00EA70E8">
            <w:pPr>
              <w:ind w:hanging="27"/>
              <w:contextualSpacing/>
              <w:jc w:val="both"/>
              <w:rPr>
                <w:sz w:val="28"/>
                <w:szCs w:val="28"/>
              </w:rPr>
            </w:pPr>
            <w:r w:rsidRPr="00CF7066">
              <w:rPr>
                <w:sz w:val="28"/>
                <w:szCs w:val="28"/>
              </w:rPr>
              <w:t>максимальный процент застройки в границах земельного участка - 60%;</w:t>
            </w:r>
          </w:p>
          <w:p w14:paraId="4A637FEA" w14:textId="7441AEB3" w:rsidR="00894CBD" w:rsidRPr="00CF7066" w:rsidRDefault="002351E4" w:rsidP="00EA70E8">
            <w:pPr>
              <w:ind w:hanging="27"/>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p>
          <w:p w14:paraId="662F0082" w14:textId="20950A17" w:rsidR="00894CBD" w:rsidRPr="00CF7066" w:rsidRDefault="002351E4" w:rsidP="00EA70E8">
            <w:pPr>
              <w:ind w:hanging="27"/>
              <w:contextualSpacing/>
              <w:jc w:val="both"/>
              <w:rPr>
                <w:sz w:val="28"/>
                <w:szCs w:val="28"/>
              </w:rPr>
            </w:pPr>
            <w:r w:rsidRPr="00CF7066">
              <w:rPr>
                <w:sz w:val="28"/>
                <w:szCs w:val="28"/>
              </w:rPr>
              <w:t>здания должны располагаться с отступом от красных линий улиц и проездов не менее чем на 5 м, до границы соседнего земельного участка расстояния должны быть не менее – 3 м.;</w:t>
            </w:r>
          </w:p>
          <w:p w14:paraId="34336686" w14:textId="6C08645B" w:rsidR="00894CBD" w:rsidRPr="00CF7066" w:rsidRDefault="002351E4" w:rsidP="00EA70E8">
            <w:pPr>
              <w:ind w:hanging="27"/>
              <w:contextualSpacing/>
              <w:jc w:val="both"/>
              <w:rPr>
                <w:sz w:val="28"/>
                <w:szCs w:val="28"/>
              </w:rPr>
            </w:pPr>
            <w:r w:rsidRPr="00CF7066">
              <w:rPr>
                <w:sz w:val="28"/>
                <w:szCs w:val="28"/>
              </w:rPr>
              <w:t>в условиях сложившейся застройки, основные строения допускается размещать с учетом сложившейся застройки (по линии застройки, в отдельных случаях по красной линии);</w:t>
            </w:r>
          </w:p>
          <w:p w14:paraId="32F100B7" w14:textId="049502CD" w:rsidR="00894CBD" w:rsidRPr="00CF7066" w:rsidRDefault="002351E4" w:rsidP="00EA70E8">
            <w:pPr>
              <w:ind w:hanging="27"/>
              <w:contextualSpacing/>
              <w:jc w:val="both"/>
              <w:rPr>
                <w:sz w:val="28"/>
                <w:szCs w:val="28"/>
              </w:rPr>
            </w:pPr>
            <w:r w:rsidRPr="00CF7066">
              <w:rPr>
                <w:sz w:val="28"/>
                <w:szCs w:val="28"/>
              </w:rPr>
              <w:t>этажность – не более 2;</w:t>
            </w:r>
          </w:p>
          <w:p w14:paraId="62B544BF" w14:textId="6399384E" w:rsidR="00894CBD" w:rsidRPr="00CF7066" w:rsidRDefault="002351E4" w:rsidP="00EA70E8">
            <w:pPr>
              <w:ind w:hanging="27"/>
              <w:contextualSpacing/>
              <w:jc w:val="both"/>
              <w:rPr>
                <w:sz w:val="28"/>
                <w:szCs w:val="28"/>
              </w:rPr>
            </w:pPr>
            <w:r w:rsidRPr="00CF7066">
              <w:rPr>
                <w:sz w:val="28"/>
                <w:szCs w:val="28"/>
              </w:rPr>
              <w:t xml:space="preserve">высота этажа – не более 6 м.; </w:t>
            </w:r>
          </w:p>
          <w:p w14:paraId="5F1B2C2D" w14:textId="0811ED45" w:rsidR="00894CBD" w:rsidRPr="00CF7066" w:rsidRDefault="002351E4" w:rsidP="00EA70E8">
            <w:pPr>
              <w:ind w:hanging="27"/>
              <w:contextualSpacing/>
              <w:jc w:val="both"/>
              <w:rPr>
                <w:sz w:val="28"/>
                <w:szCs w:val="28"/>
              </w:rPr>
            </w:pPr>
            <w:r w:rsidRPr="00CF7066">
              <w:rPr>
                <w:sz w:val="28"/>
                <w:szCs w:val="28"/>
              </w:rPr>
              <w:t xml:space="preserve">высота объекта – не более 15 м.;  </w:t>
            </w:r>
          </w:p>
          <w:p w14:paraId="307A9D8E" w14:textId="711C931F" w:rsidR="00894CBD" w:rsidRPr="00CF7066" w:rsidRDefault="002351E4" w:rsidP="00EA70E8">
            <w:pPr>
              <w:ind w:hanging="27"/>
              <w:contextualSpacing/>
              <w:jc w:val="both"/>
              <w:rPr>
                <w:sz w:val="28"/>
                <w:szCs w:val="28"/>
              </w:rPr>
            </w:pPr>
            <w:r w:rsidRPr="00CF7066">
              <w:rPr>
                <w:sz w:val="28"/>
                <w:szCs w:val="28"/>
              </w:rPr>
              <w:t>озеленение – не менее 10 % от площади земельного участка.</w:t>
            </w:r>
          </w:p>
        </w:tc>
      </w:tr>
      <w:tr w:rsidR="00CF7066" w:rsidRPr="00CF7066" w14:paraId="23388E8B" w14:textId="77777777" w:rsidTr="002351E4">
        <w:trPr>
          <w:trHeight w:val="240"/>
        </w:trPr>
        <w:tc>
          <w:tcPr>
            <w:tcW w:w="657" w:type="dxa"/>
          </w:tcPr>
          <w:p w14:paraId="3DAC0AE5" w14:textId="2C7B00A8" w:rsidR="00894CBD" w:rsidRPr="00CF7066" w:rsidRDefault="002351E4" w:rsidP="00EA70E8">
            <w:pPr>
              <w:ind w:firstLine="63"/>
              <w:contextualSpacing/>
              <w:jc w:val="both"/>
              <w:rPr>
                <w:sz w:val="28"/>
                <w:szCs w:val="28"/>
              </w:rPr>
            </w:pPr>
            <w:r w:rsidRPr="00CF7066">
              <w:rPr>
                <w:sz w:val="28"/>
                <w:szCs w:val="28"/>
              </w:rPr>
              <w:t>2</w:t>
            </w:r>
          </w:p>
          <w:p w14:paraId="0C2ACA09" w14:textId="77777777" w:rsidR="00894CBD" w:rsidRPr="00CF7066" w:rsidRDefault="00894CBD" w:rsidP="00EA70E8">
            <w:pPr>
              <w:ind w:firstLine="63"/>
              <w:contextualSpacing/>
              <w:jc w:val="both"/>
              <w:rPr>
                <w:sz w:val="28"/>
                <w:szCs w:val="28"/>
              </w:rPr>
            </w:pPr>
          </w:p>
          <w:p w14:paraId="609582C0" w14:textId="77777777" w:rsidR="00894CBD" w:rsidRPr="00CF7066" w:rsidRDefault="00894CBD" w:rsidP="00EA70E8">
            <w:pPr>
              <w:ind w:firstLine="63"/>
              <w:contextualSpacing/>
              <w:jc w:val="both"/>
              <w:rPr>
                <w:sz w:val="28"/>
                <w:szCs w:val="28"/>
              </w:rPr>
            </w:pPr>
          </w:p>
        </w:tc>
        <w:tc>
          <w:tcPr>
            <w:tcW w:w="2632" w:type="dxa"/>
          </w:tcPr>
          <w:p w14:paraId="62C5E487" w14:textId="576456F8" w:rsidR="00894CBD" w:rsidRPr="00CF7066" w:rsidRDefault="002351E4" w:rsidP="00EA70E8">
            <w:pPr>
              <w:contextualSpacing/>
              <w:jc w:val="both"/>
              <w:rPr>
                <w:sz w:val="28"/>
                <w:szCs w:val="28"/>
              </w:rPr>
            </w:pPr>
            <w:r w:rsidRPr="00CF7066">
              <w:rPr>
                <w:sz w:val="28"/>
                <w:szCs w:val="28"/>
              </w:rPr>
              <w:t>служебные гаражи</w:t>
            </w:r>
          </w:p>
        </w:tc>
        <w:tc>
          <w:tcPr>
            <w:tcW w:w="3544" w:type="dxa"/>
          </w:tcPr>
          <w:p w14:paraId="5CDCF4A5" w14:textId="047AD1A6" w:rsidR="00894CBD" w:rsidRPr="00CF7066" w:rsidRDefault="002351E4" w:rsidP="00EA70E8">
            <w:pPr>
              <w:ind w:hanging="38"/>
              <w:contextualSpacing/>
              <w:jc w:val="both"/>
              <w:rPr>
                <w:sz w:val="28"/>
                <w:szCs w:val="28"/>
              </w:rPr>
            </w:pPr>
            <w:r w:rsidRPr="00CF7066">
              <w:rPr>
                <w:sz w:val="28"/>
                <w:szCs w:val="2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CF7066">
                <w:rPr>
                  <w:rStyle w:val="af"/>
                  <w:color w:val="auto"/>
                  <w:sz w:val="28"/>
                  <w:szCs w:val="28"/>
                  <w:u w:val="none"/>
                </w:rPr>
                <w:t>кодами 3.0</w:t>
              </w:r>
            </w:hyperlink>
            <w:r w:rsidRPr="00CF7066">
              <w:rPr>
                <w:sz w:val="28"/>
                <w:szCs w:val="28"/>
              </w:rPr>
              <w:t xml:space="preserve">, </w:t>
            </w:r>
            <w:hyperlink w:anchor="sub_1040" w:history="1">
              <w:r w:rsidRPr="00CF7066">
                <w:rPr>
                  <w:rStyle w:val="af"/>
                  <w:color w:val="auto"/>
                  <w:sz w:val="28"/>
                  <w:szCs w:val="28"/>
                  <w:u w:val="none"/>
                </w:rPr>
                <w:t>4.0</w:t>
              </w:r>
            </w:hyperlink>
            <w:r w:rsidRPr="00CF7066">
              <w:rPr>
                <w:sz w:val="28"/>
                <w:szCs w:val="28"/>
              </w:rPr>
              <w:t>, а также для стоянки и хранения транспортных средств общего пользования, в том числе в депо</w:t>
            </w:r>
          </w:p>
        </w:tc>
        <w:tc>
          <w:tcPr>
            <w:tcW w:w="425" w:type="dxa"/>
          </w:tcPr>
          <w:p w14:paraId="23A24379" w14:textId="29BA9D36" w:rsidR="00894CBD" w:rsidRPr="00CF7066" w:rsidRDefault="002351E4" w:rsidP="00EA70E8">
            <w:pPr>
              <w:contextualSpacing/>
              <w:jc w:val="both"/>
              <w:rPr>
                <w:sz w:val="28"/>
                <w:szCs w:val="28"/>
              </w:rPr>
            </w:pPr>
            <w:r w:rsidRPr="00CF7066">
              <w:rPr>
                <w:sz w:val="28"/>
                <w:szCs w:val="28"/>
              </w:rPr>
              <w:t>4.9</w:t>
            </w:r>
          </w:p>
          <w:p w14:paraId="23033128" w14:textId="77777777" w:rsidR="00894CBD" w:rsidRPr="00CF7066" w:rsidRDefault="00894CBD" w:rsidP="00EA70E8">
            <w:pPr>
              <w:contextualSpacing/>
              <w:jc w:val="both"/>
              <w:rPr>
                <w:sz w:val="28"/>
                <w:szCs w:val="28"/>
              </w:rPr>
            </w:pPr>
          </w:p>
          <w:p w14:paraId="4C8187D9" w14:textId="77777777" w:rsidR="00894CBD" w:rsidRPr="00CF7066" w:rsidRDefault="00894CBD" w:rsidP="00EA70E8">
            <w:pPr>
              <w:contextualSpacing/>
              <w:jc w:val="both"/>
              <w:rPr>
                <w:sz w:val="28"/>
                <w:szCs w:val="28"/>
              </w:rPr>
            </w:pPr>
          </w:p>
        </w:tc>
        <w:tc>
          <w:tcPr>
            <w:tcW w:w="7088" w:type="dxa"/>
            <w:vMerge/>
          </w:tcPr>
          <w:p w14:paraId="20457224" w14:textId="77777777" w:rsidR="00894CBD" w:rsidRPr="00CF7066" w:rsidRDefault="00894CBD" w:rsidP="00EA70E8">
            <w:pPr>
              <w:ind w:hanging="27"/>
              <w:contextualSpacing/>
              <w:jc w:val="both"/>
              <w:rPr>
                <w:sz w:val="28"/>
                <w:szCs w:val="28"/>
              </w:rPr>
            </w:pPr>
          </w:p>
        </w:tc>
      </w:tr>
      <w:tr w:rsidR="00CF7066" w:rsidRPr="00CF7066" w14:paraId="6F2C20B2" w14:textId="77777777" w:rsidTr="002351E4">
        <w:trPr>
          <w:trHeight w:val="255"/>
        </w:trPr>
        <w:tc>
          <w:tcPr>
            <w:tcW w:w="657" w:type="dxa"/>
          </w:tcPr>
          <w:p w14:paraId="4BC13E91" w14:textId="380B41E7" w:rsidR="00894CBD" w:rsidRPr="00CF7066" w:rsidRDefault="002351E4" w:rsidP="00EA70E8">
            <w:pPr>
              <w:ind w:firstLine="63"/>
              <w:contextualSpacing/>
              <w:jc w:val="both"/>
              <w:rPr>
                <w:sz w:val="28"/>
                <w:szCs w:val="28"/>
              </w:rPr>
            </w:pPr>
            <w:r w:rsidRPr="00CF7066">
              <w:rPr>
                <w:sz w:val="28"/>
                <w:szCs w:val="28"/>
              </w:rPr>
              <w:t>3</w:t>
            </w:r>
          </w:p>
        </w:tc>
        <w:tc>
          <w:tcPr>
            <w:tcW w:w="2632" w:type="dxa"/>
          </w:tcPr>
          <w:p w14:paraId="4F8A12DF" w14:textId="561EA590" w:rsidR="00894CBD" w:rsidRPr="00CF7066" w:rsidRDefault="002351E4" w:rsidP="00EA70E8">
            <w:pPr>
              <w:contextualSpacing/>
              <w:jc w:val="both"/>
              <w:rPr>
                <w:sz w:val="28"/>
                <w:szCs w:val="28"/>
              </w:rPr>
            </w:pPr>
            <w:r w:rsidRPr="00CF7066">
              <w:rPr>
                <w:sz w:val="28"/>
                <w:szCs w:val="28"/>
              </w:rPr>
              <w:t>объекты дорожного сервиса</w:t>
            </w:r>
          </w:p>
        </w:tc>
        <w:tc>
          <w:tcPr>
            <w:tcW w:w="3544" w:type="dxa"/>
          </w:tcPr>
          <w:p w14:paraId="7F02D8D0" w14:textId="5035ABAC" w:rsidR="00894CBD" w:rsidRPr="00CF7066" w:rsidRDefault="002351E4" w:rsidP="00EA70E8">
            <w:pPr>
              <w:ind w:hanging="38"/>
              <w:contextualSpacing/>
              <w:jc w:val="both"/>
              <w:rPr>
                <w:sz w:val="28"/>
                <w:szCs w:val="28"/>
              </w:rPr>
            </w:pPr>
            <w:r w:rsidRPr="00CF7066">
              <w:rPr>
                <w:sz w:val="28"/>
                <w:szCs w:val="2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CF7066">
                <w:rPr>
                  <w:rStyle w:val="af"/>
                  <w:color w:val="auto"/>
                  <w:sz w:val="28"/>
                  <w:szCs w:val="28"/>
                  <w:u w:val="none"/>
                </w:rPr>
                <w:t>кодами 4.9.1.1 - 4.9.1.4</w:t>
              </w:r>
            </w:hyperlink>
          </w:p>
        </w:tc>
        <w:tc>
          <w:tcPr>
            <w:tcW w:w="425" w:type="dxa"/>
          </w:tcPr>
          <w:p w14:paraId="2B44A1AB" w14:textId="635A7847" w:rsidR="00894CBD" w:rsidRPr="00CF7066" w:rsidRDefault="002351E4" w:rsidP="00EA70E8">
            <w:pPr>
              <w:contextualSpacing/>
              <w:jc w:val="both"/>
              <w:rPr>
                <w:sz w:val="28"/>
                <w:szCs w:val="28"/>
              </w:rPr>
            </w:pPr>
            <w:r w:rsidRPr="00CF7066">
              <w:rPr>
                <w:sz w:val="28"/>
                <w:szCs w:val="28"/>
              </w:rPr>
              <w:t>4.9.1</w:t>
            </w:r>
          </w:p>
        </w:tc>
        <w:tc>
          <w:tcPr>
            <w:tcW w:w="7088" w:type="dxa"/>
            <w:vMerge/>
          </w:tcPr>
          <w:p w14:paraId="02FAEB93" w14:textId="77777777" w:rsidR="00894CBD" w:rsidRPr="00CF7066" w:rsidRDefault="00894CBD" w:rsidP="00EA70E8">
            <w:pPr>
              <w:ind w:hanging="27"/>
              <w:contextualSpacing/>
              <w:jc w:val="both"/>
              <w:rPr>
                <w:sz w:val="28"/>
                <w:szCs w:val="28"/>
              </w:rPr>
            </w:pPr>
          </w:p>
        </w:tc>
      </w:tr>
      <w:tr w:rsidR="00CF7066" w:rsidRPr="00CF7066" w14:paraId="01AAACB9" w14:textId="77777777" w:rsidTr="002351E4">
        <w:trPr>
          <w:trHeight w:val="580"/>
        </w:trPr>
        <w:tc>
          <w:tcPr>
            <w:tcW w:w="657" w:type="dxa"/>
          </w:tcPr>
          <w:p w14:paraId="0AEF32A6" w14:textId="472033E4" w:rsidR="00894CBD" w:rsidRPr="00CF7066" w:rsidRDefault="002351E4" w:rsidP="00EA70E8">
            <w:pPr>
              <w:ind w:firstLine="63"/>
              <w:contextualSpacing/>
              <w:jc w:val="both"/>
              <w:rPr>
                <w:sz w:val="28"/>
                <w:szCs w:val="28"/>
              </w:rPr>
            </w:pPr>
            <w:r w:rsidRPr="00CF7066">
              <w:rPr>
                <w:sz w:val="28"/>
                <w:szCs w:val="28"/>
              </w:rPr>
              <w:t>4</w:t>
            </w:r>
          </w:p>
          <w:p w14:paraId="1576B697" w14:textId="77777777" w:rsidR="00894CBD" w:rsidRPr="00CF7066" w:rsidRDefault="00894CBD" w:rsidP="00EA70E8">
            <w:pPr>
              <w:ind w:firstLine="63"/>
              <w:contextualSpacing/>
              <w:jc w:val="both"/>
              <w:rPr>
                <w:sz w:val="28"/>
                <w:szCs w:val="28"/>
              </w:rPr>
            </w:pPr>
          </w:p>
          <w:p w14:paraId="06477FBF" w14:textId="77777777" w:rsidR="00894CBD" w:rsidRPr="00CF7066" w:rsidRDefault="00894CBD" w:rsidP="00EA70E8">
            <w:pPr>
              <w:ind w:firstLine="63"/>
              <w:contextualSpacing/>
              <w:jc w:val="both"/>
              <w:rPr>
                <w:sz w:val="28"/>
                <w:szCs w:val="28"/>
              </w:rPr>
            </w:pPr>
          </w:p>
          <w:p w14:paraId="7FFC8166" w14:textId="77777777" w:rsidR="00894CBD" w:rsidRPr="00CF7066" w:rsidRDefault="00894CBD" w:rsidP="00EA70E8">
            <w:pPr>
              <w:ind w:firstLine="63"/>
              <w:contextualSpacing/>
              <w:jc w:val="both"/>
              <w:rPr>
                <w:sz w:val="28"/>
                <w:szCs w:val="28"/>
              </w:rPr>
            </w:pPr>
          </w:p>
          <w:p w14:paraId="14FD1D0B" w14:textId="77777777" w:rsidR="00894CBD" w:rsidRPr="00CF7066" w:rsidRDefault="00894CBD" w:rsidP="00EA70E8">
            <w:pPr>
              <w:ind w:firstLine="63"/>
              <w:contextualSpacing/>
              <w:jc w:val="both"/>
              <w:rPr>
                <w:sz w:val="28"/>
                <w:szCs w:val="28"/>
              </w:rPr>
            </w:pPr>
          </w:p>
          <w:p w14:paraId="4D4FF38E" w14:textId="77777777" w:rsidR="00894CBD" w:rsidRPr="00CF7066" w:rsidRDefault="00894CBD" w:rsidP="00EA70E8">
            <w:pPr>
              <w:ind w:firstLine="63"/>
              <w:contextualSpacing/>
              <w:jc w:val="both"/>
              <w:rPr>
                <w:sz w:val="28"/>
                <w:szCs w:val="28"/>
              </w:rPr>
            </w:pPr>
          </w:p>
          <w:p w14:paraId="0F3F7025" w14:textId="77777777" w:rsidR="00894CBD" w:rsidRPr="00CF7066" w:rsidRDefault="00894CBD" w:rsidP="00EA70E8">
            <w:pPr>
              <w:ind w:firstLine="63"/>
              <w:contextualSpacing/>
              <w:jc w:val="both"/>
              <w:rPr>
                <w:sz w:val="28"/>
                <w:szCs w:val="28"/>
              </w:rPr>
            </w:pPr>
          </w:p>
          <w:p w14:paraId="0FBE01F4" w14:textId="77777777" w:rsidR="00894CBD" w:rsidRPr="00CF7066" w:rsidRDefault="00894CBD" w:rsidP="00EA70E8">
            <w:pPr>
              <w:ind w:firstLine="63"/>
              <w:contextualSpacing/>
              <w:jc w:val="both"/>
              <w:rPr>
                <w:sz w:val="28"/>
                <w:szCs w:val="28"/>
              </w:rPr>
            </w:pPr>
          </w:p>
          <w:p w14:paraId="075D9E33" w14:textId="77777777" w:rsidR="00894CBD" w:rsidRPr="00CF7066" w:rsidRDefault="00894CBD" w:rsidP="00EA70E8">
            <w:pPr>
              <w:ind w:firstLine="63"/>
              <w:contextualSpacing/>
              <w:jc w:val="both"/>
              <w:rPr>
                <w:sz w:val="28"/>
                <w:szCs w:val="28"/>
              </w:rPr>
            </w:pPr>
          </w:p>
          <w:p w14:paraId="2D8AB29E" w14:textId="77777777" w:rsidR="00894CBD" w:rsidRPr="00CF7066" w:rsidRDefault="00894CBD" w:rsidP="00EA70E8">
            <w:pPr>
              <w:ind w:firstLine="63"/>
              <w:contextualSpacing/>
              <w:jc w:val="both"/>
              <w:rPr>
                <w:sz w:val="28"/>
                <w:szCs w:val="28"/>
              </w:rPr>
            </w:pPr>
          </w:p>
        </w:tc>
        <w:tc>
          <w:tcPr>
            <w:tcW w:w="2632" w:type="dxa"/>
          </w:tcPr>
          <w:p w14:paraId="3CF311B1" w14:textId="1F3262C6" w:rsidR="00894CBD" w:rsidRPr="00CF7066" w:rsidRDefault="002351E4" w:rsidP="00EA70E8">
            <w:pPr>
              <w:contextualSpacing/>
              <w:jc w:val="both"/>
              <w:rPr>
                <w:sz w:val="28"/>
                <w:szCs w:val="28"/>
              </w:rPr>
            </w:pPr>
            <w:r w:rsidRPr="00CF7066">
              <w:rPr>
                <w:sz w:val="28"/>
                <w:szCs w:val="28"/>
              </w:rPr>
              <w:t>предоставление коммунальных услуг</w:t>
            </w:r>
          </w:p>
        </w:tc>
        <w:tc>
          <w:tcPr>
            <w:tcW w:w="3544" w:type="dxa"/>
          </w:tcPr>
          <w:p w14:paraId="53FA9947" w14:textId="32CDD367" w:rsidR="00894CBD" w:rsidRPr="00CF7066" w:rsidRDefault="002351E4" w:rsidP="00EA70E8">
            <w:pPr>
              <w:ind w:hanging="38"/>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25" w:type="dxa"/>
          </w:tcPr>
          <w:p w14:paraId="4FD71ACC" w14:textId="6864B5E3" w:rsidR="00894CBD" w:rsidRPr="00CF7066" w:rsidRDefault="002351E4" w:rsidP="00EA70E8">
            <w:pPr>
              <w:contextualSpacing/>
              <w:jc w:val="both"/>
              <w:rPr>
                <w:sz w:val="28"/>
                <w:szCs w:val="28"/>
              </w:rPr>
            </w:pPr>
            <w:r w:rsidRPr="00CF7066">
              <w:rPr>
                <w:sz w:val="28"/>
                <w:szCs w:val="28"/>
              </w:rPr>
              <w:t>3.1.1</w:t>
            </w:r>
          </w:p>
          <w:p w14:paraId="0A2BF46E" w14:textId="77777777" w:rsidR="00894CBD" w:rsidRPr="00CF7066" w:rsidRDefault="00894CBD" w:rsidP="00EA70E8">
            <w:pPr>
              <w:contextualSpacing/>
              <w:jc w:val="both"/>
              <w:rPr>
                <w:sz w:val="28"/>
                <w:szCs w:val="28"/>
              </w:rPr>
            </w:pPr>
          </w:p>
          <w:p w14:paraId="534CDE27" w14:textId="77777777" w:rsidR="00894CBD" w:rsidRPr="00CF7066" w:rsidRDefault="00894CBD" w:rsidP="00EA70E8">
            <w:pPr>
              <w:contextualSpacing/>
              <w:jc w:val="both"/>
              <w:rPr>
                <w:sz w:val="28"/>
                <w:szCs w:val="28"/>
              </w:rPr>
            </w:pPr>
          </w:p>
          <w:p w14:paraId="46F34EDE" w14:textId="77777777" w:rsidR="00894CBD" w:rsidRPr="00CF7066" w:rsidRDefault="00894CBD" w:rsidP="00EA70E8">
            <w:pPr>
              <w:contextualSpacing/>
              <w:jc w:val="both"/>
              <w:rPr>
                <w:sz w:val="28"/>
                <w:szCs w:val="28"/>
              </w:rPr>
            </w:pPr>
          </w:p>
          <w:p w14:paraId="7F25662C" w14:textId="77777777" w:rsidR="00894CBD" w:rsidRPr="00CF7066" w:rsidRDefault="00894CBD" w:rsidP="00EA70E8">
            <w:pPr>
              <w:contextualSpacing/>
              <w:jc w:val="both"/>
              <w:rPr>
                <w:sz w:val="28"/>
                <w:szCs w:val="28"/>
              </w:rPr>
            </w:pPr>
          </w:p>
          <w:p w14:paraId="58CDA9C8" w14:textId="77777777" w:rsidR="00894CBD" w:rsidRPr="00CF7066" w:rsidRDefault="00894CBD" w:rsidP="00EA70E8">
            <w:pPr>
              <w:contextualSpacing/>
              <w:jc w:val="both"/>
              <w:rPr>
                <w:sz w:val="28"/>
                <w:szCs w:val="28"/>
              </w:rPr>
            </w:pPr>
          </w:p>
          <w:p w14:paraId="64F74AFA" w14:textId="77777777" w:rsidR="00894CBD" w:rsidRPr="00CF7066" w:rsidRDefault="00894CBD" w:rsidP="00EA70E8">
            <w:pPr>
              <w:contextualSpacing/>
              <w:jc w:val="both"/>
              <w:rPr>
                <w:sz w:val="28"/>
                <w:szCs w:val="28"/>
              </w:rPr>
            </w:pPr>
          </w:p>
          <w:p w14:paraId="7E04332E" w14:textId="77777777" w:rsidR="00894CBD" w:rsidRPr="00CF7066" w:rsidRDefault="00894CBD" w:rsidP="00EA70E8">
            <w:pPr>
              <w:contextualSpacing/>
              <w:jc w:val="both"/>
              <w:rPr>
                <w:sz w:val="28"/>
                <w:szCs w:val="28"/>
              </w:rPr>
            </w:pPr>
          </w:p>
          <w:p w14:paraId="022C6E2A" w14:textId="77777777" w:rsidR="00894CBD" w:rsidRPr="00CF7066" w:rsidRDefault="00894CBD" w:rsidP="00EA70E8">
            <w:pPr>
              <w:contextualSpacing/>
              <w:jc w:val="both"/>
              <w:rPr>
                <w:sz w:val="28"/>
                <w:szCs w:val="28"/>
              </w:rPr>
            </w:pPr>
          </w:p>
          <w:p w14:paraId="7D8AFDDF" w14:textId="77777777" w:rsidR="00894CBD" w:rsidRPr="00CF7066" w:rsidRDefault="00894CBD" w:rsidP="00EA70E8">
            <w:pPr>
              <w:contextualSpacing/>
              <w:jc w:val="both"/>
              <w:rPr>
                <w:sz w:val="28"/>
                <w:szCs w:val="28"/>
              </w:rPr>
            </w:pPr>
          </w:p>
          <w:p w14:paraId="583A5231" w14:textId="77777777" w:rsidR="00894CBD" w:rsidRPr="00CF7066" w:rsidRDefault="00894CBD" w:rsidP="00EA70E8">
            <w:pPr>
              <w:contextualSpacing/>
              <w:jc w:val="both"/>
              <w:rPr>
                <w:sz w:val="28"/>
                <w:szCs w:val="28"/>
              </w:rPr>
            </w:pPr>
          </w:p>
          <w:p w14:paraId="50700E39" w14:textId="77777777" w:rsidR="00894CBD" w:rsidRPr="00CF7066" w:rsidRDefault="00894CBD" w:rsidP="00EA70E8">
            <w:pPr>
              <w:contextualSpacing/>
              <w:jc w:val="both"/>
              <w:rPr>
                <w:sz w:val="28"/>
                <w:szCs w:val="28"/>
              </w:rPr>
            </w:pPr>
          </w:p>
          <w:p w14:paraId="75DE742D" w14:textId="77777777" w:rsidR="00894CBD" w:rsidRPr="00CF7066" w:rsidRDefault="00894CBD" w:rsidP="00EA70E8">
            <w:pPr>
              <w:contextualSpacing/>
              <w:jc w:val="both"/>
              <w:rPr>
                <w:sz w:val="28"/>
                <w:szCs w:val="28"/>
              </w:rPr>
            </w:pPr>
          </w:p>
        </w:tc>
        <w:tc>
          <w:tcPr>
            <w:tcW w:w="7088" w:type="dxa"/>
          </w:tcPr>
          <w:p w14:paraId="721BC985" w14:textId="02B6C581" w:rsidR="00894CBD" w:rsidRPr="00CF7066" w:rsidRDefault="002351E4" w:rsidP="00EA70E8">
            <w:pPr>
              <w:ind w:hanging="27"/>
              <w:contextualSpacing/>
              <w:jc w:val="both"/>
              <w:rPr>
                <w:sz w:val="28"/>
                <w:szCs w:val="28"/>
              </w:rPr>
            </w:pPr>
            <w:r w:rsidRPr="00CF7066">
              <w:rPr>
                <w:sz w:val="28"/>
                <w:szCs w:val="28"/>
              </w:rPr>
              <w:t>минимальная площадь земельных участков – 20 кв. м.;</w:t>
            </w:r>
          </w:p>
          <w:p w14:paraId="2F0EF82A" w14:textId="427CB4AD" w:rsidR="00894CBD" w:rsidRPr="00CF7066" w:rsidRDefault="002351E4" w:rsidP="00EA70E8">
            <w:pPr>
              <w:ind w:hanging="27"/>
              <w:contextualSpacing/>
              <w:jc w:val="both"/>
              <w:rPr>
                <w:sz w:val="28"/>
                <w:szCs w:val="28"/>
              </w:rPr>
            </w:pPr>
            <w:r w:rsidRPr="00CF7066">
              <w:rPr>
                <w:sz w:val="28"/>
                <w:szCs w:val="28"/>
              </w:rPr>
              <w:t>тепловые  котельные мощностью  до 200 гкал;</w:t>
            </w:r>
          </w:p>
          <w:p w14:paraId="6C533F0B" w14:textId="4BD003B4" w:rsidR="00894CBD" w:rsidRPr="00CF7066" w:rsidRDefault="002351E4" w:rsidP="00EA70E8">
            <w:pPr>
              <w:ind w:hanging="27"/>
              <w:contextualSpacing/>
              <w:jc w:val="both"/>
              <w:rPr>
                <w:sz w:val="28"/>
                <w:szCs w:val="28"/>
              </w:rPr>
            </w:pPr>
            <w:r w:rsidRPr="00CF7066">
              <w:rPr>
                <w:sz w:val="28"/>
                <w:szCs w:val="28"/>
              </w:rPr>
              <w:t>максимальное количество этажей  – не более 2;</w:t>
            </w:r>
          </w:p>
          <w:p w14:paraId="50A67664" w14:textId="2671A0C8" w:rsidR="00894CBD" w:rsidRPr="00CF7066" w:rsidRDefault="002351E4" w:rsidP="00EA70E8">
            <w:pPr>
              <w:ind w:hanging="27"/>
              <w:contextualSpacing/>
              <w:jc w:val="both"/>
              <w:rPr>
                <w:sz w:val="28"/>
                <w:szCs w:val="28"/>
              </w:rPr>
            </w:pPr>
            <w:r w:rsidRPr="00CF7066">
              <w:rPr>
                <w:sz w:val="28"/>
                <w:szCs w:val="28"/>
              </w:rPr>
              <w:t>высота – не более 22 м за исключением объектов сотовой, радиорелейной, спутниковой связи;</w:t>
            </w:r>
          </w:p>
          <w:p w14:paraId="1D18BBAA" w14:textId="448A6254" w:rsidR="00894CBD" w:rsidRPr="00CF7066" w:rsidRDefault="002351E4" w:rsidP="00EA70E8">
            <w:pPr>
              <w:ind w:hanging="27"/>
              <w:contextualSpacing/>
              <w:jc w:val="both"/>
              <w:rPr>
                <w:sz w:val="28"/>
                <w:szCs w:val="28"/>
              </w:rPr>
            </w:pPr>
            <w:r w:rsidRPr="00CF7066">
              <w:rPr>
                <w:sz w:val="28"/>
                <w:szCs w:val="28"/>
              </w:rPr>
              <w:t>минимальный  отступ  от  границ смежных  земельных участков – 3 м, с учетом  требований технических  регламентов;</w:t>
            </w:r>
          </w:p>
          <w:p w14:paraId="58E41A5C" w14:textId="0BEB178C" w:rsidR="00894CBD" w:rsidRPr="00CF7066" w:rsidRDefault="002351E4" w:rsidP="00EA70E8">
            <w:pPr>
              <w:ind w:hanging="27"/>
              <w:contextualSpacing/>
              <w:jc w:val="both"/>
              <w:rPr>
                <w:sz w:val="28"/>
                <w:szCs w:val="28"/>
              </w:rPr>
            </w:pPr>
            <w:r w:rsidRPr="00CF7066">
              <w:rPr>
                <w:sz w:val="28"/>
                <w:szCs w:val="28"/>
              </w:rPr>
              <w:t>максимальный процент застройки в границах земельного участка – 50 %;</w:t>
            </w:r>
          </w:p>
          <w:p w14:paraId="41D41EB4" w14:textId="77777777" w:rsidR="00894CBD" w:rsidRPr="00CF7066" w:rsidRDefault="00894CBD" w:rsidP="00EA70E8">
            <w:pPr>
              <w:ind w:hanging="27"/>
              <w:contextualSpacing/>
              <w:jc w:val="both"/>
              <w:rPr>
                <w:sz w:val="28"/>
                <w:szCs w:val="28"/>
              </w:rPr>
            </w:pPr>
          </w:p>
        </w:tc>
      </w:tr>
      <w:tr w:rsidR="00CF7066" w:rsidRPr="00CF7066" w14:paraId="19B67776" w14:textId="77777777" w:rsidTr="00EA70E8">
        <w:trPr>
          <w:trHeight w:val="270"/>
        </w:trPr>
        <w:tc>
          <w:tcPr>
            <w:tcW w:w="14346" w:type="dxa"/>
            <w:gridSpan w:val="5"/>
          </w:tcPr>
          <w:p w14:paraId="0BB0D3B5" w14:textId="1E002818" w:rsidR="00894CBD" w:rsidRPr="00CF7066" w:rsidRDefault="002351E4" w:rsidP="00EA70E8">
            <w:pPr>
              <w:ind w:hanging="27"/>
              <w:contextualSpacing/>
              <w:jc w:val="both"/>
              <w:rPr>
                <w:sz w:val="28"/>
                <w:szCs w:val="28"/>
              </w:rPr>
            </w:pPr>
            <w:r w:rsidRPr="00CF7066">
              <w:rPr>
                <w:sz w:val="28"/>
                <w:szCs w:val="28"/>
              </w:rPr>
              <w:t>условно разрешенные виды использования</w:t>
            </w:r>
          </w:p>
        </w:tc>
      </w:tr>
      <w:tr w:rsidR="0083019A" w:rsidRPr="00CF7066" w14:paraId="3705B121" w14:textId="77777777" w:rsidTr="002351E4">
        <w:trPr>
          <w:trHeight w:val="283"/>
        </w:trPr>
        <w:tc>
          <w:tcPr>
            <w:tcW w:w="657" w:type="dxa"/>
          </w:tcPr>
          <w:p w14:paraId="0811B6E3" w14:textId="77777777" w:rsidR="00894CBD" w:rsidRPr="00CF7066" w:rsidRDefault="00894CBD" w:rsidP="00EA70E8">
            <w:pPr>
              <w:ind w:firstLine="63"/>
              <w:contextualSpacing/>
              <w:jc w:val="both"/>
              <w:rPr>
                <w:sz w:val="28"/>
                <w:szCs w:val="28"/>
              </w:rPr>
            </w:pPr>
          </w:p>
        </w:tc>
        <w:tc>
          <w:tcPr>
            <w:tcW w:w="2632" w:type="dxa"/>
          </w:tcPr>
          <w:p w14:paraId="2AA1E291" w14:textId="60CC7E5E" w:rsidR="00894CBD" w:rsidRPr="00CF7066" w:rsidRDefault="002351E4" w:rsidP="00EA70E8">
            <w:pPr>
              <w:contextualSpacing/>
              <w:jc w:val="both"/>
              <w:rPr>
                <w:sz w:val="28"/>
                <w:szCs w:val="28"/>
              </w:rPr>
            </w:pPr>
            <w:r w:rsidRPr="00CF7066">
              <w:rPr>
                <w:sz w:val="28"/>
                <w:szCs w:val="28"/>
              </w:rPr>
              <w:t>не установлены</w:t>
            </w:r>
          </w:p>
        </w:tc>
        <w:tc>
          <w:tcPr>
            <w:tcW w:w="3544" w:type="dxa"/>
          </w:tcPr>
          <w:p w14:paraId="1F7DAA6F" w14:textId="77777777" w:rsidR="00894CBD" w:rsidRPr="00CF7066" w:rsidRDefault="00894CBD" w:rsidP="00EA70E8">
            <w:pPr>
              <w:ind w:hanging="38"/>
              <w:contextualSpacing/>
              <w:jc w:val="both"/>
              <w:rPr>
                <w:sz w:val="28"/>
                <w:szCs w:val="28"/>
              </w:rPr>
            </w:pPr>
          </w:p>
        </w:tc>
        <w:tc>
          <w:tcPr>
            <w:tcW w:w="425" w:type="dxa"/>
          </w:tcPr>
          <w:p w14:paraId="330026AD" w14:textId="77777777" w:rsidR="00894CBD" w:rsidRPr="00CF7066" w:rsidRDefault="00894CBD" w:rsidP="00EA70E8">
            <w:pPr>
              <w:contextualSpacing/>
              <w:jc w:val="both"/>
              <w:rPr>
                <w:sz w:val="28"/>
                <w:szCs w:val="28"/>
              </w:rPr>
            </w:pPr>
          </w:p>
        </w:tc>
        <w:tc>
          <w:tcPr>
            <w:tcW w:w="7088" w:type="dxa"/>
          </w:tcPr>
          <w:p w14:paraId="27D87B7A" w14:textId="6FF0723C" w:rsidR="00894CBD" w:rsidRPr="00CF7066" w:rsidRDefault="002351E4" w:rsidP="00EA70E8">
            <w:pPr>
              <w:ind w:hanging="27"/>
              <w:contextualSpacing/>
              <w:jc w:val="both"/>
              <w:rPr>
                <w:sz w:val="28"/>
                <w:szCs w:val="28"/>
              </w:rPr>
            </w:pPr>
            <w:r w:rsidRPr="00CF7066">
              <w:rPr>
                <w:sz w:val="28"/>
                <w:szCs w:val="28"/>
              </w:rPr>
              <w:t>не установлены</w:t>
            </w:r>
          </w:p>
        </w:tc>
      </w:tr>
    </w:tbl>
    <w:p w14:paraId="70690ADA" w14:textId="77777777" w:rsidR="00894CBD" w:rsidRPr="00CF7066" w:rsidRDefault="00894CBD" w:rsidP="00894CBD">
      <w:pPr>
        <w:ind w:firstLine="709"/>
        <w:contextualSpacing/>
        <w:jc w:val="both"/>
        <w:rPr>
          <w:sz w:val="28"/>
          <w:szCs w:val="28"/>
        </w:rPr>
      </w:pPr>
    </w:p>
    <w:p w14:paraId="08D236D9" w14:textId="78A9BFB9" w:rsidR="00894CBD" w:rsidRPr="00CF7066" w:rsidRDefault="002351E4" w:rsidP="00894CBD">
      <w:pPr>
        <w:ind w:firstLine="709"/>
        <w:contextualSpacing/>
        <w:jc w:val="both"/>
        <w:rPr>
          <w:sz w:val="28"/>
          <w:szCs w:val="28"/>
        </w:rPr>
      </w:pPr>
      <w:r w:rsidRPr="00CF7066">
        <w:rPr>
          <w:sz w:val="28"/>
          <w:szCs w:val="28"/>
        </w:rPr>
        <w:t xml:space="preserve">Вспомогательные виды и параметры разрешенного использования объектов капитального строительства </w:t>
      </w:r>
    </w:p>
    <w:p w14:paraId="038EDACF" w14:textId="11C21B43" w:rsidR="00894CBD" w:rsidRPr="00CF7066" w:rsidRDefault="002351E4"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A6CDE9D" w14:textId="77777777" w:rsidR="00894CBD" w:rsidRPr="00CF7066" w:rsidRDefault="00894CBD" w:rsidP="00894CBD">
      <w:pPr>
        <w:ind w:firstLine="709"/>
        <w:contextualSpacing/>
        <w:jc w:val="both"/>
        <w:rPr>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773"/>
      </w:tblGrid>
      <w:tr w:rsidR="00CF7066" w:rsidRPr="00CF7066" w14:paraId="673D8855" w14:textId="77777777" w:rsidTr="00A71EB6">
        <w:trPr>
          <w:trHeight w:val="552"/>
          <w:tblHeader/>
        </w:trPr>
        <w:tc>
          <w:tcPr>
            <w:tcW w:w="4219" w:type="dxa"/>
            <w:vAlign w:val="center"/>
          </w:tcPr>
          <w:p w14:paraId="5DA4F557" w14:textId="319A4ABC" w:rsidR="00894CBD" w:rsidRPr="00CF7066" w:rsidRDefault="002351E4" w:rsidP="002351E4">
            <w:pPr>
              <w:contextualSpacing/>
              <w:jc w:val="both"/>
              <w:rPr>
                <w:sz w:val="28"/>
                <w:szCs w:val="28"/>
              </w:rPr>
            </w:pPr>
            <w:r w:rsidRPr="00CF7066">
              <w:rPr>
                <w:sz w:val="28"/>
                <w:szCs w:val="28"/>
              </w:rPr>
              <w:t>виды разрешенного использования</w:t>
            </w:r>
          </w:p>
        </w:tc>
        <w:tc>
          <w:tcPr>
            <w:tcW w:w="10773" w:type="dxa"/>
            <w:vAlign w:val="center"/>
          </w:tcPr>
          <w:p w14:paraId="1C64EF50" w14:textId="20E2958B" w:rsidR="00894CBD" w:rsidRPr="00CF7066" w:rsidRDefault="002351E4" w:rsidP="002351E4">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32C50B71" w14:textId="77777777" w:rsidTr="00A71EB6">
        <w:trPr>
          <w:trHeight w:val="850"/>
        </w:trPr>
        <w:tc>
          <w:tcPr>
            <w:tcW w:w="4219" w:type="dxa"/>
          </w:tcPr>
          <w:p w14:paraId="3EA40E87" w14:textId="38EA00BF" w:rsidR="00894CBD" w:rsidRPr="00CF7066" w:rsidRDefault="002351E4" w:rsidP="002351E4">
            <w:pPr>
              <w:contextualSpacing/>
              <w:jc w:val="both"/>
              <w:rPr>
                <w:sz w:val="28"/>
                <w:szCs w:val="28"/>
              </w:rPr>
            </w:pPr>
            <w:r w:rsidRPr="00CF7066">
              <w:rPr>
                <w:sz w:val="28"/>
                <w:szCs w:val="28"/>
              </w:rPr>
              <w:t>автостоянки для парковки автомобилей посетителей.</w:t>
            </w:r>
          </w:p>
        </w:tc>
        <w:tc>
          <w:tcPr>
            <w:tcW w:w="10773" w:type="dxa"/>
          </w:tcPr>
          <w:p w14:paraId="36CE2F3B" w14:textId="7783E195" w:rsidR="00894CBD" w:rsidRPr="00CF7066" w:rsidRDefault="002351E4" w:rsidP="002351E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1EF6AA46" w14:textId="46FBC80A" w:rsidR="00894CBD" w:rsidRPr="00CF7066" w:rsidRDefault="002351E4" w:rsidP="002351E4">
            <w:pPr>
              <w:contextualSpacing/>
              <w:jc w:val="both"/>
              <w:rPr>
                <w:sz w:val="28"/>
                <w:szCs w:val="28"/>
              </w:rPr>
            </w:pPr>
            <w:r w:rsidRPr="00CF7066">
              <w:rPr>
                <w:sz w:val="28"/>
                <w:szCs w:val="28"/>
              </w:rPr>
              <w:t>размеры земельных участков автостоянок на одно место должны быть:</w:t>
            </w:r>
          </w:p>
          <w:p w14:paraId="77EF0FF9" w14:textId="78360237" w:rsidR="00894CBD" w:rsidRPr="00CF7066" w:rsidRDefault="002351E4" w:rsidP="002351E4">
            <w:pPr>
              <w:contextualSpacing/>
              <w:jc w:val="both"/>
              <w:rPr>
                <w:sz w:val="28"/>
                <w:szCs w:val="28"/>
              </w:rPr>
            </w:pPr>
            <w:r w:rsidRPr="00CF7066">
              <w:rPr>
                <w:sz w:val="28"/>
                <w:szCs w:val="28"/>
              </w:rPr>
              <w:t>для легковых автомобилей - 25 кв. м.;</w:t>
            </w:r>
          </w:p>
          <w:p w14:paraId="2944CDC7" w14:textId="4AFFDFE8" w:rsidR="00894CBD" w:rsidRPr="00CF7066" w:rsidRDefault="002351E4" w:rsidP="002351E4">
            <w:pPr>
              <w:contextualSpacing/>
              <w:jc w:val="both"/>
              <w:rPr>
                <w:sz w:val="28"/>
                <w:szCs w:val="28"/>
              </w:rPr>
            </w:pPr>
            <w:r w:rsidRPr="00CF7066">
              <w:rPr>
                <w:sz w:val="28"/>
                <w:szCs w:val="28"/>
              </w:rPr>
              <w:t>для автобусов - 40 кв. м.;</w:t>
            </w:r>
          </w:p>
          <w:p w14:paraId="4F970AC2" w14:textId="4ABD6633" w:rsidR="00894CBD" w:rsidRPr="00CF7066" w:rsidRDefault="002351E4" w:rsidP="002351E4">
            <w:pPr>
              <w:contextualSpacing/>
              <w:jc w:val="both"/>
              <w:rPr>
                <w:sz w:val="28"/>
                <w:szCs w:val="28"/>
              </w:rPr>
            </w:pPr>
            <w:r w:rsidRPr="00CF7066">
              <w:rPr>
                <w:sz w:val="28"/>
                <w:szCs w:val="28"/>
              </w:rPr>
              <w:t>для велосипедов - 0,9 кв. м.;</w:t>
            </w:r>
          </w:p>
          <w:p w14:paraId="7084888B" w14:textId="4CD2A2CF" w:rsidR="00894CBD" w:rsidRPr="00CF7066" w:rsidRDefault="002351E4" w:rsidP="002351E4">
            <w:pPr>
              <w:contextualSpacing/>
              <w:jc w:val="both"/>
              <w:rPr>
                <w:sz w:val="28"/>
                <w:szCs w:val="28"/>
              </w:rPr>
            </w:pPr>
            <w:r w:rsidRPr="00CF7066">
              <w:rPr>
                <w:sz w:val="28"/>
                <w:szCs w:val="28"/>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2777350F" w14:textId="3C495159" w:rsidR="00894CBD" w:rsidRPr="00CF7066" w:rsidRDefault="002351E4" w:rsidP="002351E4">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33B3DF8" w14:textId="3CC489D9" w:rsidR="00894CBD" w:rsidRPr="00CF7066" w:rsidRDefault="002351E4" w:rsidP="002351E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3886168B" w14:textId="77777777" w:rsidTr="00A71EB6">
        <w:trPr>
          <w:trHeight w:val="1078"/>
        </w:trPr>
        <w:tc>
          <w:tcPr>
            <w:tcW w:w="4219" w:type="dxa"/>
          </w:tcPr>
          <w:p w14:paraId="4C54B84E" w14:textId="45FA3740" w:rsidR="00894CBD" w:rsidRPr="00CF7066" w:rsidRDefault="002351E4" w:rsidP="002351E4">
            <w:pPr>
              <w:contextualSpacing/>
              <w:jc w:val="both"/>
              <w:rPr>
                <w:sz w:val="28"/>
                <w:szCs w:val="28"/>
              </w:rPr>
            </w:pPr>
            <w:r w:rsidRPr="00CF7066">
              <w:rPr>
                <w:sz w:val="28"/>
                <w:szCs w:val="28"/>
              </w:rPr>
              <w:t>площадки для мусоросборников.</w:t>
            </w:r>
          </w:p>
        </w:tc>
        <w:tc>
          <w:tcPr>
            <w:tcW w:w="10773" w:type="dxa"/>
          </w:tcPr>
          <w:p w14:paraId="692F6266" w14:textId="7B8F05B7" w:rsidR="00894CBD" w:rsidRPr="00CF7066" w:rsidRDefault="002351E4" w:rsidP="002351E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59DEC9A1" w14:textId="5F0685C5" w:rsidR="00894CBD" w:rsidRPr="00CF7066" w:rsidRDefault="002351E4" w:rsidP="002351E4">
            <w:pPr>
              <w:contextualSpacing/>
              <w:jc w:val="both"/>
              <w:rPr>
                <w:sz w:val="28"/>
                <w:szCs w:val="28"/>
              </w:rPr>
            </w:pPr>
            <w:r w:rsidRPr="00CF7066">
              <w:rPr>
                <w:sz w:val="28"/>
                <w:szCs w:val="28"/>
              </w:rPr>
              <w:t>максимальная площадь земельных участков – в 3 раза превышающая площадь мусоросборников;</w:t>
            </w:r>
          </w:p>
          <w:p w14:paraId="52EA18E1" w14:textId="1846CF34" w:rsidR="00894CBD" w:rsidRPr="00CF7066" w:rsidRDefault="002351E4" w:rsidP="002351E4">
            <w:pPr>
              <w:contextualSpacing/>
              <w:jc w:val="both"/>
              <w:rPr>
                <w:sz w:val="28"/>
                <w:szCs w:val="28"/>
              </w:rPr>
            </w:pPr>
            <w:r w:rsidRPr="00CF7066">
              <w:rPr>
                <w:sz w:val="28"/>
                <w:szCs w:val="28"/>
              </w:rPr>
              <w:t>расстояние от площадок для мусоросборников до производственных и вспомогательных помещений не менее - 30 м.;</w:t>
            </w:r>
          </w:p>
          <w:p w14:paraId="79C93F16" w14:textId="26DEF3B8" w:rsidR="00894CBD" w:rsidRPr="00CF7066" w:rsidRDefault="002351E4" w:rsidP="002351E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CF7066" w:rsidRPr="00CF7066" w14:paraId="7F899EFC" w14:textId="77777777" w:rsidTr="00A71EB6">
        <w:trPr>
          <w:trHeight w:val="1078"/>
        </w:trPr>
        <w:tc>
          <w:tcPr>
            <w:tcW w:w="4219" w:type="dxa"/>
          </w:tcPr>
          <w:p w14:paraId="0B1BAD8A" w14:textId="5D108481" w:rsidR="00894CBD" w:rsidRPr="00CF7066" w:rsidRDefault="002351E4" w:rsidP="002351E4">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773" w:type="dxa"/>
          </w:tcPr>
          <w:p w14:paraId="3FDD2ED8" w14:textId="17EC60C0" w:rsidR="00894CBD" w:rsidRPr="00CF7066" w:rsidRDefault="002351E4" w:rsidP="002351E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235AF8A6" w14:textId="10624BE7" w:rsidR="00894CBD" w:rsidRPr="00CF7066" w:rsidRDefault="002351E4" w:rsidP="002351E4">
            <w:pPr>
              <w:contextualSpacing/>
              <w:jc w:val="both"/>
              <w:rPr>
                <w:sz w:val="28"/>
                <w:szCs w:val="28"/>
              </w:rPr>
            </w:pPr>
            <w:r w:rsidRPr="00CF7066">
              <w:rPr>
                <w:sz w:val="28"/>
                <w:szCs w:val="28"/>
              </w:rPr>
              <w:t>расстояние от фундаментов зданий и сооружений :</w:t>
            </w:r>
          </w:p>
          <w:p w14:paraId="7401CC85" w14:textId="1A9CB0F9" w:rsidR="00894CBD" w:rsidRPr="00CF7066" w:rsidRDefault="002351E4" w:rsidP="002351E4">
            <w:pPr>
              <w:contextualSpacing/>
              <w:jc w:val="both"/>
              <w:rPr>
                <w:sz w:val="28"/>
                <w:szCs w:val="28"/>
              </w:rPr>
            </w:pPr>
            <w:r w:rsidRPr="00CF7066">
              <w:rPr>
                <w:sz w:val="28"/>
                <w:szCs w:val="28"/>
              </w:rPr>
              <w:t>- водопровод и напорная канализация -5 м.;</w:t>
            </w:r>
          </w:p>
          <w:p w14:paraId="041010D1" w14:textId="083DF044" w:rsidR="00894CBD" w:rsidRPr="00CF7066" w:rsidRDefault="002351E4" w:rsidP="002351E4">
            <w:pPr>
              <w:contextualSpacing/>
              <w:jc w:val="both"/>
              <w:rPr>
                <w:sz w:val="28"/>
                <w:szCs w:val="28"/>
              </w:rPr>
            </w:pPr>
            <w:r w:rsidRPr="00CF7066">
              <w:rPr>
                <w:sz w:val="28"/>
                <w:szCs w:val="28"/>
              </w:rPr>
              <w:t>- самотечная канализация (бытовая и дождевая)-3м.;</w:t>
            </w:r>
          </w:p>
          <w:p w14:paraId="7761D732" w14:textId="4AC66B5D" w:rsidR="00894CBD" w:rsidRPr="00CF7066" w:rsidRDefault="002351E4" w:rsidP="002351E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0E1234C"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7813DD4B" w14:textId="77777777" w:rsidR="00894CBD" w:rsidRPr="00CF7066" w:rsidRDefault="00894CBD" w:rsidP="00894CBD">
      <w:pPr>
        <w:ind w:firstLine="709"/>
        <w:contextualSpacing/>
        <w:jc w:val="both"/>
        <w:rPr>
          <w:sz w:val="28"/>
          <w:szCs w:val="28"/>
        </w:rPr>
      </w:pPr>
      <w:r w:rsidRPr="00CF7066">
        <w:rPr>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D1D796A" w14:textId="77777777" w:rsidR="00894CBD" w:rsidRPr="00CF7066" w:rsidRDefault="00894CBD" w:rsidP="00894CBD">
      <w:pPr>
        <w:ind w:firstLine="709"/>
        <w:contextualSpacing/>
        <w:jc w:val="both"/>
        <w:rPr>
          <w:sz w:val="28"/>
          <w:szCs w:val="28"/>
        </w:rPr>
      </w:pPr>
      <w:r w:rsidRPr="00CF7066">
        <w:rPr>
          <w:sz w:val="28"/>
          <w:szCs w:val="28"/>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14:paraId="5EC79206" w14:textId="77777777" w:rsidR="00894CBD" w:rsidRPr="00CF7066" w:rsidRDefault="00894CBD" w:rsidP="00894CBD">
      <w:pPr>
        <w:ind w:firstLine="709"/>
        <w:contextualSpacing/>
        <w:jc w:val="both"/>
        <w:rPr>
          <w:sz w:val="28"/>
          <w:szCs w:val="28"/>
        </w:rPr>
      </w:pPr>
      <w:r w:rsidRPr="00CF7066">
        <w:rPr>
          <w:sz w:val="28"/>
          <w:szCs w:val="28"/>
        </w:rPr>
        <w:t>на 10 постов - 1,0 га;</w:t>
      </w:r>
    </w:p>
    <w:p w14:paraId="2939EB10" w14:textId="77777777" w:rsidR="00894CBD" w:rsidRPr="00CF7066" w:rsidRDefault="00894CBD" w:rsidP="00894CBD">
      <w:pPr>
        <w:ind w:firstLine="709"/>
        <w:contextualSpacing/>
        <w:jc w:val="both"/>
        <w:rPr>
          <w:sz w:val="28"/>
          <w:szCs w:val="28"/>
        </w:rPr>
      </w:pPr>
      <w:r w:rsidRPr="00CF7066">
        <w:rPr>
          <w:sz w:val="28"/>
          <w:szCs w:val="28"/>
        </w:rPr>
        <w:t>на 15 постов - 1,5 га;</w:t>
      </w:r>
    </w:p>
    <w:p w14:paraId="2DFB9A75" w14:textId="77777777" w:rsidR="00894CBD" w:rsidRPr="00CF7066" w:rsidRDefault="00894CBD" w:rsidP="00894CBD">
      <w:pPr>
        <w:ind w:firstLine="709"/>
        <w:contextualSpacing/>
        <w:jc w:val="both"/>
        <w:rPr>
          <w:sz w:val="28"/>
          <w:szCs w:val="28"/>
        </w:rPr>
      </w:pPr>
      <w:r w:rsidRPr="00CF7066">
        <w:rPr>
          <w:sz w:val="28"/>
          <w:szCs w:val="28"/>
        </w:rPr>
        <w:t>на 25 постов - 2,0 га;</w:t>
      </w:r>
    </w:p>
    <w:p w14:paraId="28614595" w14:textId="77777777" w:rsidR="00894CBD" w:rsidRPr="00CF7066" w:rsidRDefault="00894CBD" w:rsidP="00894CBD">
      <w:pPr>
        <w:ind w:firstLine="709"/>
        <w:contextualSpacing/>
        <w:jc w:val="both"/>
        <w:rPr>
          <w:sz w:val="28"/>
          <w:szCs w:val="28"/>
        </w:rPr>
      </w:pPr>
      <w:r w:rsidRPr="00CF7066">
        <w:rPr>
          <w:sz w:val="28"/>
          <w:szCs w:val="28"/>
        </w:rPr>
        <w:t>на 40 постов - 3,5 га.</w:t>
      </w:r>
    </w:p>
    <w:p w14:paraId="36B73F1E" w14:textId="77777777" w:rsidR="00894CBD" w:rsidRPr="00CF7066" w:rsidRDefault="00894CBD" w:rsidP="00894CBD">
      <w:pPr>
        <w:ind w:firstLine="709"/>
        <w:contextualSpacing/>
        <w:jc w:val="both"/>
        <w:rPr>
          <w:sz w:val="28"/>
          <w:szCs w:val="28"/>
        </w:rPr>
      </w:pPr>
      <w:r w:rsidRPr="00CF7066">
        <w:rPr>
          <w:sz w:val="28"/>
          <w:szCs w:val="28"/>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14" w:history="1">
        <w:r w:rsidRPr="00CF7066">
          <w:rPr>
            <w:rStyle w:val="af"/>
            <w:color w:val="auto"/>
            <w:sz w:val="28"/>
            <w:szCs w:val="28"/>
            <w:u w:val="none"/>
          </w:rPr>
          <w:t>таблице</w:t>
        </w:r>
      </w:hyperlink>
      <w:r w:rsidRPr="00CF7066">
        <w:rPr>
          <w:sz w:val="28"/>
          <w:szCs w:val="28"/>
        </w:rPr>
        <w:t>.</w:t>
      </w:r>
      <w:bookmarkStart w:id="46" w:name="_Toc364156310"/>
    </w:p>
    <w:p w14:paraId="44C6E960" w14:textId="77777777" w:rsidR="00894CBD" w:rsidRPr="00CF7066" w:rsidRDefault="00894CBD" w:rsidP="00894CBD">
      <w:pPr>
        <w:ind w:firstLine="709"/>
        <w:contextualSpacing/>
        <w:jc w:val="both"/>
        <w:rPr>
          <w:sz w:val="28"/>
          <w:szCs w:val="28"/>
        </w:rPr>
      </w:pPr>
      <w:r w:rsidRPr="00CF7066">
        <w:rPr>
          <w:sz w:val="28"/>
          <w:szCs w:val="28"/>
        </w:rPr>
        <w:t>Таблица</w:t>
      </w:r>
      <w:bookmarkEnd w:id="46"/>
    </w:p>
    <w:tbl>
      <w:tblPr>
        <w:tblW w:w="9548" w:type="dxa"/>
        <w:tblCellSpacing w:w="5" w:type="nil"/>
        <w:tblInd w:w="966" w:type="dxa"/>
        <w:tblLayout w:type="fixed"/>
        <w:tblCellMar>
          <w:left w:w="75" w:type="dxa"/>
          <w:right w:w="75" w:type="dxa"/>
        </w:tblCellMar>
        <w:tblLook w:val="0000" w:firstRow="0" w:lastRow="0" w:firstColumn="0" w:lastColumn="0" w:noHBand="0" w:noVBand="0"/>
      </w:tblPr>
      <w:tblGrid>
        <w:gridCol w:w="6076"/>
        <w:gridCol w:w="1984"/>
        <w:gridCol w:w="1488"/>
      </w:tblGrid>
      <w:tr w:rsidR="00CF7066" w:rsidRPr="00CF7066" w14:paraId="33E32EC6" w14:textId="77777777" w:rsidTr="00A71EB6">
        <w:trPr>
          <w:trHeight w:val="400"/>
          <w:tblCellSpacing w:w="5" w:type="nil"/>
        </w:trPr>
        <w:tc>
          <w:tcPr>
            <w:tcW w:w="6076" w:type="dxa"/>
            <w:vMerge w:val="restart"/>
            <w:tcBorders>
              <w:top w:val="single" w:sz="4" w:space="0" w:color="auto"/>
              <w:left w:val="single" w:sz="4" w:space="0" w:color="auto"/>
              <w:bottom w:val="single" w:sz="4" w:space="0" w:color="auto"/>
              <w:right w:val="single" w:sz="4" w:space="0" w:color="auto"/>
            </w:tcBorders>
          </w:tcPr>
          <w:p w14:paraId="2E862DE8" w14:textId="77777777" w:rsidR="00894CBD" w:rsidRPr="00CF7066" w:rsidRDefault="00894CBD" w:rsidP="00894CBD">
            <w:pPr>
              <w:ind w:firstLine="709"/>
              <w:contextualSpacing/>
              <w:jc w:val="both"/>
              <w:rPr>
                <w:sz w:val="28"/>
                <w:szCs w:val="28"/>
              </w:rPr>
            </w:pPr>
            <w:r w:rsidRPr="00CF7066">
              <w:rPr>
                <w:sz w:val="28"/>
                <w:szCs w:val="28"/>
              </w:rPr>
              <w:t xml:space="preserve">  Здания, до которых определяется расстояние   </w:t>
            </w:r>
          </w:p>
        </w:tc>
        <w:tc>
          <w:tcPr>
            <w:tcW w:w="3472" w:type="dxa"/>
            <w:gridSpan w:val="2"/>
            <w:tcBorders>
              <w:top w:val="single" w:sz="4" w:space="0" w:color="auto"/>
              <w:left w:val="single" w:sz="4" w:space="0" w:color="auto"/>
              <w:bottom w:val="single" w:sz="4" w:space="0" w:color="auto"/>
              <w:right w:val="single" w:sz="4" w:space="0" w:color="auto"/>
            </w:tcBorders>
          </w:tcPr>
          <w:p w14:paraId="6C9BE669" w14:textId="45AA14F3" w:rsidR="00894CBD" w:rsidRPr="00CF7066" w:rsidRDefault="00894CBD" w:rsidP="002351E4">
            <w:pPr>
              <w:contextualSpacing/>
              <w:jc w:val="both"/>
              <w:rPr>
                <w:sz w:val="28"/>
                <w:szCs w:val="28"/>
              </w:rPr>
            </w:pPr>
            <w:r w:rsidRPr="00CF7066">
              <w:rPr>
                <w:sz w:val="28"/>
                <w:szCs w:val="28"/>
              </w:rPr>
              <w:t xml:space="preserve">Расстояние, м      </w:t>
            </w:r>
          </w:p>
        </w:tc>
      </w:tr>
      <w:tr w:rsidR="00CF7066" w:rsidRPr="00CF7066" w14:paraId="0FA1569D" w14:textId="77777777" w:rsidTr="00A71EB6">
        <w:trPr>
          <w:trHeight w:val="800"/>
          <w:tblCellSpacing w:w="5" w:type="nil"/>
        </w:trPr>
        <w:tc>
          <w:tcPr>
            <w:tcW w:w="6076" w:type="dxa"/>
            <w:vMerge/>
            <w:tcBorders>
              <w:left w:val="single" w:sz="4" w:space="0" w:color="auto"/>
              <w:bottom w:val="single" w:sz="4" w:space="0" w:color="auto"/>
              <w:right w:val="single" w:sz="4" w:space="0" w:color="auto"/>
            </w:tcBorders>
          </w:tcPr>
          <w:p w14:paraId="2D8639AC" w14:textId="77777777" w:rsidR="00894CBD" w:rsidRPr="00CF7066" w:rsidRDefault="00894CBD" w:rsidP="00894CBD">
            <w:pPr>
              <w:ind w:firstLine="709"/>
              <w:contextualSpacing/>
              <w:jc w:val="both"/>
              <w:rPr>
                <w:sz w:val="28"/>
                <w:szCs w:val="28"/>
              </w:rPr>
            </w:pPr>
          </w:p>
        </w:tc>
        <w:tc>
          <w:tcPr>
            <w:tcW w:w="3472" w:type="dxa"/>
            <w:gridSpan w:val="2"/>
            <w:tcBorders>
              <w:left w:val="single" w:sz="4" w:space="0" w:color="auto"/>
              <w:bottom w:val="single" w:sz="4" w:space="0" w:color="auto"/>
              <w:right w:val="single" w:sz="4" w:space="0" w:color="auto"/>
            </w:tcBorders>
          </w:tcPr>
          <w:p w14:paraId="115F49DD" w14:textId="7D62214A" w:rsidR="00894CBD" w:rsidRPr="00CF7066" w:rsidRDefault="00894CBD" w:rsidP="002351E4">
            <w:pPr>
              <w:contextualSpacing/>
              <w:jc w:val="both"/>
              <w:rPr>
                <w:sz w:val="28"/>
                <w:szCs w:val="28"/>
              </w:rPr>
            </w:pPr>
            <w:r w:rsidRPr="00CF7066">
              <w:rPr>
                <w:sz w:val="28"/>
                <w:szCs w:val="28"/>
              </w:rPr>
              <w:t xml:space="preserve">от станций технического </w:t>
            </w:r>
            <w:r w:rsidRPr="00CF7066">
              <w:rPr>
                <w:sz w:val="28"/>
                <w:szCs w:val="28"/>
              </w:rPr>
              <w:br/>
              <w:t xml:space="preserve">обслуживания при числе  постов          </w:t>
            </w:r>
          </w:p>
        </w:tc>
      </w:tr>
      <w:tr w:rsidR="00CF7066" w:rsidRPr="00CF7066" w14:paraId="4192EA29" w14:textId="77777777" w:rsidTr="00A71EB6">
        <w:trPr>
          <w:tblCellSpacing w:w="5" w:type="nil"/>
        </w:trPr>
        <w:tc>
          <w:tcPr>
            <w:tcW w:w="6076" w:type="dxa"/>
            <w:vMerge/>
            <w:tcBorders>
              <w:left w:val="single" w:sz="4" w:space="0" w:color="auto"/>
              <w:bottom w:val="single" w:sz="4" w:space="0" w:color="auto"/>
              <w:right w:val="single" w:sz="4" w:space="0" w:color="auto"/>
            </w:tcBorders>
          </w:tcPr>
          <w:p w14:paraId="3B8488C5" w14:textId="77777777" w:rsidR="00894CBD" w:rsidRPr="00CF7066" w:rsidRDefault="00894CBD" w:rsidP="00894CBD">
            <w:pPr>
              <w:ind w:firstLine="709"/>
              <w:contextualSpacing/>
              <w:jc w:val="both"/>
              <w:rPr>
                <w:sz w:val="28"/>
                <w:szCs w:val="28"/>
              </w:rPr>
            </w:pPr>
          </w:p>
        </w:tc>
        <w:tc>
          <w:tcPr>
            <w:tcW w:w="1984" w:type="dxa"/>
            <w:tcBorders>
              <w:left w:val="single" w:sz="4" w:space="0" w:color="auto"/>
              <w:bottom w:val="single" w:sz="4" w:space="0" w:color="auto"/>
              <w:right w:val="single" w:sz="4" w:space="0" w:color="auto"/>
            </w:tcBorders>
          </w:tcPr>
          <w:p w14:paraId="667FCF32" w14:textId="1A6741E3" w:rsidR="00894CBD" w:rsidRPr="00CF7066" w:rsidRDefault="00894CBD" w:rsidP="002351E4">
            <w:pPr>
              <w:contextualSpacing/>
              <w:jc w:val="both"/>
              <w:rPr>
                <w:sz w:val="28"/>
                <w:szCs w:val="28"/>
              </w:rPr>
            </w:pPr>
            <w:r w:rsidRPr="00CF7066">
              <w:rPr>
                <w:sz w:val="28"/>
                <w:szCs w:val="28"/>
              </w:rPr>
              <w:t xml:space="preserve">10 и менее  </w:t>
            </w:r>
          </w:p>
        </w:tc>
        <w:tc>
          <w:tcPr>
            <w:tcW w:w="1488" w:type="dxa"/>
            <w:tcBorders>
              <w:left w:val="single" w:sz="4" w:space="0" w:color="auto"/>
              <w:bottom w:val="single" w:sz="4" w:space="0" w:color="auto"/>
              <w:right w:val="single" w:sz="4" w:space="0" w:color="auto"/>
            </w:tcBorders>
          </w:tcPr>
          <w:p w14:paraId="503CA501" w14:textId="06575D56" w:rsidR="00894CBD" w:rsidRPr="00CF7066" w:rsidRDefault="00894CBD" w:rsidP="002351E4">
            <w:pPr>
              <w:contextualSpacing/>
              <w:jc w:val="both"/>
              <w:rPr>
                <w:sz w:val="28"/>
                <w:szCs w:val="28"/>
              </w:rPr>
            </w:pPr>
            <w:r w:rsidRPr="00CF7066">
              <w:rPr>
                <w:sz w:val="28"/>
                <w:szCs w:val="28"/>
              </w:rPr>
              <w:t xml:space="preserve">11 - 30  </w:t>
            </w:r>
          </w:p>
        </w:tc>
      </w:tr>
      <w:tr w:rsidR="00CF7066" w:rsidRPr="00CF7066" w14:paraId="79C81176" w14:textId="77777777" w:rsidTr="00A71EB6">
        <w:trPr>
          <w:tblCellSpacing w:w="5" w:type="nil"/>
        </w:trPr>
        <w:tc>
          <w:tcPr>
            <w:tcW w:w="6076" w:type="dxa"/>
            <w:tcBorders>
              <w:left w:val="single" w:sz="4" w:space="0" w:color="auto"/>
              <w:bottom w:val="single" w:sz="4" w:space="0" w:color="auto"/>
              <w:right w:val="single" w:sz="4" w:space="0" w:color="auto"/>
            </w:tcBorders>
          </w:tcPr>
          <w:p w14:paraId="3C2DF5B8" w14:textId="77777777" w:rsidR="00894CBD" w:rsidRPr="00CF7066" w:rsidRDefault="00894CBD" w:rsidP="00894CBD">
            <w:pPr>
              <w:ind w:firstLine="709"/>
              <w:contextualSpacing/>
              <w:jc w:val="both"/>
              <w:rPr>
                <w:sz w:val="28"/>
                <w:szCs w:val="28"/>
              </w:rPr>
            </w:pPr>
            <w:r w:rsidRPr="00CF7066">
              <w:rPr>
                <w:sz w:val="28"/>
                <w:szCs w:val="28"/>
              </w:rPr>
              <w:t xml:space="preserve">Жилые дома,   </w:t>
            </w:r>
          </w:p>
        </w:tc>
        <w:tc>
          <w:tcPr>
            <w:tcW w:w="1984" w:type="dxa"/>
            <w:tcBorders>
              <w:left w:val="single" w:sz="4" w:space="0" w:color="auto"/>
              <w:bottom w:val="single" w:sz="4" w:space="0" w:color="auto"/>
              <w:right w:val="single" w:sz="4" w:space="0" w:color="auto"/>
            </w:tcBorders>
          </w:tcPr>
          <w:p w14:paraId="4A3870FB" w14:textId="77777777" w:rsidR="00894CBD" w:rsidRPr="00CF7066" w:rsidRDefault="00894CBD" w:rsidP="00894CBD">
            <w:pPr>
              <w:ind w:firstLine="709"/>
              <w:contextualSpacing/>
              <w:jc w:val="both"/>
              <w:rPr>
                <w:sz w:val="28"/>
                <w:szCs w:val="28"/>
              </w:rPr>
            </w:pPr>
            <w:r w:rsidRPr="00CF7066">
              <w:rPr>
                <w:sz w:val="28"/>
                <w:szCs w:val="28"/>
              </w:rPr>
              <w:t xml:space="preserve">15            </w:t>
            </w:r>
          </w:p>
        </w:tc>
        <w:tc>
          <w:tcPr>
            <w:tcW w:w="1488" w:type="dxa"/>
            <w:tcBorders>
              <w:left w:val="single" w:sz="4" w:space="0" w:color="auto"/>
              <w:bottom w:val="single" w:sz="4" w:space="0" w:color="auto"/>
              <w:right w:val="single" w:sz="4" w:space="0" w:color="auto"/>
            </w:tcBorders>
          </w:tcPr>
          <w:p w14:paraId="72531E8E" w14:textId="77777777" w:rsidR="00894CBD" w:rsidRPr="00CF7066" w:rsidRDefault="00894CBD" w:rsidP="00894CBD">
            <w:pPr>
              <w:ind w:firstLine="709"/>
              <w:contextualSpacing/>
              <w:jc w:val="both"/>
              <w:rPr>
                <w:sz w:val="28"/>
                <w:szCs w:val="28"/>
              </w:rPr>
            </w:pPr>
            <w:r w:rsidRPr="00CF7066">
              <w:rPr>
                <w:sz w:val="28"/>
                <w:szCs w:val="28"/>
              </w:rPr>
              <w:t xml:space="preserve">25        </w:t>
            </w:r>
          </w:p>
        </w:tc>
      </w:tr>
      <w:tr w:rsidR="00CF7066" w:rsidRPr="00CF7066" w14:paraId="4D82AF39" w14:textId="77777777" w:rsidTr="00A71EB6">
        <w:trPr>
          <w:tblCellSpacing w:w="5" w:type="nil"/>
        </w:trPr>
        <w:tc>
          <w:tcPr>
            <w:tcW w:w="6076" w:type="dxa"/>
            <w:tcBorders>
              <w:left w:val="single" w:sz="4" w:space="0" w:color="auto"/>
              <w:bottom w:val="single" w:sz="4" w:space="0" w:color="auto"/>
              <w:right w:val="single" w:sz="4" w:space="0" w:color="auto"/>
            </w:tcBorders>
          </w:tcPr>
          <w:p w14:paraId="0B52E105" w14:textId="77777777" w:rsidR="00894CBD" w:rsidRPr="00CF7066" w:rsidRDefault="00894CBD" w:rsidP="00894CBD">
            <w:pPr>
              <w:ind w:firstLine="709"/>
              <w:contextualSpacing/>
              <w:jc w:val="both"/>
              <w:rPr>
                <w:sz w:val="28"/>
                <w:szCs w:val="28"/>
              </w:rPr>
            </w:pPr>
            <w:r w:rsidRPr="00CF7066">
              <w:rPr>
                <w:sz w:val="28"/>
                <w:szCs w:val="28"/>
              </w:rPr>
              <w:t xml:space="preserve">в том числе торцы жилых домов без окон         </w:t>
            </w:r>
          </w:p>
        </w:tc>
        <w:tc>
          <w:tcPr>
            <w:tcW w:w="1984" w:type="dxa"/>
            <w:tcBorders>
              <w:left w:val="single" w:sz="4" w:space="0" w:color="auto"/>
              <w:bottom w:val="single" w:sz="4" w:space="0" w:color="auto"/>
              <w:right w:val="single" w:sz="4" w:space="0" w:color="auto"/>
            </w:tcBorders>
          </w:tcPr>
          <w:p w14:paraId="058F27C1" w14:textId="77777777" w:rsidR="00894CBD" w:rsidRPr="00CF7066" w:rsidRDefault="00894CBD" w:rsidP="00894CBD">
            <w:pPr>
              <w:ind w:firstLine="709"/>
              <w:contextualSpacing/>
              <w:jc w:val="both"/>
              <w:rPr>
                <w:sz w:val="28"/>
                <w:szCs w:val="28"/>
              </w:rPr>
            </w:pPr>
            <w:r w:rsidRPr="00CF7066">
              <w:rPr>
                <w:sz w:val="28"/>
                <w:szCs w:val="28"/>
              </w:rPr>
              <w:t xml:space="preserve">15            </w:t>
            </w:r>
          </w:p>
        </w:tc>
        <w:tc>
          <w:tcPr>
            <w:tcW w:w="1488" w:type="dxa"/>
            <w:tcBorders>
              <w:left w:val="single" w:sz="4" w:space="0" w:color="auto"/>
              <w:bottom w:val="single" w:sz="4" w:space="0" w:color="auto"/>
              <w:right w:val="single" w:sz="4" w:space="0" w:color="auto"/>
            </w:tcBorders>
          </w:tcPr>
          <w:p w14:paraId="5FF4CDA9" w14:textId="77777777" w:rsidR="00894CBD" w:rsidRPr="00CF7066" w:rsidRDefault="00894CBD" w:rsidP="00894CBD">
            <w:pPr>
              <w:ind w:firstLine="709"/>
              <w:contextualSpacing/>
              <w:jc w:val="both"/>
              <w:rPr>
                <w:sz w:val="28"/>
                <w:szCs w:val="28"/>
              </w:rPr>
            </w:pPr>
            <w:r w:rsidRPr="00CF7066">
              <w:rPr>
                <w:sz w:val="28"/>
                <w:szCs w:val="28"/>
              </w:rPr>
              <w:t xml:space="preserve">25        </w:t>
            </w:r>
          </w:p>
        </w:tc>
      </w:tr>
      <w:tr w:rsidR="00CF7066" w:rsidRPr="00CF7066" w14:paraId="19C51DF7" w14:textId="77777777" w:rsidTr="00A71EB6">
        <w:trPr>
          <w:tblCellSpacing w:w="5" w:type="nil"/>
        </w:trPr>
        <w:tc>
          <w:tcPr>
            <w:tcW w:w="6076" w:type="dxa"/>
            <w:tcBorders>
              <w:left w:val="single" w:sz="4" w:space="0" w:color="auto"/>
              <w:bottom w:val="single" w:sz="4" w:space="0" w:color="auto"/>
              <w:right w:val="single" w:sz="4" w:space="0" w:color="auto"/>
            </w:tcBorders>
          </w:tcPr>
          <w:p w14:paraId="29890DF4" w14:textId="77777777" w:rsidR="00894CBD" w:rsidRPr="00CF7066" w:rsidRDefault="00894CBD" w:rsidP="00894CBD">
            <w:pPr>
              <w:ind w:firstLine="709"/>
              <w:contextualSpacing/>
              <w:jc w:val="both"/>
              <w:rPr>
                <w:sz w:val="28"/>
                <w:szCs w:val="28"/>
              </w:rPr>
            </w:pPr>
            <w:r w:rsidRPr="00CF7066">
              <w:rPr>
                <w:sz w:val="28"/>
                <w:szCs w:val="28"/>
              </w:rPr>
              <w:t xml:space="preserve">Общественные здания                            </w:t>
            </w:r>
          </w:p>
        </w:tc>
        <w:tc>
          <w:tcPr>
            <w:tcW w:w="1984" w:type="dxa"/>
            <w:tcBorders>
              <w:left w:val="single" w:sz="4" w:space="0" w:color="auto"/>
              <w:bottom w:val="single" w:sz="4" w:space="0" w:color="auto"/>
              <w:right w:val="single" w:sz="4" w:space="0" w:color="auto"/>
            </w:tcBorders>
          </w:tcPr>
          <w:p w14:paraId="09E900DE" w14:textId="77777777" w:rsidR="00894CBD" w:rsidRPr="00CF7066" w:rsidRDefault="00894CBD" w:rsidP="00894CBD">
            <w:pPr>
              <w:ind w:firstLine="709"/>
              <w:contextualSpacing/>
              <w:jc w:val="both"/>
              <w:rPr>
                <w:sz w:val="28"/>
                <w:szCs w:val="28"/>
              </w:rPr>
            </w:pPr>
            <w:r w:rsidRPr="00CF7066">
              <w:rPr>
                <w:sz w:val="28"/>
                <w:szCs w:val="28"/>
              </w:rPr>
              <w:t xml:space="preserve">15            </w:t>
            </w:r>
          </w:p>
        </w:tc>
        <w:tc>
          <w:tcPr>
            <w:tcW w:w="1488" w:type="dxa"/>
            <w:tcBorders>
              <w:left w:val="single" w:sz="4" w:space="0" w:color="auto"/>
              <w:bottom w:val="single" w:sz="4" w:space="0" w:color="auto"/>
              <w:right w:val="single" w:sz="4" w:space="0" w:color="auto"/>
            </w:tcBorders>
          </w:tcPr>
          <w:p w14:paraId="4AD2F31B" w14:textId="77777777" w:rsidR="00894CBD" w:rsidRPr="00CF7066" w:rsidRDefault="00894CBD" w:rsidP="00894CBD">
            <w:pPr>
              <w:ind w:firstLine="709"/>
              <w:contextualSpacing/>
              <w:jc w:val="both"/>
              <w:rPr>
                <w:sz w:val="28"/>
                <w:szCs w:val="28"/>
              </w:rPr>
            </w:pPr>
            <w:r w:rsidRPr="00CF7066">
              <w:rPr>
                <w:sz w:val="28"/>
                <w:szCs w:val="28"/>
              </w:rPr>
              <w:t xml:space="preserve">20        </w:t>
            </w:r>
          </w:p>
        </w:tc>
      </w:tr>
      <w:tr w:rsidR="00CF7066" w:rsidRPr="00CF7066" w14:paraId="63DFA7E5" w14:textId="77777777" w:rsidTr="00A71EB6">
        <w:trPr>
          <w:trHeight w:val="400"/>
          <w:tblCellSpacing w:w="5" w:type="nil"/>
        </w:trPr>
        <w:tc>
          <w:tcPr>
            <w:tcW w:w="6076" w:type="dxa"/>
            <w:tcBorders>
              <w:left w:val="single" w:sz="4" w:space="0" w:color="auto"/>
              <w:bottom w:val="single" w:sz="4" w:space="0" w:color="auto"/>
              <w:right w:val="single" w:sz="4" w:space="0" w:color="auto"/>
            </w:tcBorders>
          </w:tcPr>
          <w:p w14:paraId="3A1B4753" w14:textId="77777777" w:rsidR="00894CBD" w:rsidRPr="00CF7066" w:rsidRDefault="00894CBD" w:rsidP="00894CBD">
            <w:pPr>
              <w:ind w:firstLine="709"/>
              <w:contextualSpacing/>
              <w:jc w:val="both"/>
              <w:rPr>
                <w:sz w:val="28"/>
                <w:szCs w:val="28"/>
              </w:rPr>
            </w:pPr>
            <w:r w:rsidRPr="00CF7066">
              <w:rPr>
                <w:sz w:val="28"/>
                <w:szCs w:val="28"/>
              </w:rPr>
              <w:t xml:space="preserve">Общеобразовательные школы и дошкольные         </w:t>
            </w:r>
            <w:r w:rsidRPr="00CF7066">
              <w:rPr>
                <w:sz w:val="28"/>
                <w:szCs w:val="28"/>
              </w:rPr>
              <w:br/>
              <w:t xml:space="preserve">образовательные учреждения                     </w:t>
            </w:r>
          </w:p>
        </w:tc>
        <w:tc>
          <w:tcPr>
            <w:tcW w:w="1984" w:type="dxa"/>
            <w:tcBorders>
              <w:left w:val="single" w:sz="4" w:space="0" w:color="auto"/>
              <w:bottom w:val="single" w:sz="4" w:space="0" w:color="auto"/>
              <w:right w:val="single" w:sz="4" w:space="0" w:color="auto"/>
            </w:tcBorders>
          </w:tcPr>
          <w:p w14:paraId="438C16A4" w14:textId="77777777" w:rsidR="00894CBD" w:rsidRPr="00CF7066" w:rsidRDefault="00894CBD" w:rsidP="00894CBD">
            <w:pPr>
              <w:ind w:firstLine="709"/>
              <w:contextualSpacing/>
              <w:jc w:val="both"/>
              <w:rPr>
                <w:sz w:val="28"/>
                <w:szCs w:val="28"/>
              </w:rPr>
            </w:pPr>
            <w:r w:rsidRPr="00CF7066">
              <w:rPr>
                <w:sz w:val="28"/>
                <w:szCs w:val="28"/>
              </w:rPr>
              <w:t xml:space="preserve">50            </w:t>
            </w:r>
          </w:p>
        </w:tc>
        <w:tc>
          <w:tcPr>
            <w:tcW w:w="1488" w:type="dxa"/>
            <w:tcBorders>
              <w:left w:val="single" w:sz="4" w:space="0" w:color="auto"/>
              <w:bottom w:val="single" w:sz="4" w:space="0" w:color="auto"/>
              <w:right w:val="single" w:sz="4" w:space="0" w:color="auto"/>
            </w:tcBorders>
          </w:tcPr>
          <w:p w14:paraId="704D6319" w14:textId="77777777" w:rsidR="00894CBD" w:rsidRPr="00CF7066" w:rsidRDefault="003A79E9" w:rsidP="00894CBD">
            <w:pPr>
              <w:ind w:firstLine="709"/>
              <w:contextualSpacing/>
              <w:jc w:val="both"/>
              <w:rPr>
                <w:sz w:val="28"/>
                <w:szCs w:val="28"/>
              </w:rPr>
            </w:pPr>
            <w:hyperlink r:id="rId15" w:history="1">
              <w:r w:rsidR="00894CBD" w:rsidRPr="00CF7066">
                <w:rPr>
                  <w:rStyle w:val="af"/>
                  <w:color w:val="auto"/>
                  <w:sz w:val="28"/>
                  <w:szCs w:val="28"/>
                  <w:u w:val="none"/>
                </w:rPr>
                <w:t>&lt;*&gt;</w:t>
              </w:r>
            </w:hyperlink>
          </w:p>
        </w:tc>
      </w:tr>
      <w:tr w:rsidR="00CF7066" w:rsidRPr="00CF7066" w14:paraId="7C9A48A6" w14:textId="77777777" w:rsidTr="00A71EB6">
        <w:trPr>
          <w:tblCellSpacing w:w="5" w:type="nil"/>
        </w:trPr>
        <w:tc>
          <w:tcPr>
            <w:tcW w:w="6076" w:type="dxa"/>
            <w:tcBorders>
              <w:left w:val="single" w:sz="4" w:space="0" w:color="auto"/>
              <w:bottom w:val="single" w:sz="4" w:space="0" w:color="auto"/>
              <w:right w:val="single" w:sz="4" w:space="0" w:color="auto"/>
            </w:tcBorders>
          </w:tcPr>
          <w:p w14:paraId="1638F91A" w14:textId="77777777" w:rsidR="00894CBD" w:rsidRPr="00CF7066" w:rsidRDefault="00894CBD" w:rsidP="00894CBD">
            <w:pPr>
              <w:ind w:firstLine="709"/>
              <w:contextualSpacing/>
              <w:jc w:val="both"/>
              <w:rPr>
                <w:sz w:val="28"/>
                <w:szCs w:val="28"/>
              </w:rPr>
            </w:pPr>
            <w:r w:rsidRPr="00CF7066">
              <w:rPr>
                <w:sz w:val="28"/>
                <w:szCs w:val="28"/>
              </w:rPr>
              <w:t xml:space="preserve">Лечебные учреждения со стационаром             </w:t>
            </w:r>
          </w:p>
        </w:tc>
        <w:tc>
          <w:tcPr>
            <w:tcW w:w="1984" w:type="dxa"/>
            <w:tcBorders>
              <w:left w:val="single" w:sz="4" w:space="0" w:color="auto"/>
              <w:bottom w:val="single" w:sz="4" w:space="0" w:color="auto"/>
              <w:right w:val="single" w:sz="4" w:space="0" w:color="auto"/>
            </w:tcBorders>
          </w:tcPr>
          <w:p w14:paraId="22B9060E" w14:textId="77777777" w:rsidR="00894CBD" w:rsidRPr="00CF7066" w:rsidRDefault="00894CBD" w:rsidP="00894CBD">
            <w:pPr>
              <w:ind w:firstLine="709"/>
              <w:contextualSpacing/>
              <w:jc w:val="both"/>
              <w:rPr>
                <w:sz w:val="28"/>
                <w:szCs w:val="28"/>
              </w:rPr>
            </w:pPr>
            <w:r w:rsidRPr="00CF7066">
              <w:rPr>
                <w:sz w:val="28"/>
                <w:szCs w:val="28"/>
              </w:rPr>
              <w:t xml:space="preserve">50            </w:t>
            </w:r>
          </w:p>
        </w:tc>
        <w:tc>
          <w:tcPr>
            <w:tcW w:w="1488" w:type="dxa"/>
            <w:tcBorders>
              <w:left w:val="single" w:sz="4" w:space="0" w:color="auto"/>
              <w:bottom w:val="single" w:sz="4" w:space="0" w:color="auto"/>
              <w:right w:val="single" w:sz="4" w:space="0" w:color="auto"/>
            </w:tcBorders>
          </w:tcPr>
          <w:p w14:paraId="2F2A15FD" w14:textId="77777777" w:rsidR="00894CBD" w:rsidRPr="00CF7066" w:rsidRDefault="003A79E9" w:rsidP="00894CBD">
            <w:pPr>
              <w:ind w:firstLine="709"/>
              <w:contextualSpacing/>
              <w:jc w:val="both"/>
              <w:rPr>
                <w:sz w:val="28"/>
                <w:szCs w:val="28"/>
              </w:rPr>
            </w:pPr>
            <w:hyperlink r:id="rId16" w:history="1">
              <w:r w:rsidR="00894CBD" w:rsidRPr="00CF7066">
                <w:rPr>
                  <w:rStyle w:val="af"/>
                  <w:color w:val="auto"/>
                  <w:sz w:val="28"/>
                  <w:szCs w:val="28"/>
                  <w:u w:val="none"/>
                </w:rPr>
                <w:t>&lt;*&gt;</w:t>
              </w:r>
            </w:hyperlink>
          </w:p>
        </w:tc>
      </w:tr>
    </w:tbl>
    <w:p w14:paraId="45E1FBEB" w14:textId="77777777" w:rsidR="00894CBD" w:rsidRPr="00CF7066" w:rsidRDefault="00894CBD" w:rsidP="00894CBD">
      <w:pPr>
        <w:ind w:firstLine="709"/>
        <w:contextualSpacing/>
        <w:jc w:val="both"/>
        <w:rPr>
          <w:sz w:val="28"/>
          <w:szCs w:val="28"/>
        </w:rPr>
      </w:pPr>
      <w:r w:rsidRPr="00CF7066">
        <w:rPr>
          <w:sz w:val="28"/>
          <w:szCs w:val="28"/>
        </w:rPr>
        <w:t>--------------------------------</w:t>
      </w:r>
    </w:p>
    <w:p w14:paraId="098A4AB4" w14:textId="77777777" w:rsidR="00894CBD" w:rsidRPr="00CF7066" w:rsidRDefault="00894CBD" w:rsidP="00894CBD">
      <w:pPr>
        <w:ind w:firstLine="709"/>
        <w:contextualSpacing/>
        <w:jc w:val="both"/>
        <w:rPr>
          <w:sz w:val="28"/>
          <w:szCs w:val="28"/>
        </w:rPr>
      </w:pPr>
      <w:r w:rsidRPr="00CF7066">
        <w:rPr>
          <w:sz w:val="28"/>
          <w:szCs w:val="28"/>
        </w:rPr>
        <w:t>&lt;*&gt; Определяется по согласованию с органами Государственного санитарно-эпидемиологического надзора</w:t>
      </w:r>
    </w:p>
    <w:p w14:paraId="19609730" w14:textId="77777777" w:rsidR="00894CBD" w:rsidRPr="00CF7066" w:rsidRDefault="00894CBD" w:rsidP="00894CBD">
      <w:pPr>
        <w:ind w:firstLine="709"/>
        <w:contextualSpacing/>
        <w:jc w:val="both"/>
        <w:rPr>
          <w:sz w:val="28"/>
          <w:szCs w:val="28"/>
        </w:rPr>
      </w:pPr>
      <w:r w:rsidRPr="00CF7066">
        <w:rPr>
          <w:sz w:val="28"/>
          <w:szCs w:val="28"/>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2994BDF8" w14:textId="77777777" w:rsidR="00894CBD" w:rsidRPr="00CF7066" w:rsidRDefault="00894CBD" w:rsidP="00894CBD">
      <w:pPr>
        <w:ind w:firstLine="709"/>
        <w:contextualSpacing/>
        <w:jc w:val="both"/>
        <w:rPr>
          <w:sz w:val="28"/>
          <w:szCs w:val="28"/>
        </w:rPr>
      </w:pPr>
      <w:r w:rsidRPr="00CF7066">
        <w:rPr>
          <w:sz w:val="28"/>
          <w:szCs w:val="28"/>
        </w:rPr>
        <w:t>на 2 колонки - 0,1 га;</w:t>
      </w:r>
    </w:p>
    <w:p w14:paraId="4A48890B" w14:textId="77777777" w:rsidR="00894CBD" w:rsidRPr="00CF7066" w:rsidRDefault="00894CBD" w:rsidP="00894CBD">
      <w:pPr>
        <w:ind w:firstLine="709"/>
        <w:contextualSpacing/>
        <w:jc w:val="both"/>
        <w:rPr>
          <w:sz w:val="28"/>
          <w:szCs w:val="28"/>
        </w:rPr>
      </w:pPr>
      <w:r w:rsidRPr="00CF7066">
        <w:rPr>
          <w:sz w:val="28"/>
          <w:szCs w:val="28"/>
        </w:rPr>
        <w:t>на 5 колонок - 0,2 га;</w:t>
      </w:r>
    </w:p>
    <w:p w14:paraId="5BBE3C71" w14:textId="77777777" w:rsidR="00894CBD" w:rsidRPr="00CF7066" w:rsidRDefault="00894CBD" w:rsidP="00894CBD">
      <w:pPr>
        <w:ind w:firstLine="709"/>
        <w:contextualSpacing/>
        <w:jc w:val="both"/>
        <w:rPr>
          <w:sz w:val="28"/>
          <w:szCs w:val="28"/>
        </w:rPr>
      </w:pPr>
      <w:r w:rsidRPr="00CF7066">
        <w:rPr>
          <w:sz w:val="28"/>
          <w:szCs w:val="28"/>
        </w:rPr>
        <w:t>на 7 колонок - 0,3 га;</w:t>
      </w:r>
    </w:p>
    <w:p w14:paraId="2C21A5E6" w14:textId="77777777" w:rsidR="00894CBD" w:rsidRPr="00CF7066" w:rsidRDefault="00894CBD" w:rsidP="00894CBD">
      <w:pPr>
        <w:ind w:firstLine="709"/>
        <w:contextualSpacing/>
        <w:jc w:val="both"/>
        <w:rPr>
          <w:sz w:val="28"/>
          <w:szCs w:val="28"/>
        </w:rPr>
      </w:pPr>
      <w:r w:rsidRPr="00CF7066">
        <w:rPr>
          <w:sz w:val="28"/>
          <w:szCs w:val="28"/>
        </w:rPr>
        <w:t>на 9 колонок - 0,35 га;</w:t>
      </w:r>
    </w:p>
    <w:p w14:paraId="21E64325" w14:textId="77777777" w:rsidR="00894CBD" w:rsidRPr="00CF7066" w:rsidRDefault="00894CBD" w:rsidP="00894CBD">
      <w:pPr>
        <w:ind w:firstLine="709"/>
        <w:contextualSpacing/>
        <w:jc w:val="both"/>
        <w:rPr>
          <w:sz w:val="28"/>
          <w:szCs w:val="28"/>
        </w:rPr>
      </w:pPr>
      <w:r w:rsidRPr="00CF7066">
        <w:rPr>
          <w:sz w:val="28"/>
          <w:szCs w:val="28"/>
        </w:rPr>
        <w:t>на 11 колонок - 0,4 га.</w:t>
      </w:r>
    </w:p>
    <w:p w14:paraId="19AAAD13" w14:textId="77777777" w:rsidR="00894CBD" w:rsidRPr="00CF7066" w:rsidRDefault="00894CBD" w:rsidP="00894CBD">
      <w:pPr>
        <w:ind w:firstLine="709"/>
        <w:contextualSpacing/>
        <w:jc w:val="both"/>
        <w:rPr>
          <w:sz w:val="28"/>
          <w:szCs w:val="28"/>
        </w:rPr>
      </w:pPr>
      <w:r w:rsidRPr="00CF7066">
        <w:rPr>
          <w:sz w:val="28"/>
          <w:szCs w:val="28"/>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14:paraId="43BE6215" w14:textId="77777777" w:rsidR="00894CBD" w:rsidRPr="00CF7066" w:rsidRDefault="00894CBD" w:rsidP="00894CBD">
      <w:pPr>
        <w:ind w:firstLine="709"/>
        <w:contextualSpacing/>
        <w:jc w:val="both"/>
        <w:rPr>
          <w:sz w:val="28"/>
          <w:szCs w:val="28"/>
        </w:rPr>
      </w:pPr>
      <w:r w:rsidRPr="00CF7066">
        <w:rPr>
          <w:sz w:val="28"/>
          <w:szCs w:val="28"/>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14:paraId="79C59199" w14:textId="77777777" w:rsidR="00894CBD" w:rsidRPr="00CF7066" w:rsidRDefault="00894CBD" w:rsidP="00894CBD">
      <w:pPr>
        <w:ind w:firstLine="709"/>
        <w:contextualSpacing/>
        <w:jc w:val="both"/>
        <w:rPr>
          <w:sz w:val="28"/>
          <w:szCs w:val="28"/>
        </w:rPr>
      </w:pPr>
      <w:r w:rsidRPr="00CF7066">
        <w:rPr>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B6F8FD9" w14:textId="77777777" w:rsidR="00894CBD" w:rsidRPr="00CF7066" w:rsidRDefault="00894CBD" w:rsidP="00894CBD">
      <w:pPr>
        <w:ind w:firstLine="709"/>
        <w:contextualSpacing/>
        <w:jc w:val="both"/>
        <w:rPr>
          <w:sz w:val="28"/>
          <w:szCs w:val="28"/>
        </w:rPr>
      </w:pPr>
      <w:r w:rsidRPr="00CF7066">
        <w:rPr>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1EE35A5" w14:textId="77777777" w:rsidR="00894CBD" w:rsidRPr="00CF7066" w:rsidRDefault="00894CBD" w:rsidP="00894CBD">
      <w:pPr>
        <w:ind w:firstLine="709"/>
        <w:contextualSpacing/>
        <w:jc w:val="both"/>
        <w:rPr>
          <w:sz w:val="28"/>
          <w:szCs w:val="28"/>
        </w:rPr>
      </w:pPr>
      <w:r w:rsidRPr="00CF7066">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5A8CF586" w14:textId="77777777" w:rsidR="00894CBD" w:rsidRPr="00CF7066" w:rsidRDefault="00894CBD" w:rsidP="00894CBD">
      <w:pPr>
        <w:ind w:firstLine="709"/>
        <w:contextualSpacing/>
        <w:jc w:val="both"/>
        <w:rPr>
          <w:sz w:val="28"/>
          <w:szCs w:val="28"/>
        </w:rPr>
      </w:pPr>
      <w:r w:rsidRPr="00CF7066">
        <w:rPr>
          <w:sz w:val="28"/>
          <w:szCs w:val="28"/>
        </w:rPr>
        <w:t>ИТ–3. Зона внешнего транспорта</w:t>
      </w:r>
    </w:p>
    <w:p w14:paraId="6CB3F5CF" w14:textId="77777777" w:rsidR="00894CBD" w:rsidRPr="00CF7066" w:rsidRDefault="00894CBD" w:rsidP="00894CBD">
      <w:pPr>
        <w:ind w:firstLine="709"/>
        <w:contextualSpacing/>
        <w:jc w:val="both"/>
        <w:rPr>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348"/>
        <w:gridCol w:w="5035"/>
        <w:gridCol w:w="803"/>
        <w:gridCol w:w="5876"/>
      </w:tblGrid>
      <w:tr w:rsidR="00CF7066" w:rsidRPr="00CF7066" w14:paraId="69389C42" w14:textId="77777777" w:rsidTr="002351E4">
        <w:trPr>
          <w:tblHeader/>
        </w:trPr>
        <w:tc>
          <w:tcPr>
            <w:tcW w:w="539" w:type="dxa"/>
          </w:tcPr>
          <w:p w14:paraId="5A778559" w14:textId="3BCF8F0E" w:rsidR="002351E4" w:rsidRPr="00CF7066" w:rsidRDefault="002351E4" w:rsidP="002351E4">
            <w:pPr>
              <w:ind w:hanging="76"/>
              <w:contextualSpacing/>
              <w:jc w:val="center"/>
              <w:rPr>
                <w:sz w:val="28"/>
                <w:szCs w:val="28"/>
              </w:rPr>
            </w:pPr>
            <w:r w:rsidRPr="00CF7066">
              <w:rPr>
                <w:sz w:val="28"/>
                <w:szCs w:val="28"/>
              </w:rPr>
              <w:t>1</w:t>
            </w:r>
          </w:p>
        </w:tc>
        <w:tc>
          <w:tcPr>
            <w:tcW w:w="2348" w:type="dxa"/>
          </w:tcPr>
          <w:p w14:paraId="36438285" w14:textId="24AFE853" w:rsidR="002351E4" w:rsidRPr="00CF7066" w:rsidRDefault="002351E4" w:rsidP="002351E4">
            <w:pPr>
              <w:contextualSpacing/>
              <w:jc w:val="center"/>
              <w:rPr>
                <w:sz w:val="28"/>
                <w:szCs w:val="28"/>
              </w:rPr>
            </w:pPr>
            <w:r w:rsidRPr="00CF7066">
              <w:rPr>
                <w:sz w:val="28"/>
                <w:szCs w:val="28"/>
              </w:rPr>
              <w:t>2</w:t>
            </w:r>
          </w:p>
        </w:tc>
        <w:tc>
          <w:tcPr>
            <w:tcW w:w="5035" w:type="dxa"/>
          </w:tcPr>
          <w:p w14:paraId="56F30454" w14:textId="0B7082A2" w:rsidR="002351E4" w:rsidRPr="00CF7066" w:rsidRDefault="002351E4" w:rsidP="002351E4">
            <w:pPr>
              <w:contextualSpacing/>
              <w:jc w:val="center"/>
              <w:rPr>
                <w:sz w:val="28"/>
                <w:szCs w:val="28"/>
              </w:rPr>
            </w:pPr>
            <w:r w:rsidRPr="00CF7066">
              <w:rPr>
                <w:sz w:val="28"/>
                <w:szCs w:val="28"/>
              </w:rPr>
              <w:t>3</w:t>
            </w:r>
          </w:p>
        </w:tc>
        <w:tc>
          <w:tcPr>
            <w:tcW w:w="803" w:type="dxa"/>
          </w:tcPr>
          <w:p w14:paraId="43F9E674" w14:textId="76504974" w:rsidR="002351E4" w:rsidRPr="00CF7066" w:rsidRDefault="002351E4" w:rsidP="002351E4">
            <w:pPr>
              <w:ind w:firstLine="26"/>
              <w:contextualSpacing/>
              <w:jc w:val="center"/>
              <w:rPr>
                <w:sz w:val="28"/>
                <w:szCs w:val="28"/>
              </w:rPr>
            </w:pPr>
            <w:r w:rsidRPr="00CF7066">
              <w:rPr>
                <w:sz w:val="28"/>
                <w:szCs w:val="28"/>
              </w:rPr>
              <w:t>4</w:t>
            </w:r>
          </w:p>
        </w:tc>
        <w:tc>
          <w:tcPr>
            <w:tcW w:w="5876" w:type="dxa"/>
          </w:tcPr>
          <w:p w14:paraId="650AC51B" w14:textId="011EE7B9" w:rsidR="002351E4" w:rsidRPr="00CF7066" w:rsidRDefault="002351E4" w:rsidP="002351E4">
            <w:pPr>
              <w:contextualSpacing/>
              <w:jc w:val="center"/>
              <w:rPr>
                <w:sz w:val="28"/>
                <w:szCs w:val="28"/>
              </w:rPr>
            </w:pPr>
            <w:r w:rsidRPr="00CF7066">
              <w:rPr>
                <w:sz w:val="28"/>
                <w:szCs w:val="28"/>
              </w:rPr>
              <w:t>5</w:t>
            </w:r>
          </w:p>
        </w:tc>
      </w:tr>
      <w:tr w:rsidR="00CF7066" w:rsidRPr="00CF7066" w14:paraId="625BB2C5" w14:textId="77777777" w:rsidTr="002351E4">
        <w:tc>
          <w:tcPr>
            <w:tcW w:w="539" w:type="dxa"/>
          </w:tcPr>
          <w:p w14:paraId="4EEA0820" w14:textId="1B0EB2D5" w:rsidR="00894CBD" w:rsidRPr="00CF7066" w:rsidRDefault="002351E4" w:rsidP="002351E4">
            <w:pPr>
              <w:ind w:hanging="76"/>
              <w:contextualSpacing/>
              <w:jc w:val="both"/>
              <w:rPr>
                <w:sz w:val="28"/>
                <w:szCs w:val="28"/>
              </w:rPr>
            </w:pPr>
            <w:r w:rsidRPr="00CF7066">
              <w:rPr>
                <w:sz w:val="28"/>
                <w:szCs w:val="28"/>
              </w:rPr>
              <w:t>№</w:t>
            </w:r>
          </w:p>
          <w:p w14:paraId="03468C45" w14:textId="01DBB370" w:rsidR="00894CBD" w:rsidRPr="00CF7066" w:rsidRDefault="002351E4" w:rsidP="002351E4">
            <w:pPr>
              <w:ind w:hanging="76"/>
              <w:contextualSpacing/>
              <w:jc w:val="both"/>
              <w:rPr>
                <w:sz w:val="28"/>
                <w:szCs w:val="28"/>
              </w:rPr>
            </w:pPr>
            <w:r w:rsidRPr="00CF7066">
              <w:rPr>
                <w:sz w:val="28"/>
                <w:szCs w:val="28"/>
              </w:rPr>
              <w:t>п/п</w:t>
            </w:r>
          </w:p>
        </w:tc>
        <w:tc>
          <w:tcPr>
            <w:tcW w:w="2348" w:type="dxa"/>
          </w:tcPr>
          <w:p w14:paraId="447FE1F9" w14:textId="41B39467" w:rsidR="00894CBD" w:rsidRPr="00CF7066" w:rsidRDefault="002351E4" w:rsidP="002351E4">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5035" w:type="dxa"/>
          </w:tcPr>
          <w:p w14:paraId="790CDC0E" w14:textId="3C3D1CBF" w:rsidR="00894CBD" w:rsidRPr="00CF7066" w:rsidRDefault="002351E4" w:rsidP="002351E4">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7D630AAE" w14:textId="77777777" w:rsidR="00894CBD" w:rsidRPr="00CF7066" w:rsidRDefault="00894CBD" w:rsidP="002351E4">
            <w:pPr>
              <w:contextualSpacing/>
              <w:jc w:val="both"/>
              <w:rPr>
                <w:sz w:val="28"/>
                <w:szCs w:val="28"/>
              </w:rPr>
            </w:pPr>
          </w:p>
          <w:p w14:paraId="5B9DB051" w14:textId="77777777" w:rsidR="00894CBD" w:rsidRPr="00CF7066" w:rsidRDefault="00894CBD" w:rsidP="002351E4">
            <w:pPr>
              <w:contextualSpacing/>
              <w:jc w:val="both"/>
              <w:rPr>
                <w:sz w:val="28"/>
                <w:szCs w:val="28"/>
              </w:rPr>
            </w:pPr>
          </w:p>
        </w:tc>
        <w:tc>
          <w:tcPr>
            <w:tcW w:w="803" w:type="dxa"/>
          </w:tcPr>
          <w:p w14:paraId="4B81FE0C" w14:textId="6D05E7C9" w:rsidR="00894CBD" w:rsidRPr="00CF7066" w:rsidRDefault="002351E4" w:rsidP="002351E4">
            <w:pPr>
              <w:ind w:firstLine="26"/>
              <w:contextualSpacing/>
              <w:jc w:val="both"/>
              <w:rPr>
                <w:sz w:val="28"/>
                <w:szCs w:val="28"/>
              </w:rPr>
            </w:pPr>
            <w:r w:rsidRPr="00CF7066">
              <w:rPr>
                <w:sz w:val="28"/>
                <w:szCs w:val="28"/>
              </w:rPr>
              <w:t>Код</w:t>
            </w:r>
          </w:p>
        </w:tc>
        <w:tc>
          <w:tcPr>
            <w:tcW w:w="5876" w:type="dxa"/>
          </w:tcPr>
          <w:p w14:paraId="54FBFE68" w14:textId="2C733675" w:rsidR="00894CBD" w:rsidRPr="00CF7066" w:rsidRDefault="002351E4" w:rsidP="002351E4">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2F5D7A43" w14:textId="77777777" w:rsidTr="00A71EB6">
        <w:tc>
          <w:tcPr>
            <w:tcW w:w="14601" w:type="dxa"/>
            <w:gridSpan w:val="5"/>
          </w:tcPr>
          <w:p w14:paraId="1FC04D2D" w14:textId="42E92F57" w:rsidR="00894CBD" w:rsidRPr="00CF7066" w:rsidRDefault="002351E4" w:rsidP="002351E4">
            <w:pPr>
              <w:contextualSpacing/>
              <w:jc w:val="center"/>
              <w:rPr>
                <w:sz w:val="28"/>
                <w:szCs w:val="28"/>
              </w:rPr>
            </w:pPr>
            <w:r w:rsidRPr="00CF7066">
              <w:rPr>
                <w:sz w:val="28"/>
                <w:szCs w:val="28"/>
              </w:rPr>
              <w:t>основные виды разрешенного использования</w:t>
            </w:r>
          </w:p>
        </w:tc>
      </w:tr>
      <w:tr w:rsidR="00CF7066" w:rsidRPr="00CF7066" w14:paraId="43F403A5" w14:textId="77777777" w:rsidTr="002351E4">
        <w:trPr>
          <w:trHeight w:val="419"/>
        </w:trPr>
        <w:tc>
          <w:tcPr>
            <w:tcW w:w="539" w:type="dxa"/>
          </w:tcPr>
          <w:p w14:paraId="302817AF" w14:textId="0F088DAE" w:rsidR="00894CBD" w:rsidRPr="00CF7066" w:rsidRDefault="002351E4" w:rsidP="002351E4">
            <w:pPr>
              <w:ind w:hanging="76"/>
              <w:contextualSpacing/>
              <w:jc w:val="both"/>
              <w:rPr>
                <w:sz w:val="28"/>
                <w:szCs w:val="28"/>
              </w:rPr>
            </w:pPr>
            <w:r w:rsidRPr="00CF7066">
              <w:rPr>
                <w:sz w:val="28"/>
                <w:szCs w:val="28"/>
              </w:rPr>
              <w:t>1</w:t>
            </w:r>
          </w:p>
        </w:tc>
        <w:tc>
          <w:tcPr>
            <w:tcW w:w="2348" w:type="dxa"/>
          </w:tcPr>
          <w:p w14:paraId="0D216906" w14:textId="0D92D088" w:rsidR="00894CBD" w:rsidRPr="00CF7066" w:rsidRDefault="002351E4" w:rsidP="002351E4">
            <w:pPr>
              <w:contextualSpacing/>
              <w:jc w:val="both"/>
              <w:rPr>
                <w:sz w:val="28"/>
                <w:szCs w:val="28"/>
              </w:rPr>
            </w:pPr>
            <w:r w:rsidRPr="00CF7066">
              <w:rPr>
                <w:sz w:val="28"/>
                <w:szCs w:val="28"/>
              </w:rPr>
              <w:t>размещение автомобильных дорог</w:t>
            </w:r>
          </w:p>
        </w:tc>
        <w:tc>
          <w:tcPr>
            <w:tcW w:w="5035" w:type="dxa"/>
          </w:tcPr>
          <w:p w14:paraId="55C6B37D" w14:textId="4EBAE655" w:rsidR="00894CBD" w:rsidRPr="00CF7066" w:rsidRDefault="002351E4" w:rsidP="002351E4">
            <w:pPr>
              <w:contextualSpacing/>
              <w:jc w:val="both"/>
              <w:rPr>
                <w:sz w:val="28"/>
                <w:szCs w:val="28"/>
              </w:rPr>
            </w:pPr>
            <w:r w:rsidRPr="00CF7066">
              <w:rPr>
                <w:sz w:val="28"/>
                <w:szCs w:val="28"/>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CF7066">
                <w:rPr>
                  <w:rStyle w:val="af"/>
                  <w:color w:val="auto"/>
                  <w:sz w:val="28"/>
                  <w:szCs w:val="28"/>
                  <w:u w:val="none"/>
                </w:rPr>
                <w:t>кодами 2.7.1</w:t>
              </w:r>
            </w:hyperlink>
            <w:r w:rsidRPr="00CF7066">
              <w:rPr>
                <w:sz w:val="28"/>
                <w:szCs w:val="28"/>
              </w:rPr>
              <w:t xml:space="preserve">, </w:t>
            </w:r>
            <w:hyperlink w:anchor="sub_1049" w:history="1">
              <w:r w:rsidRPr="00CF7066">
                <w:rPr>
                  <w:rStyle w:val="af"/>
                  <w:color w:val="auto"/>
                  <w:sz w:val="28"/>
                  <w:szCs w:val="28"/>
                  <w:u w:val="none"/>
                </w:rPr>
                <w:t>4.9</w:t>
              </w:r>
            </w:hyperlink>
            <w:r w:rsidRPr="00CF7066">
              <w:rPr>
                <w:sz w:val="28"/>
                <w:szCs w:val="28"/>
              </w:rPr>
              <w:t xml:space="preserve">, </w:t>
            </w:r>
            <w:hyperlink w:anchor="sub_1723" w:history="1">
              <w:r w:rsidRPr="00CF7066">
                <w:rPr>
                  <w:rStyle w:val="af"/>
                  <w:color w:val="auto"/>
                  <w:sz w:val="28"/>
                  <w:szCs w:val="28"/>
                  <w:u w:val="none"/>
                </w:rPr>
                <w:t>7.2.3</w:t>
              </w:r>
            </w:hyperlink>
            <w:r w:rsidRPr="00CF7066">
              <w:rPr>
                <w:sz w:val="28"/>
                <w:szCs w:val="28"/>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803" w:type="dxa"/>
          </w:tcPr>
          <w:p w14:paraId="42E0B7F9" w14:textId="274A0CC0" w:rsidR="00894CBD" w:rsidRPr="00CF7066" w:rsidRDefault="002351E4" w:rsidP="002351E4">
            <w:pPr>
              <w:ind w:firstLine="26"/>
              <w:contextualSpacing/>
              <w:jc w:val="both"/>
              <w:rPr>
                <w:sz w:val="28"/>
                <w:szCs w:val="28"/>
              </w:rPr>
            </w:pPr>
            <w:r w:rsidRPr="00CF7066">
              <w:rPr>
                <w:sz w:val="28"/>
                <w:szCs w:val="28"/>
              </w:rPr>
              <w:t>7.2.1</w:t>
            </w:r>
          </w:p>
        </w:tc>
        <w:tc>
          <w:tcPr>
            <w:tcW w:w="5876" w:type="dxa"/>
          </w:tcPr>
          <w:p w14:paraId="41FEA512" w14:textId="7F452BF0" w:rsidR="00894CBD" w:rsidRPr="00CF7066" w:rsidRDefault="002351E4" w:rsidP="002351E4">
            <w:pPr>
              <w:contextualSpacing/>
              <w:jc w:val="both"/>
              <w:rPr>
                <w:sz w:val="28"/>
                <w:szCs w:val="28"/>
              </w:rPr>
            </w:pPr>
            <w:r w:rsidRPr="00CF7066">
              <w:rPr>
                <w:sz w:val="28"/>
                <w:szCs w:val="28"/>
              </w:rPr>
              <w:t>минимальная площадь земельного учас-                         тка – 50 кв. м.;</w:t>
            </w:r>
          </w:p>
          <w:p w14:paraId="610F86AB" w14:textId="558BB5D4" w:rsidR="00894CBD" w:rsidRPr="00CF7066" w:rsidRDefault="002351E4" w:rsidP="002351E4">
            <w:pPr>
              <w:contextualSpacing/>
              <w:jc w:val="both"/>
              <w:rPr>
                <w:sz w:val="28"/>
                <w:szCs w:val="28"/>
              </w:rPr>
            </w:pPr>
            <w:r w:rsidRPr="00CF7066">
              <w:rPr>
                <w:sz w:val="28"/>
                <w:szCs w:val="28"/>
              </w:rPr>
              <w:t>максимальный процент застройки в границах земельного участка -  80%;</w:t>
            </w:r>
          </w:p>
          <w:p w14:paraId="2BAE33E0" w14:textId="78259851" w:rsidR="00894CBD" w:rsidRPr="00CF7066" w:rsidRDefault="002351E4" w:rsidP="002351E4">
            <w:pPr>
              <w:contextualSpacing/>
              <w:jc w:val="both"/>
              <w:rPr>
                <w:sz w:val="28"/>
                <w:szCs w:val="28"/>
              </w:rPr>
            </w:pPr>
            <w:r w:rsidRPr="00CF7066">
              <w:rPr>
                <w:sz w:val="28"/>
                <w:szCs w:val="28"/>
              </w:rPr>
              <w:t>этажность – не более 2;</w:t>
            </w:r>
          </w:p>
          <w:p w14:paraId="5508E57A" w14:textId="45AC7053" w:rsidR="00894CBD" w:rsidRPr="00CF7066" w:rsidRDefault="002351E4" w:rsidP="002351E4">
            <w:pPr>
              <w:contextualSpacing/>
              <w:jc w:val="both"/>
              <w:rPr>
                <w:sz w:val="28"/>
                <w:szCs w:val="28"/>
              </w:rPr>
            </w:pPr>
            <w:r w:rsidRPr="00CF7066">
              <w:rPr>
                <w:sz w:val="28"/>
                <w:szCs w:val="28"/>
              </w:rPr>
              <w:t xml:space="preserve">высота объекта – не более 15 м.;  </w:t>
            </w:r>
          </w:p>
          <w:p w14:paraId="51584FA3" w14:textId="3A540E11" w:rsidR="00894CBD" w:rsidRPr="00CF7066" w:rsidRDefault="002351E4" w:rsidP="002351E4">
            <w:pPr>
              <w:contextualSpacing/>
              <w:jc w:val="both"/>
              <w:rPr>
                <w:sz w:val="28"/>
                <w:szCs w:val="28"/>
              </w:rPr>
            </w:pPr>
            <w:r w:rsidRPr="00CF7066">
              <w:rPr>
                <w:sz w:val="28"/>
                <w:szCs w:val="28"/>
              </w:rPr>
              <w:t>озеленение – не менее 10 % от площади земельного участка.</w:t>
            </w:r>
          </w:p>
        </w:tc>
      </w:tr>
      <w:tr w:rsidR="00CF7066" w:rsidRPr="00CF7066" w14:paraId="1F94FE4B" w14:textId="77777777" w:rsidTr="002351E4">
        <w:trPr>
          <w:trHeight w:val="1412"/>
        </w:trPr>
        <w:tc>
          <w:tcPr>
            <w:tcW w:w="539" w:type="dxa"/>
          </w:tcPr>
          <w:p w14:paraId="033CAC35" w14:textId="08559B01" w:rsidR="00894CBD" w:rsidRPr="00CF7066" w:rsidRDefault="002351E4" w:rsidP="002351E4">
            <w:pPr>
              <w:ind w:hanging="76"/>
              <w:contextualSpacing/>
              <w:jc w:val="both"/>
              <w:rPr>
                <w:sz w:val="28"/>
                <w:szCs w:val="28"/>
              </w:rPr>
            </w:pPr>
            <w:r w:rsidRPr="00CF7066">
              <w:rPr>
                <w:sz w:val="28"/>
                <w:szCs w:val="28"/>
              </w:rPr>
              <w:t>2</w:t>
            </w:r>
          </w:p>
          <w:p w14:paraId="49A729DF" w14:textId="77777777" w:rsidR="00894CBD" w:rsidRPr="00CF7066" w:rsidRDefault="00894CBD" w:rsidP="002351E4">
            <w:pPr>
              <w:ind w:hanging="76"/>
              <w:contextualSpacing/>
              <w:jc w:val="both"/>
              <w:rPr>
                <w:sz w:val="28"/>
                <w:szCs w:val="28"/>
              </w:rPr>
            </w:pPr>
          </w:p>
          <w:p w14:paraId="2CFE27D5" w14:textId="77777777" w:rsidR="00894CBD" w:rsidRPr="00CF7066" w:rsidRDefault="00894CBD" w:rsidP="002351E4">
            <w:pPr>
              <w:ind w:hanging="76"/>
              <w:contextualSpacing/>
              <w:jc w:val="both"/>
              <w:rPr>
                <w:sz w:val="28"/>
                <w:szCs w:val="28"/>
              </w:rPr>
            </w:pPr>
          </w:p>
          <w:p w14:paraId="2D4ADC5D" w14:textId="77777777" w:rsidR="00894CBD" w:rsidRPr="00CF7066" w:rsidRDefault="00894CBD" w:rsidP="002351E4">
            <w:pPr>
              <w:ind w:hanging="76"/>
              <w:contextualSpacing/>
              <w:jc w:val="both"/>
              <w:rPr>
                <w:sz w:val="28"/>
                <w:szCs w:val="28"/>
              </w:rPr>
            </w:pPr>
          </w:p>
          <w:p w14:paraId="2BF4A84A" w14:textId="77777777" w:rsidR="00894CBD" w:rsidRPr="00CF7066" w:rsidRDefault="00894CBD" w:rsidP="002351E4">
            <w:pPr>
              <w:ind w:hanging="76"/>
              <w:contextualSpacing/>
              <w:jc w:val="both"/>
              <w:rPr>
                <w:sz w:val="28"/>
                <w:szCs w:val="28"/>
              </w:rPr>
            </w:pPr>
          </w:p>
          <w:p w14:paraId="63E8E3D1" w14:textId="77777777" w:rsidR="00894CBD" w:rsidRPr="00CF7066" w:rsidRDefault="00894CBD" w:rsidP="002351E4">
            <w:pPr>
              <w:ind w:hanging="76"/>
              <w:contextualSpacing/>
              <w:jc w:val="both"/>
              <w:rPr>
                <w:sz w:val="28"/>
                <w:szCs w:val="28"/>
              </w:rPr>
            </w:pPr>
          </w:p>
          <w:p w14:paraId="7878A6F5" w14:textId="77777777" w:rsidR="00894CBD" w:rsidRPr="00CF7066" w:rsidRDefault="00894CBD" w:rsidP="002351E4">
            <w:pPr>
              <w:ind w:hanging="76"/>
              <w:contextualSpacing/>
              <w:jc w:val="both"/>
              <w:rPr>
                <w:sz w:val="28"/>
                <w:szCs w:val="28"/>
              </w:rPr>
            </w:pPr>
          </w:p>
          <w:p w14:paraId="47AA03A2" w14:textId="77777777" w:rsidR="00894CBD" w:rsidRPr="00CF7066" w:rsidRDefault="00894CBD" w:rsidP="002351E4">
            <w:pPr>
              <w:ind w:hanging="76"/>
              <w:contextualSpacing/>
              <w:jc w:val="both"/>
              <w:rPr>
                <w:sz w:val="28"/>
                <w:szCs w:val="28"/>
              </w:rPr>
            </w:pPr>
          </w:p>
          <w:p w14:paraId="605A36CA" w14:textId="77777777" w:rsidR="00894CBD" w:rsidRPr="00CF7066" w:rsidRDefault="00894CBD" w:rsidP="002351E4">
            <w:pPr>
              <w:ind w:hanging="76"/>
              <w:contextualSpacing/>
              <w:jc w:val="both"/>
              <w:rPr>
                <w:sz w:val="28"/>
                <w:szCs w:val="28"/>
              </w:rPr>
            </w:pPr>
          </w:p>
          <w:p w14:paraId="7FF4D485" w14:textId="77777777" w:rsidR="00894CBD" w:rsidRPr="00CF7066" w:rsidRDefault="00894CBD" w:rsidP="002351E4">
            <w:pPr>
              <w:ind w:hanging="76"/>
              <w:contextualSpacing/>
              <w:jc w:val="both"/>
              <w:rPr>
                <w:sz w:val="28"/>
                <w:szCs w:val="28"/>
              </w:rPr>
            </w:pPr>
          </w:p>
        </w:tc>
        <w:tc>
          <w:tcPr>
            <w:tcW w:w="2348" w:type="dxa"/>
          </w:tcPr>
          <w:p w14:paraId="6E89FD28" w14:textId="3DA78FC4" w:rsidR="00894CBD" w:rsidRPr="00CF7066" w:rsidRDefault="002351E4" w:rsidP="002351E4">
            <w:pPr>
              <w:contextualSpacing/>
              <w:jc w:val="both"/>
              <w:rPr>
                <w:sz w:val="28"/>
                <w:szCs w:val="28"/>
              </w:rPr>
            </w:pPr>
            <w:r w:rsidRPr="00CF7066">
              <w:rPr>
                <w:sz w:val="28"/>
                <w:szCs w:val="28"/>
              </w:rPr>
              <w:t>предоставление коммунальных услуг</w:t>
            </w:r>
          </w:p>
        </w:tc>
        <w:tc>
          <w:tcPr>
            <w:tcW w:w="5035" w:type="dxa"/>
          </w:tcPr>
          <w:p w14:paraId="3EC1D7B3" w14:textId="5C7366B0" w:rsidR="00894CBD" w:rsidRPr="00CF7066" w:rsidRDefault="002351E4" w:rsidP="002351E4">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03" w:type="dxa"/>
          </w:tcPr>
          <w:p w14:paraId="2D7CC4B9" w14:textId="30924EE5" w:rsidR="00894CBD" w:rsidRPr="00CF7066" w:rsidRDefault="002351E4" w:rsidP="002351E4">
            <w:pPr>
              <w:ind w:firstLine="26"/>
              <w:contextualSpacing/>
              <w:jc w:val="both"/>
              <w:rPr>
                <w:sz w:val="28"/>
                <w:szCs w:val="28"/>
              </w:rPr>
            </w:pPr>
            <w:r w:rsidRPr="00CF7066">
              <w:rPr>
                <w:sz w:val="28"/>
                <w:szCs w:val="28"/>
              </w:rPr>
              <w:t>3.1.1</w:t>
            </w:r>
          </w:p>
          <w:p w14:paraId="2693A6C1" w14:textId="77777777" w:rsidR="00894CBD" w:rsidRPr="00CF7066" w:rsidRDefault="00894CBD" w:rsidP="002351E4">
            <w:pPr>
              <w:ind w:firstLine="26"/>
              <w:contextualSpacing/>
              <w:jc w:val="both"/>
              <w:rPr>
                <w:sz w:val="28"/>
                <w:szCs w:val="28"/>
              </w:rPr>
            </w:pPr>
          </w:p>
          <w:p w14:paraId="097100C6" w14:textId="77777777" w:rsidR="00894CBD" w:rsidRPr="00CF7066" w:rsidRDefault="00894CBD" w:rsidP="002351E4">
            <w:pPr>
              <w:ind w:firstLine="26"/>
              <w:contextualSpacing/>
              <w:jc w:val="both"/>
              <w:rPr>
                <w:sz w:val="28"/>
                <w:szCs w:val="28"/>
              </w:rPr>
            </w:pPr>
          </w:p>
          <w:p w14:paraId="4F376A6B" w14:textId="77777777" w:rsidR="00894CBD" w:rsidRPr="00CF7066" w:rsidRDefault="00894CBD" w:rsidP="002351E4">
            <w:pPr>
              <w:ind w:firstLine="26"/>
              <w:contextualSpacing/>
              <w:jc w:val="both"/>
              <w:rPr>
                <w:sz w:val="28"/>
                <w:szCs w:val="28"/>
              </w:rPr>
            </w:pPr>
          </w:p>
          <w:p w14:paraId="1BFA7772" w14:textId="77777777" w:rsidR="00894CBD" w:rsidRPr="00CF7066" w:rsidRDefault="00894CBD" w:rsidP="002351E4">
            <w:pPr>
              <w:ind w:firstLine="26"/>
              <w:contextualSpacing/>
              <w:jc w:val="both"/>
              <w:rPr>
                <w:sz w:val="28"/>
                <w:szCs w:val="28"/>
              </w:rPr>
            </w:pPr>
          </w:p>
          <w:p w14:paraId="72C50B74" w14:textId="77777777" w:rsidR="00894CBD" w:rsidRPr="00CF7066" w:rsidRDefault="00894CBD" w:rsidP="002351E4">
            <w:pPr>
              <w:ind w:firstLine="26"/>
              <w:contextualSpacing/>
              <w:jc w:val="both"/>
              <w:rPr>
                <w:sz w:val="28"/>
                <w:szCs w:val="28"/>
              </w:rPr>
            </w:pPr>
          </w:p>
          <w:p w14:paraId="0C556671" w14:textId="77777777" w:rsidR="00894CBD" w:rsidRPr="00CF7066" w:rsidRDefault="00894CBD" w:rsidP="002351E4">
            <w:pPr>
              <w:ind w:firstLine="26"/>
              <w:contextualSpacing/>
              <w:jc w:val="both"/>
              <w:rPr>
                <w:sz w:val="28"/>
                <w:szCs w:val="28"/>
              </w:rPr>
            </w:pPr>
          </w:p>
          <w:p w14:paraId="4347B5EC" w14:textId="77777777" w:rsidR="00894CBD" w:rsidRPr="00CF7066" w:rsidRDefault="00894CBD" w:rsidP="002351E4">
            <w:pPr>
              <w:ind w:firstLine="26"/>
              <w:contextualSpacing/>
              <w:jc w:val="both"/>
              <w:rPr>
                <w:sz w:val="28"/>
                <w:szCs w:val="28"/>
              </w:rPr>
            </w:pPr>
          </w:p>
          <w:p w14:paraId="311AF368" w14:textId="77777777" w:rsidR="00894CBD" w:rsidRPr="00CF7066" w:rsidRDefault="00894CBD" w:rsidP="002351E4">
            <w:pPr>
              <w:ind w:firstLine="26"/>
              <w:contextualSpacing/>
              <w:jc w:val="both"/>
              <w:rPr>
                <w:sz w:val="28"/>
                <w:szCs w:val="28"/>
              </w:rPr>
            </w:pPr>
          </w:p>
          <w:p w14:paraId="71F899FF" w14:textId="77777777" w:rsidR="00894CBD" w:rsidRPr="00CF7066" w:rsidRDefault="00894CBD" w:rsidP="002351E4">
            <w:pPr>
              <w:ind w:firstLine="26"/>
              <w:contextualSpacing/>
              <w:jc w:val="both"/>
              <w:rPr>
                <w:sz w:val="28"/>
                <w:szCs w:val="28"/>
              </w:rPr>
            </w:pPr>
          </w:p>
          <w:p w14:paraId="6938B4D5" w14:textId="77777777" w:rsidR="00894CBD" w:rsidRPr="00CF7066" w:rsidRDefault="00894CBD" w:rsidP="002351E4">
            <w:pPr>
              <w:ind w:firstLine="26"/>
              <w:contextualSpacing/>
              <w:jc w:val="both"/>
              <w:rPr>
                <w:sz w:val="28"/>
                <w:szCs w:val="28"/>
              </w:rPr>
            </w:pPr>
          </w:p>
          <w:p w14:paraId="3F7E507B" w14:textId="77777777" w:rsidR="00894CBD" w:rsidRPr="00CF7066" w:rsidRDefault="00894CBD" w:rsidP="002351E4">
            <w:pPr>
              <w:ind w:firstLine="26"/>
              <w:contextualSpacing/>
              <w:jc w:val="both"/>
              <w:rPr>
                <w:sz w:val="28"/>
                <w:szCs w:val="28"/>
              </w:rPr>
            </w:pPr>
          </w:p>
          <w:p w14:paraId="6BE2573F" w14:textId="77777777" w:rsidR="00894CBD" w:rsidRPr="00CF7066" w:rsidRDefault="00894CBD" w:rsidP="002351E4">
            <w:pPr>
              <w:ind w:firstLine="26"/>
              <w:contextualSpacing/>
              <w:jc w:val="both"/>
              <w:rPr>
                <w:sz w:val="28"/>
                <w:szCs w:val="28"/>
              </w:rPr>
            </w:pPr>
          </w:p>
        </w:tc>
        <w:tc>
          <w:tcPr>
            <w:tcW w:w="5876" w:type="dxa"/>
          </w:tcPr>
          <w:p w14:paraId="653A008C" w14:textId="6D6C9FDE" w:rsidR="00894CBD" w:rsidRPr="00CF7066" w:rsidRDefault="002351E4" w:rsidP="002351E4">
            <w:pPr>
              <w:contextualSpacing/>
              <w:jc w:val="both"/>
              <w:rPr>
                <w:sz w:val="28"/>
                <w:szCs w:val="28"/>
              </w:rPr>
            </w:pPr>
            <w:r w:rsidRPr="00CF7066">
              <w:rPr>
                <w:sz w:val="28"/>
                <w:szCs w:val="28"/>
              </w:rPr>
              <w:t>минимальная площадь земельных участ-                       ков – 20 кв. м.;</w:t>
            </w:r>
          </w:p>
          <w:p w14:paraId="7D33F404" w14:textId="6D702B3D" w:rsidR="00894CBD" w:rsidRPr="00CF7066" w:rsidRDefault="002351E4" w:rsidP="002351E4">
            <w:pPr>
              <w:contextualSpacing/>
              <w:jc w:val="both"/>
              <w:rPr>
                <w:sz w:val="28"/>
                <w:szCs w:val="28"/>
              </w:rPr>
            </w:pPr>
            <w:r w:rsidRPr="00CF7066">
              <w:rPr>
                <w:sz w:val="28"/>
                <w:szCs w:val="28"/>
              </w:rPr>
              <w:t>тепловые  котельные мощностью  до 200 гкал;</w:t>
            </w:r>
          </w:p>
          <w:p w14:paraId="4D2532A4" w14:textId="0C6B82AD" w:rsidR="00894CBD" w:rsidRPr="00CF7066" w:rsidRDefault="002351E4" w:rsidP="002351E4">
            <w:pPr>
              <w:contextualSpacing/>
              <w:jc w:val="both"/>
              <w:rPr>
                <w:sz w:val="28"/>
                <w:szCs w:val="28"/>
              </w:rPr>
            </w:pPr>
            <w:r w:rsidRPr="00CF7066">
              <w:rPr>
                <w:sz w:val="28"/>
                <w:szCs w:val="28"/>
              </w:rPr>
              <w:t>максимальное количество этажей  – не более 2;</w:t>
            </w:r>
          </w:p>
          <w:p w14:paraId="27149AB7" w14:textId="1380EC89" w:rsidR="00894CBD" w:rsidRPr="00CF7066" w:rsidRDefault="002351E4" w:rsidP="002351E4">
            <w:pPr>
              <w:contextualSpacing/>
              <w:jc w:val="both"/>
              <w:rPr>
                <w:sz w:val="28"/>
                <w:szCs w:val="28"/>
              </w:rPr>
            </w:pPr>
            <w:r w:rsidRPr="00CF7066">
              <w:rPr>
                <w:sz w:val="28"/>
                <w:szCs w:val="28"/>
              </w:rPr>
              <w:t>высота – не более 22 м за исключением объектов сотовой, радиорелейной, спутниковой связи;</w:t>
            </w:r>
          </w:p>
          <w:p w14:paraId="5C802FDA" w14:textId="076A239C" w:rsidR="00894CBD" w:rsidRPr="00CF7066" w:rsidRDefault="002351E4" w:rsidP="002351E4">
            <w:pPr>
              <w:contextualSpacing/>
              <w:jc w:val="both"/>
              <w:rPr>
                <w:sz w:val="28"/>
                <w:szCs w:val="28"/>
              </w:rPr>
            </w:pPr>
            <w:r w:rsidRPr="00CF7066">
              <w:rPr>
                <w:sz w:val="28"/>
                <w:szCs w:val="28"/>
              </w:rPr>
              <w:t>минимальный  отступ  от  границ смежных  земельных участков – 3 м, с учетом  требований технических  регламентов;</w:t>
            </w:r>
          </w:p>
          <w:p w14:paraId="3CB8A213" w14:textId="53FF0B64" w:rsidR="00894CBD" w:rsidRPr="00CF7066" w:rsidRDefault="002351E4" w:rsidP="002351E4">
            <w:pPr>
              <w:contextualSpacing/>
              <w:jc w:val="both"/>
              <w:rPr>
                <w:sz w:val="28"/>
                <w:szCs w:val="28"/>
              </w:rPr>
            </w:pPr>
            <w:r w:rsidRPr="00CF7066">
              <w:rPr>
                <w:sz w:val="28"/>
                <w:szCs w:val="28"/>
              </w:rPr>
              <w:t>максимальный процент застройки в границах земельного участка – 50 %.</w:t>
            </w:r>
          </w:p>
          <w:p w14:paraId="122E919D" w14:textId="77777777" w:rsidR="00894CBD" w:rsidRPr="00CF7066" w:rsidRDefault="00894CBD" w:rsidP="002351E4">
            <w:pPr>
              <w:contextualSpacing/>
              <w:jc w:val="both"/>
              <w:rPr>
                <w:sz w:val="28"/>
                <w:szCs w:val="28"/>
              </w:rPr>
            </w:pPr>
          </w:p>
        </w:tc>
      </w:tr>
      <w:tr w:rsidR="00CF7066" w:rsidRPr="00CF7066" w14:paraId="4E04C87E" w14:textId="77777777" w:rsidTr="00A71EB6">
        <w:trPr>
          <w:trHeight w:val="270"/>
        </w:trPr>
        <w:tc>
          <w:tcPr>
            <w:tcW w:w="14601" w:type="dxa"/>
            <w:gridSpan w:val="5"/>
          </w:tcPr>
          <w:p w14:paraId="31EC36F3" w14:textId="057BA289" w:rsidR="00894CBD" w:rsidRPr="00CF7066" w:rsidRDefault="002351E4" w:rsidP="002351E4">
            <w:pPr>
              <w:contextualSpacing/>
              <w:jc w:val="center"/>
              <w:rPr>
                <w:sz w:val="28"/>
                <w:szCs w:val="28"/>
              </w:rPr>
            </w:pPr>
            <w:r w:rsidRPr="00CF7066">
              <w:rPr>
                <w:sz w:val="28"/>
                <w:szCs w:val="28"/>
              </w:rPr>
              <w:t>условно разрешенные виды использования</w:t>
            </w:r>
          </w:p>
        </w:tc>
      </w:tr>
      <w:tr w:rsidR="0083019A" w:rsidRPr="00CF7066" w14:paraId="35E2C85A" w14:textId="77777777" w:rsidTr="002351E4">
        <w:trPr>
          <w:trHeight w:val="283"/>
        </w:trPr>
        <w:tc>
          <w:tcPr>
            <w:tcW w:w="539" w:type="dxa"/>
          </w:tcPr>
          <w:p w14:paraId="288C56CD" w14:textId="77777777" w:rsidR="00894CBD" w:rsidRPr="00CF7066" w:rsidRDefault="00894CBD" w:rsidP="002351E4">
            <w:pPr>
              <w:ind w:hanging="76"/>
              <w:contextualSpacing/>
              <w:jc w:val="both"/>
              <w:rPr>
                <w:sz w:val="28"/>
                <w:szCs w:val="28"/>
              </w:rPr>
            </w:pPr>
          </w:p>
        </w:tc>
        <w:tc>
          <w:tcPr>
            <w:tcW w:w="2348" w:type="dxa"/>
          </w:tcPr>
          <w:p w14:paraId="2AEAC5D3" w14:textId="5796E38F" w:rsidR="00894CBD" w:rsidRPr="00CF7066" w:rsidRDefault="002351E4" w:rsidP="002351E4">
            <w:pPr>
              <w:contextualSpacing/>
              <w:jc w:val="both"/>
              <w:rPr>
                <w:sz w:val="28"/>
                <w:szCs w:val="28"/>
              </w:rPr>
            </w:pPr>
            <w:r w:rsidRPr="00CF7066">
              <w:rPr>
                <w:sz w:val="28"/>
                <w:szCs w:val="28"/>
              </w:rPr>
              <w:t>не установлены</w:t>
            </w:r>
          </w:p>
        </w:tc>
        <w:tc>
          <w:tcPr>
            <w:tcW w:w="5035" w:type="dxa"/>
          </w:tcPr>
          <w:p w14:paraId="0BB3F0D8" w14:textId="77777777" w:rsidR="00894CBD" w:rsidRPr="00CF7066" w:rsidRDefault="00894CBD" w:rsidP="002351E4">
            <w:pPr>
              <w:contextualSpacing/>
              <w:jc w:val="both"/>
              <w:rPr>
                <w:sz w:val="28"/>
                <w:szCs w:val="28"/>
              </w:rPr>
            </w:pPr>
          </w:p>
        </w:tc>
        <w:tc>
          <w:tcPr>
            <w:tcW w:w="803" w:type="dxa"/>
          </w:tcPr>
          <w:p w14:paraId="112B42FF" w14:textId="77777777" w:rsidR="00894CBD" w:rsidRPr="00CF7066" w:rsidRDefault="00894CBD" w:rsidP="002351E4">
            <w:pPr>
              <w:ind w:firstLine="26"/>
              <w:contextualSpacing/>
              <w:jc w:val="both"/>
              <w:rPr>
                <w:sz w:val="28"/>
                <w:szCs w:val="28"/>
              </w:rPr>
            </w:pPr>
          </w:p>
        </w:tc>
        <w:tc>
          <w:tcPr>
            <w:tcW w:w="5876" w:type="dxa"/>
          </w:tcPr>
          <w:p w14:paraId="43B5F0C7" w14:textId="152C9D93" w:rsidR="00894CBD" w:rsidRPr="00CF7066" w:rsidRDefault="002351E4" w:rsidP="002351E4">
            <w:pPr>
              <w:contextualSpacing/>
              <w:jc w:val="both"/>
              <w:rPr>
                <w:sz w:val="28"/>
                <w:szCs w:val="28"/>
              </w:rPr>
            </w:pPr>
            <w:r w:rsidRPr="00CF7066">
              <w:rPr>
                <w:sz w:val="28"/>
                <w:szCs w:val="28"/>
              </w:rPr>
              <w:t>не установлены</w:t>
            </w:r>
          </w:p>
        </w:tc>
      </w:tr>
    </w:tbl>
    <w:p w14:paraId="582CF82A" w14:textId="77777777" w:rsidR="00894CBD" w:rsidRPr="00CF7066" w:rsidRDefault="00894CBD" w:rsidP="00894CBD">
      <w:pPr>
        <w:ind w:firstLine="709"/>
        <w:contextualSpacing/>
        <w:jc w:val="both"/>
        <w:rPr>
          <w:sz w:val="28"/>
          <w:szCs w:val="28"/>
        </w:rPr>
      </w:pPr>
      <w:bookmarkStart w:id="47" w:name="_Toc88748652"/>
    </w:p>
    <w:p w14:paraId="50394A6F" w14:textId="2A51DB7A" w:rsidR="00894CBD" w:rsidRPr="00CF7066" w:rsidRDefault="002351E4" w:rsidP="00894CBD">
      <w:pPr>
        <w:ind w:firstLine="709"/>
        <w:contextualSpacing/>
        <w:jc w:val="both"/>
        <w:rPr>
          <w:sz w:val="28"/>
          <w:szCs w:val="28"/>
        </w:rPr>
      </w:pPr>
      <w:r w:rsidRPr="00CF7066">
        <w:rPr>
          <w:sz w:val="28"/>
          <w:szCs w:val="28"/>
        </w:rPr>
        <w:t xml:space="preserve">Вспомогательные виды и параметры разрешенного использования объектов капитального строительства </w:t>
      </w:r>
    </w:p>
    <w:p w14:paraId="40E962BC" w14:textId="1FAAA2DE" w:rsidR="00894CBD" w:rsidRPr="00CF7066" w:rsidRDefault="002351E4"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547D9B0A" w14:textId="77777777" w:rsidR="00894CBD" w:rsidRPr="00CF7066" w:rsidRDefault="00894CBD" w:rsidP="00894CBD">
      <w:pPr>
        <w:ind w:firstLine="709"/>
        <w:contextualSpacing/>
        <w:jc w:val="both"/>
        <w:rPr>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377"/>
      </w:tblGrid>
      <w:tr w:rsidR="00CF7066" w:rsidRPr="00CF7066" w14:paraId="62506692" w14:textId="77777777" w:rsidTr="002351E4">
        <w:trPr>
          <w:trHeight w:val="552"/>
          <w:tblHeader/>
        </w:trPr>
        <w:tc>
          <w:tcPr>
            <w:tcW w:w="4219" w:type="dxa"/>
            <w:vAlign w:val="center"/>
          </w:tcPr>
          <w:p w14:paraId="71B1B92E" w14:textId="2DF73DC9" w:rsidR="00894CBD" w:rsidRPr="00CF7066" w:rsidRDefault="002351E4" w:rsidP="002351E4">
            <w:pPr>
              <w:ind w:firstLine="33"/>
              <w:contextualSpacing/>
              <w:jc w:val="both"/>
              <w:rPr>
                <w:sz w:val="28"/>
                <w:szCs w:val="28"/>
              </w:rPr>
            </w:pPr>
            <w:r w:rsidRPr="00CF7066">
              <w:rPr>
                <w:sz w:val="28"/>
                <w:szCs w:val="28"/>
              </w:rPr>
              <w:t>виды разрешенного использования</w:t>
            </w:r>
          </w:p>
        </w:tc>
        <w:tc>
          <w:tcPr>
            <w:tcW w:w="10377" w:type="dxa"/>
            <w:vAlign w:val="center"/>
          </w:tcPr>
          <w:p w14:paraId="4A19FECA" w14:textId="79A58A6A" w:rsidR="00894CBD" w:rsidRPr="00CF7066" w:rsidRDefault="002351E4" w:rsidP="002351E4">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1A262C54" w14:textId="77777777" w:rsidTr="002351E4">
        <w:trPr>
          <w:trHeight w:val="3615"/>
        </w:trPr>
        <w:tc>
          <w:tcPr>
            <w:tcW w:w="4219" w:type="dxa"/>
          </w:tcPr>
          <w:p w14:paraId="417BCB0D" w14:textId="6C950844" w:rsidR="00894CBD" w:rsidRPr="00CF7066" w:rsidRDefault="002351E4" w:rsidP="002351E4">
            <w:pPr>
              <w:ind w:firstLine="33"/>
              <w:contextualSpacing/>
              <w:jc w:val="both"/>
              <w:rPr>
                <w:sz w:val="28"/>
                <w:szCs w:val="28"/>
              </w:rPr>
            </w:pPr>
            <w:r w:rsidRPr="00CF7066">
              <w:rPr>
                <w:sz w:val="28"/>
                <w:szCs w:val="28"/>
              </w:rPr>
              <w:t>автостоянки для парковки автомобилей посетителей.</w:t>
            </w:r>
          </w:p>
        </w:tc>
        <w:tc>
          <w:tcPr>
            <w:tcW w:w="10377" w:type="dxa"/>
          </w:tcPr>
          <w:p w14:paraId="45298DA9" w14:textId="7F034B93" w:rsidR="00894CBD" w:rsidRPr="00CF7066" w:rsidRDefault="002351E4" w:rsidP="002351E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62C615C" w14:textId="4746D532" w:rsidR="00894CBD" w:rsidRPr="00CF7066" w:rsidRDefault="002351E4" w:rsidP="002351E4">
            <w:pPr>
              <w:contextualSpacing/>
              <w:jc w:val="both"/>
              <w:rPr>
                <w:sz w:val="28"/>
                <w:szCs w:val="28"/>
              </w:rPr>
            </w:pPr>
            <w:r w:rsidRPr="00CF7066">
              <w:rPr>
                <w:sz w:val="28"/>
                <w:szCs w:val="28"/>
              </w:rPr>
              <w:t>размеры земельных участков автостоянок на одно место должны быть:</w:t>
            </w:r>
          </w:p>
          <w:p w14:paraId="4FA005E0" w14:textId="0B7D7860" w:rsidR="00894CBD" w:rsidRPr="00CF7066" w:rsidRDefault="002351E4" w:rsidP="002351E4">
            <w:pPr>
              <w:contextualSpacing/>
              <w:jc w:val="both"/>
              <w:rPr>
                <w:sz w:val="28"/>
                <w:szCs w:val="28"/>
              </w:rPr>
            </w:pPr>
            <w:r w:rsidRPr="00CF7066">
              <w:rPr>
                <w:sz w:val="28"/>
                <w:szCs w:val="28"/>
              </w:rPr>
              <w:t>для легковых автомобилей - 25 кв. м.;</w:t>
            </w:r>
          </w:p>
          <w:p w14:paraId="490E3B17" w14:textId="677FA0A3" w:rsidR="00894CBD" w:rsidRPr="00CF7066" w:rsidRDefault="002351E4" w:rsidP="002351E4">
            <w:pPr>
              <w:contextualSpacing/>
              <w:jc w:val="both"/>
              <w:rPr>
                <w:sz w:val="28"/>
                <w:szCs w:val="28"/>
              </w:rPr>
            </w:pPr>
            <w:r w:rsidRPr="00CF7066">
              <w:rPr>
                <w:sz w:val="28"/>
                <w:szCs w:val="28"/>
              </w:rPr>
              <w:t>для автобусов - 40 кв. м.;</w:t>
            </w:r>
          </w:p>
          <w:p w14:paraId="41FDBD98" w14:textId="26427C09" w:rsidR="00894CBD" w:rsidRPr="00CF7066" w:rsidRDefault="002351E4" w:rsidP="002351E4">
            <w:pPr>
              <w:contextualSpacing/>
              <w:jc w:val="both"/>
              <w:rPr>
                <w:sz w:val="28"/>
                <w:szCs w:val="28"/>
              </w:rPr>
            </w:pPr>
            <w:r w:rsidRPr="00CF7066">
              <w:rPr>
                <w:sz w:val="28"/>
                <w:szCs w:val="28"/>
              </w:rPr>
              <w:t>для велосипедов - 0,9 кв. м.;</w:t>
            </w:r>
          </w:p>
          <w:p w14:paraId="3E5F3AB3" w14:textId="41ADC533" w:rsidR="00894CBD" w:rsidRPr="00CF7066" w:rsidRDefault="002351E4" w:rsidP="002351E4">
            <w:pPr>
              <w:contextualSpacing/>
              <w:jc w:val="both"/>
              <w:rPr>
                <w:sz w:val="28"/>
                <w:szCs w:val="28"/>
              </w:rPr>
            </w:pPr>
            <w:r w:rsidRPr="00CF7066">
              <w:rPr>
                <w:sz w:val="28"/>
                <w:szCs w:val="28"/>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665BADA1" w14:textId="5D38AC18" w:rsidR="00894CBD" w:rsidRPr="00CF7066" w:rsidRDefault="002351E4" w:rsidP="002351E4">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6620FA10" w14:textId="49835395" w:rsidR="00894CBD" w:rsidRPr="00CF7066" w:rsidRDefault="002351E4" w:rsidP="002351E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1080A88B" w14:textId="77777777" w:rsidTr="002351E4">
        <w:trPr>
          <w:trHeight w:val="1078"/>
        </w:trPr>
        <w:tc>
          <w:tcPr>
            <w:tcW w:w="4219" w:type="dxa"/>
          </w:tcPr>
          <w:p w14:paraId="457F574D" w14:textId="263C5513" w:rsidR="00894CBD" w:rsidRPr="00CF7066" w:rsidRDefault="002351E4" w:rsidP="002351E4">
            <w:pPr>
              <w:ind w:firstLine="33"/>
              <w:contextualSpacing/>
              <w:jc w:val="both"/>
              <w:rPr>
                <w:sz w:val="28"/>
                <w:szCs w:val="28"/>
              </w:rPr>
            </w:pPr>
            <w:r w:rsidRPr="00CF7066">
              <w:rPr>
                <w:sz w:val="28"/>
                <w:szCs w:val="28"/>
              </w:rPr>
              <w:t>площадки для мусоросборников.</w:t>
            </w:r>
          </w:p>
        </w:tc>
        <w:tc>
          <w:tcPr>
            <w:tcW w:w="10377" w:type="dxa"/>
          </w:tcPr>
          <w:p w14:paraId="4144F512" w14:textId="53FEB0DC" w:rsidR="00894CBD" w:rsidRPr="00CF7066" w:rsidRDefault="002351E4" w:rsidP="002351E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0D7A940D" w14:textId="12A71172" w:rsidR="00894CBD" w:rsidRPr="00CF7066" w:rsidRDefault="002351E4" w:rsidP="002351E4">
            <w:pPr>
              <w:contextualSpacing/>
              <w:jc w:val="both"/>
              <w:rPr>
                <w:sz w:val="28"/>
                <w:szCs w:val="28"/>
              </w:rPr>
            </w:pPr>
            <w:r w:rsidRPr="00CF7066">
              <w:rPr>
                <w:sz w:val="28"/>
                <w:szCs w:val="28"/>
              </w:rPr>
              <w:t>максимальная площадь земельных участков  – в 3 раза превышающая площадь мусоросборников;</w:t>
            </w:r>
          </w:p>
          <w:p w14:paraId="328E6867" w14:textId="6CD3DD42" w:rsidR="00894CBD" w:rsidRPr="00CF7066" w:rsidRDefault="002351E4" w:rsidP="002351E4">
            <w:pPr>
              <w:contextualSpacing/>
              <w:jc w:val="both"/>
              <w:rPr>
                <w:sz w:val="28"/>
                <w:szCs w:val="28"/>
              </w:rPr>
            </w:pPr>
            <w:r w:rsidRPr="00CF7066">
              <w:rPr>
                <w:sz w:val="28"/>
                <w:szCs w:val="28"/>
              </w:rPr>
              <w:t>расстояние от площадок для мусоросборников до производственных и вспомогательных помещений не менее - 30 м.;</w:t>
            </w:r>
          </w:p>
          <w:p w14:paraId="1C47FB4E" w14:textId="363FD665" w:rsidR="00894CBD" w:rsidRPr="00CF7066" w:rsidRDefault="002351E4" w:rsidP="002351E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CF7066" w:rsidRPr="00CF7066" w14:paraId="218C4C2C" w14:textId="77777777" w:rsidTr="002351E4">
        <w:trPr>
          <w:trHeight w:val="1078"/>
        </w:trPr>
        <w:tc>
          <w:tcPr>
            <w:tcW w:w="4219" w:type="dxa"/>
          </w:tcPr>
          <w:p w14:paraId="32CEA1BB" w14:textId="7FB7313B" w:rsidR="00894CBD" w:rsidRPr="00CF7066" w:rsidRDefault="002351E4" w:rsidP="002351E4">
            <w:pPr>
              <w:ind w:firstLine="33"/>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377" w:type="dxa"/>
          </w:tcPr>
          <w:p w14:paraId="3C1F567B" w14:textId="230DED1C" w:rsidR="00894CBD" w:rsidRPr="00CF7066" w:rsidRDefault="002351E4" w:rsidP="002351E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19457478" w14:textId="17C6A316" w:rsidR="00894CBD" w:rsidRPr="00CF7066" w:rsidRDefault="002351E4" w:rsidP="002351E4">
            <w:pPr>
              <w:contextualSpacing/>
              <w:jc w:val="both"/>
              <w:rPr>
                <w:sz w:val="28"/>
                <w:szCs w:val="28"/>
              </w:rPr>
            </w:pPr>
            <w:r w:rsidRPr="00CF7066">
              <w:rPr>
                <w:sz w:val="28"/>
                <w:szCs w:val="28"/>
              </w:rPr>
              <w:t>расстояние от фундаментов зданий и сооружений :</w:t>
            </w:r>
          </w:p>
          <w:p w14:paraId="1891D386" w14:textId="16DC180D" w:rsidR="00894CBD" w:rsidRPr="00CF7066" w:rsidRDefault="002351E4" w:rsidP="002351E4">
            <w:pPr>
              <w:contextualSpacing/>
              <w:jc w:val="both"/>
              <w:rPr>
                <w:sz w:val="28"/>
                <w:szCs w:val="28"/>
              </w:rPr>
            </w:pPr>
            <w:r w:rsidRPr="00CF7066">
              <w:rPr>
                <w:sz w:val="28"/>
                <w:szCs w:val="28"/>
              </w:rPr>
              <w:t>- водопровод и напорная канализация -5 м.,</w:t>
            </w:r>
          </w:p>
          <w:p w14:paraId="2D6C6A70" w14:textId="149373EE" w:rsidR="00894CBD" w:rsidRPr="00CF7066" w:rsidRDefault="002351E4" w:rsidP="002351E4">
            <w:pPr>
              <w:contextualSpacing/>
              <w:jc w:val="both"/>
              <w:rPr>
                <w:sz w:val="28"/>
                <w:szCs w:val="28"/>
              </w:rPr>
            </w:pPr>
            <w:r w:rsidRPr="00CF7066">
              <w:rPr>
                <w:sz w:val="28"/>
                <w:szCs w:val="28"/>
              </w:rPr>
              <w:t>- самотечная канализация (бытовая и дождевая)-3м.;</w:t>
            </w:r>
          </w:p>
          <w:p w14:paraId="333C0B5A" w14:textId="1C83FA1F" w:rsidR="00894CBD" w:rsidRPr="00CF7066" w:rsidRDefault="002351E4" w:rsidP="002351E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1E52EA9C" w14:textId="77777777" w:rsidR="00894CBD" w:rsidRPr="00CF7066" w:rsidRDefault="00894CBD" w:rsidP="00894CBD">
      <w:pPr>
        <w:ind w:firstLine="709"/>
        <w:contextualSpacing/>
        <w:jc w:val="both"/>
        <w:rPr>
          <w:sz w:val="28"/>
          <w:szCs w:val="28"/>
        </w:rPr>
      </w:pPr>
      <w:r w:rsidRPr="00CF7066">
        <w:rPr>
          <w:sz w:val="28"/>
          <w:szCs w:val="28"/>
        </w:rPr>
        <w:t>Статья 46. Градостроительные регламенты. Зоны сельскохозяйственного использования.</w:t>
      </w:r>
      <w:bookmarkEnd w:id="43"/>
      <w:bookmarkEnd w:id="44"/>
      <w:bookmarkEnd w:id="45"/>
      <w:bookmarkEnd w:id="47"/>
    </w:p>
    <w:p w14:paraId="6DFF261B" w14:textId="77777777" w:rsidR="00894CBD" w:rsidRPr="00CF7066" w:rsidRDefault="00894CBD" w:rsidP="00894CBD">
      <w:pPr>
        <w:ind w:firstLine="709"/>
        <w:contextualSpacing/>
        <w:jc w:val="both"/>
        <w:rPr>
          <w:sz w:val="28"/>
          <w:szCs w:val="28"/>
        </w:rPr>
      </w:pPr>
      <w:r w:rsidRPr="00CF7066">
        <w:rPr>
          <w:sz w:val="28"/>
          <w:szCs w:val="28"/>
        </w:rPr>
        <w:t xml:space="preserve">Данной статьей определены описания видов разрешенного использования земельных участков и объектов капитального строительства, установленным к территориальным зонам на территории Копанского сельского поселения. </w:t>
      </w:r>
    </w:p>
    <w:p w14:paraId="7065C5ED" w14:textId="77777777" w:rsidR="00894CBD" w:rsidRPr="00CF7066" w:rsidRDefault="00894CBD" w:rsidP="00894CBD">
      <w:pPr>
        <w:ind w:firstLine="709"/>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 соответствуют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от 10 ноября 2020 г. № П/0412.</w:t>
      </w:r>
    </w:p>
    <w:p w14:paraId="0B671980" w14:textId="77777777" w:rsidR="00894CBD" w:rsidRPr="00CF7066" w:rsidRDefault="00894CBD" w:rsidP="00894CBD">
      <w:pPr>
        <w:ind w:firstLine="709"/>
        <w:contextualSpacing/>
        <w:jc w:val="both"/>
        <w:rPr>
          <w:sz w:val="28"/>
          <w:szCs w:val="28"/>
        </w:rPr>
      </w:pPr>
      <w:r w:rsidRPr="00CF7066">
        <w:rPr>
          <w:sz w:val="28"/>
          <w:szCs w:val="28"/>
        </w:rPr>
        <w:t>Текстовое наименование вида разрешенного использования земельного участка и его код (числовое обозначение) являются равнозначными.</w:t>
      </w:r>
    </w:p>
    <w:p w14:paraId="0D49F57B" w14:textId="77777777" w:rsidR="00894CBD" w:rsidRPr="00CF7066" w:rsidRDefault="00894CBD" w:rsidP="00894CBD">
      <w:pPr>
        <w:ind w:firstLine="709"/>
        <w:contextualSpacing/>
        <w:jc w:val="both"/>
        <w:rPr>
          <w:sz w:val="28"/>
          <w:szCs w:val="28"/>
        </w:rPr>
      </w:pPr>
      <w:r w:rsidRPr="00CF7066">
        <w:rPr>
          <w:sz w:val="28"/>
          <w:szCs w:val="28"/>
        </w:rPr>
        <w:t>Содержание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6943C359" w14:textId="77777777" w:rsidR="00894CBD" w:rsidRPr="00CF7066" w:rsidRDefault="00894CBD" w:rsidP="00894CBD">
      <w:pPr>
        <w:ind w:firstLine="709"/>
        <w:contextualSpacing/>
        <w:jc w:val="both"/>
        <w:rPr>
          <w:sz w:val="28"/>
          <w:szCs w:val="28"/>
        </w:rPr>
      </w:pPr>
      <w:r w:rsidRPr="00CF7066">
        <w:rPr>
          <w:sz w:val="28"/>
          <w:szCs w:val="28"/>
        </w:rPr>
        <w:t>СХ–1. Зона сельскохозяйственных угодий</w:t>
      </w:r>
    </w:p>
    <w:p w14:paraId="03C4B36C" w14:textId="77777777" w:rsidR="00894CBD" w:rsidRPr="00CF7066" w:rsidRDefault="00894CBD" w:rsidP="00894CBD">
      <w:pPr>
        <w:ind w:firstLine="709"/>
        <w:contextualSpacing/>
        <w:jc w:val="both"/>
        <w:rPr>
          <w:sz w:val="28"/>
          <w:szCs w:val="28"/>
        </w:rPr>
      </w:pPr>
      <w:r w:rsidRPr="00CF7066">
        <w:rPr>
          <w:sz w:val="28"/>
          <w:szCs w:val="28"/>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14:paraId="2C23F853" w14:textId="77777777" w:rsidR="00894CBD" w:rsidRPr="00CF7066" w:rsidRDefault="00894CBD" w:rsidP="00894CBD">
      <w:pPr>
        <w:ind w:firstLine="709"/>
        <w:contextualSpacing/>
        <w:jc w:val="both"/>
        <w:rPr>
          <w:sz w:val="28"/>
          <w:szCs w:val="28"/>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506"/>
        <w:gridCol w:w="4767"/>
        <w:gridCol w:w="776"/>
        <w:gridCol w:w="5782"/>
      </w:tblGrid>
      <w:tr w:rsidR="00CF7066" w:rsidRPr="00CF7066" w14:paraId="43BEBA00" w14:textId="77777777" w:rsidTr="00CB5284">
        <w:trPr>
          <w:tblHeader/>
        </w:trPr>
        <w:tc>
          <w:tcPr>
            <w:tcW w:w="657" w:type="dxa"/>
          </w:tcPr>
          <w:p w14:paraId="2FF06D7E" w14:textId="06F26E04" w:rsidR="00DE36BB" w:rsidRPr="00CF7066" w:rsidRDefault="00DE36BB" w:rsidP="00DE36BB">
            <w:pPr>
              <w:ind w:firstLine="63"/>
              <w:contextualSpacing/>
              <w:jc w:val="center"/>
              <w:rPr>
                <w:sz w:val="28"/>
                <w:szCs w:val="28"/>
              </w:rPr>
            </w:pPr>
            <w:r w:rsidRPr="00CF7066">
              <w:rPr>
                <w:sz w:val="28"/>
                <w:szCs w:val="28"/>
              </w:rPr>
              <w:t>1</w:t>
            </w:r>
          </w:p>
        </w:tc>
        <w:tc>
          <w:tcPr>
            <w:tcW w:w="2506" w:type="dxa"/>
          </w:tcPr>
          <w:p w14:paraId="35A549AD" w14:textId="1D734507" w:rsidR="00DE36BB" w:rsidRPr="00CF7066" w:rsidRDefault="00DE36BB" w:rsidP="00DE36BB">
            <w:pPr>
              <w:contextualSpacing/>
              <w:jc w:val="center"/>
              <w:rPr>
                <w:sz w:val="28"/>
                <w:szCs w:val="28"/>
              </w:rPr>
            </w:pPr>
            <w:r w:rsidRPr="00CF7066">
              <w:rPr>
                <w:sz w:val="28"/>
                <w:szCs w:val="28"/>
              </w:rPr>
              <w:t>2</w:t>
            </w:r>
          </w:p>
        </w:tc>
        <w:tc>
          <w:tcPr>
            <w:tcW w:w="4767" w:type="dxa"/>
          </w:tcPr>
          <w:p w14:paraId="21082F97" w14:textId="6A2BF282" w:rsidR="00DE36BB" w:rsidRPr="00CF7066" w:rsidRDefault="00DE36BB" w:rsidP="00DE36BB">
            <w:pPr>
              <w:ind w:hanging="18"/>
              <w:contextualSpacing/>
              <w:jc w:val="center"/>
              <w:rPr>
                <w:sz w:val="28"/>
                <w:szCs w:val="28"/>
              </w:rPr>
            </w:pPr>
            <w:r w:rsidRPr="00CF7066">
              <w:rPr>
                <w:sz w:val="28"/>
                <w:szCs w:val="28"/>
              </w:rPr>
              <w:t>3</w:t>
            </w:r>
          </w:p>
        </w:tc>
        <w:tc>
          <w:tcPr>
            <w:tcW w:w="776" w:type="dxa"/>
          </w:tcPr>
          <w:p w14:paraId="5216811B" w14:textId="330364AE" w:rsidR="00DE36BB" w:rsidRPr="00CF7066" w:rsidRDefault="00DE36BB" w:rsidP="00DE36BB">
            <w:pPr>
              <w:contextualSpacing/>
              <w:jc w:val="center"/>
              <w:rPr>
                <w:sz w:val="28"/>
                <w:szCs w:val="28"/>
              </w:rPr>
            </w:pPr>
            <w:r w:rsidRPr="00CF7066">
              <w:rPr>
                <w:sz w:val="28"/>
                <w:szCs w:val="28"/>
              </w:rPr>
              <w:t>4</w:t>
            </w:r>
          </w:p>
        </w:tc>
        <w:tc>
          <w:tcPr>
            <w:tcW w:w="5782" w:type="dxa"/>
          </w:tcPr>
          <w:p w14:paraId="4463CD10" w14:textId="243A3FEE" w:rsidR="00DE36BB" w:rsidRPr="00CF7066" w:rsidRDefault="00DE36BB" w:rsidP="00DE36BB">
            <w:pPr>
              <w:contextualSpacing/>
              <w:jc w:val="center"/>
              <w:rPr>
                <w:sz w:val="28"/>
                <w:szCs w:val="28"/>
              </w:rPr>
            </w:pPr>
            <w:r w:rsidRPr="00CF7066">
              <w:rPr>
                <w:sz w:val="28"/>
                <w:szCs w:val="28"/>
              </w:rPr>
              <w:t>5</w:t>
            </w:r>
          </w:p>
        </w:tc>
      </w:tr>
      <w:tr w:rsidR="00CF7066" w:rsidRPr="00CF7066" w14:paraId="07315D87" w14:textId="77777777" w:rsidTr="00CB5284">
        <w:tc>
          <w:tcPr>
            <w:tcW w:w="657" w:type="dxa"/>
          </w:tcPr>
          <w:p w14:paraId="7AFA4391" w14:textId="3058D220" w:rsidR="00894CBD" w:rsidRPr="00CF7066" w:rsidRDefault="00DE36BB" w:rsidP="00DE36BB">
            <w:pPr>
              <w:ind w:firstLine="63"/>
              <w:contextualSpacing/>
              <w:jc w:val="both"/>
              <w:rPr>
                <w:sz w:val="28"/>
                <w:szCs w:val="28"/>
              </w:rPr>
            </w:pPr>
            <w:r w:rsidRPr="00CF7066">
              <w:rPr>
                <w:sz w:val="28"/>
                <w:szCs w:val="28"/>
              </w:rPr>
              <w:t>№</w:t>
            </w:r>
          </w:p>
          <w:p w14:paraId="6DFF1373" w14:textId="461A1669" w:rsidR="00894CBD" w:rsidRPr="00CF7066" w:rsidRDefault="00DE36BB" w:rsidP="00DE36BB">
            <w:pPr>
              <w:ind w:firstLine="63"/>
              <w:contextualSpacing/>
              <w:jc w:val="both"/>
              <w:rPr>
                <w:sz w:val="28"/>
                <w:szCs w:val="28"/>
              </w:rPr>
            </w:pPr>
            <w:r w:rsidRPr="00CF7066">
              <w:rPr>
                <w:sz w:val="28"/>
                <w:szCs w:val="28"/>
              </w:rPr>
              <w:t>п/п</w:t>
            </w:r>
          </w:p>
        </w:tc>
        <w:tc>
          <w:tcPr>
            <w:tcW w:w="2506" w:type="dxa"/>
          </w:tcPr>
          <w:p w14:paraId="6D9A13B1" w14:textId="369365EE" w:rsidR="00894CBD" w:rsidRPr="00CF7066" w:rsidRDefault="00DE36BB" w:rsidP="00DE36BB">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767" w:type="dxa"/>
          </w:tcPr>
          <w:p w14:paraId="4AF26350" w14:textId="351482B9" w:rsidR="00894CBD" w:rsidRPr="00CF7066" w:rsidRDefault="00DE36BB" w:rsidP="00DE36BB">
            <w:pPr>
              <w:ind w:hanging="18"/>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4FD8D133" w14:textId="77777777" w:rsidR="00894CBD" w:rsidRPr="00CF7066" w:rsidRDefault="00894CBD" w:rsidP="00DE36BB">
            <w:pPr>
              <w:ind w:hanging="18"/>
              <w:contextualSpacing/>
              <w:jc w:val="both"/>
              <w:rPr>
                <w:sz w:val="28"/>
                <w:szCs w:val="28"/>
              </w:rPr>
            </w:pPr>
          </w:p>
          <w:p w14:paraId="4BDE62E6" w14:textId="77777777" w:rsidR="00894CBD" w:rsidRPr="00CF7066" w:rsidRDefault="00894CBD" w:rsidP="00DE36BB">
            <w:pPr>
              <w:ind w:hanging="18"/>
              <w:contextualSpacing/>
              <w:jc w:val="both"/>
              <w:rPr>
                <w:sz w:val="28"/>
                <w:szCs w:val="28"/>
              </w:rPr>
            </w:pPr>
          </w:p>
        </w:tc>
        <w:tc>
          <w:tcPr>
            <w:tcW w:w="776" w:type="dxa"/>
          </w:tcPr>
          <w:p w14:paraId="2D84F570" w14:textId="4DE8B493" w:rsidR="00894CBD" w:rsidRPr="00CF7066" w:rsidRDefault="00DE36BB" w:rsidP="00DE36BB">
            <w:pPr>
              <w:contextualSpacing/>
              <w:jc w:val="both"/>
              <w:rPr>
                <w:sz w:val="28"/>
                <w:szCs w:val="28"/>
              </w:rPr>
            </w:pPr>
            <w:r w:rsidRPr="00CF7066">
              <w:rPr>
                <w:sz w:val="28"/>
                <w:szCs w:val="28"/>
              </w:rPr>
              <w:t>Код</w:t>
            </w:r>
          </w:p>
        </w:tc>
        <w:tc>
          <w:tcPr>
            <w:tcW w:w="5782" w:type="dxa"/>
          </w:tcPr>
          <w:p w14:paraId="60C88208" w14:textId="6876708E" w:rsidR="00894CBD" w:rsidRPr="00CF7066" w:rsidRDefault="00DE36BB" w:rsidP="00DE36BB">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2F714D16" w14:textId="77777777" w:rsidTr="00CB5284">
        <w:tc>
          <w:tcPr>
            <w:tcW w:w="14488" w:type="dxa"/>
            <w:gridSpan w:val="5"/>
          </w:tcPr>
          <w:p w14:paraId="3EED44B3" w14:textId="1C71D148" w:rsidR="00894CBD" w:rsidRPr="00CF7066" w:rsidRDefault="00DE36BB" w:rsidP="00DE36BB">
            <w:pPr>
              <w:contextualSpacing/>
              <w:jc w:val="center"/>
              <w:rPr>
                <w:sz w:val="28"/>
                <w:szCs w:val="28"/>
              </w:rPr>
            </w:pPr>
            <w:r w:rsidRPr="00CF7066">
              <w:rPr>
                <w:sz w:val="28"/>
                <w:szCs w:val="28"/>
              </w:rPr>
              <w:t>основные виды разрешенного использования</w:t>
            </w:r>
          </w:p>
        </w:tc>
      </w:tr>
      <w:tr w:rsidR="00CF7066" w:rsidRPr="00CF7066" w14:paraId="6C10FF9D" w14:textId="77777777" w:rsidTr="00CB5284">
        <w:trPr>
          <w:trHeight w:val="225"/>
        </w:trPr>
        <w:tc>
          <w:tcPr>
            <w:tcW w:w="657" w:type="dxa"/>
          </w:tcPr>
          <w:p w14:paraId="28A71877" w14:textId="3ABA7C77" w:rsidR="00894CBD" w:rsidRPr="00CF7066" w:rsidRDefault="00DE36BB" w:rsidP="00DE36BB">
            <w:pPr>
              <w:ind w:firstLine="63"/>
              <w:contextualSpacing/>
              <w:jc w:val="both"/>
              <w:rPr>
                <w:sz w:val="28"/>
                <w:szCs w:val="28"/>
              </w:rPr>
            </w:pPr>
            <w:r w:rsidRPr="00CF7066">
              <w:rPr>
                <w:sz w:val="28"/>
                <w:szCs w:val="28"/>
              </w:rPr>
              <w:t>1</w:t>
            </w:r>
          </w:p>
          <w:p w14:paraId="2D624E0B" w14:textId="77777777" w:rsidR="00894CBD" w:rsidRPr="00CF7066" w:rsidRDefault="00894CBD" w:rsidP="00DE36BB">
            <w:pPr>
              <w:ind w:firstLine="63"/>
              <w:contextualSpacing/>
              <w:jc w:val="both"/>
              <w:rPr>
                <w:sz w:val="28"/>
                <w:szCs w:val="28"/>
              </w:rPr>
            </w:pPr>
          </w:p>
          <w:p w14:paraId="2F58DA68" w14:textId="77777777" w:rsidR="00894CBD" w:rsidRPr="00CF7066" w:rsidRDefault="00894CBD" w:rsidP="00DE36BB">
            <w:pPr>
              <w:ind w:firstLine="63"/>
              <w:contextualSpacing/>
              <w:jc w:val="both"/>
              <w:rPr>
                <w:sz w:val="28"/>
                <w:szCs w:val="28"/>
              </w:rPr>
            </w:pPr>
          </w:p>
          <w:p w14:paraId="7EBF9C86" w14:textId="77777777" w:rsidR="00894CBD" w:rsidRPr="00CF7066" w:rsidRDefault="00894CBD" w:rsidP="00DE36BB">
            <w:pPr>
              <w:ind w:firstLine="63"/>
              <w:contextualSpacing/>
              <w:jc w:val="both"/>
              <w:rPr>
                <w:sz w:val="28"/>
                <w:szCs w:val="28"/>
              </w:rPr>
            </w:pPr>
          </w:p>
          <w:p w14:paraId="17E4AB3B" w14:textId="77777777" w:rsidR="00894CBD" w:rsidRPr="00CF7066" w:rsidRDefault="00894CBD" w:rsidP="00DE36BB">
            <w:pPr>
              <w:ind w:firstLine="63"/>
              <w:contextualSpacing/>
              <w:jc w:val="both"/>
              <w:rPr>
                <w:sz w:val="28"/>
                <w:szCs w:val="28"/>
              </w:rPr>
            </w:pPr>
          </w:p>
          <w:p w14:paraId="3A89B54D" w14:textId="77777777" w:rsidR="00894CBD" w:rsidRPr="00CF7066" w:rsidRDefault="00894CBD" w:rsidP="00DE36BB">
            <w:pPr>
              <w:ind w:firstLine="63"/>
              <w:contextualSpacing/>
              <w:jc w:val="both"/>
              <w:rPr>
                <w:sz w:val="28"/>
                <w:szCs w:val="28"/>
              </w:rPr>
            </w:pPr>
          </w:p>
          <w:p w14:paraId="4FFD0DA8" w14:textId="77777777" w:rsidR="00894CBD" w:rsidRPr="00CF7066" w:rsidRDefault="00894CBD" w:rsidP="00DE36BB">
            <w:pPr>
              <w:ind w:firstLine="63"/>
              <w:contextualSpacing/>
              <w:jc w:val="both"/>
              <w:rPr>
                <w:sz w:val="28"/>
                <w:szCs w:val="28"/>
              </w:rPr>
            </w:pPr>
          </w:p>
          <w:p w14:paraId="3A01D932" w14:textId="77777777" w:rsidR="00894CBD" w:rsidRPr="00CF7066" w:rsidRDefault="00894CBD" w:rsidP="00DE36BB">
            <w:pPr>
              <w:ind w:firstLine="63"/>
              <w:contextualSpacing/>
              <w:jc w:val="both"/>
              <w:rPr>
                <w:sz w:val="28"/>
                <w:szCs w:val="28"/>
              </w:rPr>
            </w:pPr>
          </w:p>
        </w:tc>
        <w:tc>
          <w:tcPr>
            <w:tcW w:w="2506" w:type="dxa"/>
          </w:tcPr>
          <w:p w14:paraId="73F633F8" w14:textId="4ED92DB9" w:rsidR="00894CBD" w:rsidRPr="00CF7066" w:rsidRDefault="00DE36BB" w:rsidP="00DE36BB">
            <w:pPr>
              <w:contextualSpacing/>
              <w:jc w:val="both"/>
              <w:rPr>
                <w:sz w:val="28"/>
                <w:szCs w:val="28"/>
              </w:rPr>
            </w:pPr>
            <w:r w:rsidRPr="00CF7066">
              <w:rPr>
                <w:sz w:val="28"/>
                <w:szCs w:val="28"/>
              </w:rPr>
              <w:t>растениеводство</w:t>
            </w:r>
          </w:p>
          <w:p w14:paraId="4734A502" w14:textId="77777777" w:rsidR="00894CBD" w:rsidRPr="00CF7066" w:rsidRDefault="00894CBD" w:rsidP="00DE36BB">
            <w:pPr>
              <w:contextualSpacing/>
              <w:jc w:val="both"/>
              <w:rPr>
                <w:sz w:val="28"/>
                <w:szCs w:val="28"/>
              </w:rPr>
            </w:pPr>
          </w:p>
          <w:p w14:paraId="49AB1791" w14:textId="77777777" w:rsidR="00894CBD" w:rsidRPr="00CF7066" w:rsidRDefault="00894CBD" w:rsidP="00DE36BB">
            <w:pPr>
              <w:contextualSpacing/>
              <w:jc w:val="both"/>
              <w:rPr>
                <w:sz w:val="28"/>
                <w:szCs w:val="28"/>
              </w:rPr>
            </w:pPr>
          </w:p>
          <w:p w14:paraId="43B3E759" w14:textId="77777777" w:rsidR="00894CBD" w:rsidRPr="00CF7066" w:rsidRDefault="00894CBD" w:rsidP="00DE36BB">
            <w:pPr>
              <w:contextualSpacing/>
              <w:jc w:val="both"/>
              <w:rPr>
                <w:sz w:val="28"/>
                <w:szCs w:val="28"/>
              </w:rPr>
            </w:pPr>
          </w:p>
          <w:p w14:paraId="67BF1AB8" w14:textId="77777777" w:rsidR="00894CBD" w:rsidRPr="00CF7066" w:rsidRDefault="00894CBD" w:rsidP="00DE36BB">
            <w:pPr>
              <w:contextualSpacing/>
              <w:jc w:val="both"/>
              <w:rPr>
                <w:sz w:val="28"/>
                <w:szCs w:val="28"/>
              </w:rPr>
            </w:pPr>
          </w:p>
          <w:p w14:paraId="2970F96F" w14:textId="77777777" w:rsidR="00894CBD" w:rsidRPr="00CF7066" w:rsidRDefault="00894CBD" w:rsidP="00DE36BB">
            <w:pPr>
              <w:contextualSpacing/>
              <w:jc w:val="both"/>
              <w:rPr>
                <w:sz w:val="28"/>
                <w:szCs w:val="28"/>
              </w:rPr>
            </w:pPr>
          </w:p>
          <w:p w14:paraId="6E1DE313" w14:textId="77777777" w:rsidR="00894CBD" w:rsidRPr="00CF7066" w:rsidRDefault="00894CBD" w:rsidP="00DE36BB">
            <w:pPr>
              <w:contextualSpacing/>
              <w:jc w:val="both"/>
              <w:rPr>
                <w:sz w:val="28"/>
                <w:szCs w:val="28"/>
              </w:rPr>
            </w:pPr>
          </w:p>
        </w:tc>
        <w:tc>
          <w:tcPr>
            <w:tcW w:w="4767" w:type="dxa"/>
          </w:tcPr>
          <w:p w14:paraId="0B9D423F" w14:textId="5069B962" w:rsidR="00894CBD" w:rsidRPr="00CF7066" w:rsidRDefault="00DE36BB" w:rsidP="00DE36BB">
            <w:pPr>
              <w:ind w:hanging="18"/>
              <w:contextualSpacing/>
              <w:jc w:val="both"/>
              <w:rPr>
                <w:sz w:val="28"/>
                <w:szCs w:val="28"/>
              </w:rPr>
            </w:pPr>
            <w:r w:rsidRPr="00CF7066">
              <w:rPr>
                <w:sz w:val="28"/>
                <w:szCs w:val="28"/>
              </w:rPr>
              <w:t>осуществление хозяйственной деятельности, связанной с выращиванием сельскохозяйственных культур.</w:t>
            </w:r>
          </w:p>
          <w:p w14:paraId="2B03258F" w14:textId="74C8A81D" w:rsidR="00894CBD" w:rsidRPr="00CF7066" w:rsidRDefault="00DE36BB" w:rsidP="00DE36BB">
            <w:pPr>
              <w:ind w:hanging="18"/>
              <w:contextualSpacing/>
              <w:jc w:val="both"/>
              <w:rPr>
                <w:sz w:val="28"/>
                <w:szCs w:val="28"/>
              </w:rPr>
            </w:pPr>
            <w:r w:rsidRPr="00CF7066">
              <w:rPr>
                <w:sz w:val="28"/>
                <w:szCs w:val="28"/>
              </w:rPr>
              <w:t xml:space="preserve">содержание данного вида разрешенного использования включает в себя содержание видов разрешенного использования с </w:t>
            </w:r>
            <w:hyperlink w:anchor="P51" w:history="1">
              <w:r w:rsidRPr="00CF7066">
                <w:rPr>
                  <w:rStyle w:val="af"/>
                  <w:color w:val="auto"/>
                  <w:sz w:val="28"/>
                  <w:szCs w:val="28"/>
                  <w:u w:val="none"/>
                </w:rPr>
                <w:t>кодами 1.2</w:t>
              </w:r>
            </w:hyperlink>
            <w:r w:rsidRPr="00CF7066">
              <w:rPr>
                <w:sz w:val="28"/>
                <w:szCs w:val="28"/>
              </w:rPr>
              <w:t xml:space="preserve"> - </w:t>
            </w:r>
            <w:hyperlink w:anchor="P63" w:history="1">
              <w:r w:rsidRPr="00CF7066">
                <w:rPr>
                  <w:rStyle w:val="af"/>
                  <w:color w:val="auto"/>
                  <w:sz w:val="28"/>
                  <w:szCs w:val="28"/>
                  <w:u w:val="none"/>
                </w:rPr>
                <w:t>1.6</w:t>
              </w:r>
            </w:hyperlink>
          </w:p>
        </w:tc>
        <w:tc>
          <w:tcPr>
            <w:tcW w:w="776" w:type="dxa"/>
          </w:tcPr>
          <w:p w14:paraId="32C49B0B" w14:textId="30D227B7" w:rsidR="00894CBD" w:rsidRPr="00CF7066" w:rsidRDefault="00DE36BB" w:rsidP="00DE36BB">
            <w:pPr>
              <w:contextualSpacing/>
              <w:jc w:val="both"/>
              <w:rPr>
                <w:sz w:val="28"/>
                <w:szCs w:val="28"/>
              </w:rPr>
            </w:pPr>
            <w:r w:rsidRPr="00CF7066">
              <w:rPr>
                <w:sz w:val="28"/>
                <w:szCs w:val="28"/>
              </w:rPr>
              <w:t>1.1</w:t>
            </w:r>
          </w:p>
          <w:p w14:paraId="3B7CC266" w14:textId="77777777" w:rsidR="00894CBD" w:rsidRPr="00CF7066" w:rsidRDefault="00894CBD" w:rsidP="00DE36BB">
            <w:pPr>
              <w:contextualSpacing/>
              <w:jc w:val="both"/>
              <w:rPr>
                <w:sz w:val="28"/>
                <w:szCs w:val="28"/>
              </w:rPr>
            </w:pPr>
          </w:p>
          <w:p w14:paraId="3C3A8EE2" w14:textId="77777777" w:rsidR="00894CBD" w:rsidRPr="00CF7066" w:rsidRDefault="00894CBD" w:rsidP="00DE36BB">
            <w:pPr>
              <w:contextualSpacing/>
              <w:jc w:val="both"/>
              <w:rPr>
                <w:sz w:val="28"/>
                <w:szCs w:val="28"/>
              </w:rPr>
            </w:pPr>
          </w:p>
          <w:p w14:paraId="2D88470C" w14:textId="77777777" w:rsidR="00894CBD" w:rsidRPr="00CF7066" w:rsidRDefault="00894CBD" w:rsidP="00DE36BB">
            <w:pPr>
              <w:contextualSpacing/>
              <w:jc w:val="both"/>
              <w:rPr>
                <w:sz w:val="28"/>
                <w:szCs w:val="28"/>
              </w:rPr>
            </w:pPr>
          </w:p>
          <w:p w14:paraId="601A741E" w14:textId="77777777" w:rsidR="00894CBD" w:rsidRPr="00CF7066" w:rsidRDefault="00894CBD" w:rsidP="00DE36BB">
            <w:pPr>
              <w:contextualSpacing/>
              <w:jc w:val="both"/>
              <w:rPr>
                <w:sz w:val="28"/>
                <w:szCs w:val="28"/>
              </w:rPr>
            </w:pPr>
          </w:p>
          <w:p w14:paraId="71E59E27" w14:textId="77777777" w:rsidR="00894CBD" w:rsidRPr="00CF7066" w:rsidRDefault="00894CBD" w:rsidP="00DE36BB">
            <w:pPr>
              <w:contextualSpacing/>
              <w:jc w:val="both"/>
              <w:rPr>
                <w:sz w:val="28"/>
                <w:szCs w:val="28"/>
              </w:rPr>
            </w:pPr>
          </w:p>
        </w:tc>
        <w:tc>
          <w:tcPr>
            <w:tcW w:w="5782" w:type="dxa"/>
          </w:tcPr>
          <w:p w14:paraId="10F136A8" w14:textId="2A69760E" w:rsidR="00894CBD" w:rsidRPr="00CF7066" w:rsidRDefault="00DE36BB" w:rsidP="00DE36BB">
            <w:pPr>
              <w:contextualSpacing/>
              <w:jc w:val="both"/>
              <w:rPr>
                <w:sz w:val="28"/>
                <w:szCs w:val="28"/>
              </w:rPr>
            </w:pPr>
            <w:r w:rsidRPr="00CF7066">
              <w:rPr>
                <w:sz w:val="28"/>
                <w:szCs w:val="28"/>
              </w:rPr>
              <w:t>минимальная (максимальная) площадь земельных участков предназначенных для сельскохозяйственного использования в черте населенного пункта 300 – 100000 кв. м.</w:t>
            </w:r>
          </w:p>
          <w:p w14:paraId="10CA8182" w14:textId="76B854B5" w:rsidR="00894CBD" w:rsidRPr="00CF7066" w:rsidRDefault="00DE36BB" w:rsidP="00DE36BB">
            <w:pPr>
              <w:contextualSpacing/>
              <w:jc w:val="both"/>
              <w:rPr>
                <w:sz w:val="28"/>
                <w:szCs w:val="28"/>
              </w:rPr>
            </w:pPr>
            <w:r w:rsidRPr="00CF7066">
              <w:rPr>
                <w:sz w:val="28"/>
                <w:szCs w:val="28"/>
              </w:rPr>
              <w:t xml:space="preserve"> минимальный отступ строений от красной линии или границ участка (в случае, если иной не установлен линией регулирования застройки) – 5 м., </w:t>
            </w:r>
          </w:p>
          <w:p w14:paraId="43D70DBA" w14:textId="7A7CC9BA" w:rsidR="00894CBD" w:rsidRPr="00CF7066" w:rsidRDefault="00DE36BB" w:rsidP="00DE36BB">
            <w:pPr>
              <w:contextualSpacing/>
              <w:jc w:val="both"/>
              <w:rPr>
                <w:sz w:val="28"/>
                <w:szCs w:val="28"/>
              </w:rPr>
            </w:pPr>
            <w:r w:rsidRPr="00CF7066">
              <w:rPr>
                <w:sz w:val="28"/>
                <w:szCs w:val="28"/>
              </w:rPr>
              <w:t>допускается уменьшение отступа либо расположения здания, строения и сооружения по красной линии с учетом сложившейся застройки.</w:t>
            </w:r>
          </w:p>
          <w:p w14:paraId="2C366692" w14:textId="4AE2347D" w:rsidR="00894CBD" w:rsidRPr="00CF7066" w:rsidRDefault="00DE36BB" w:rsidP="00DE36BB">
            <w:pPr>
              <w:contextualSpacing/>
              <w:jc w:val="both"/>
              <w:rPr>
                <w:sz w:val="28"/>
                <w:szCs w:val="28"/>
              </w:rPr>
            </w:pPr>
            <w:r w:rsidRPr="00CF7066">
              <w:rPr>
                <w:sz w:val="28"/>
                <w:szCs w:val="28"/>
              </w:rPr>
              <w:t>минимальный отступ от границ с соседними участками – 3 м.;</w:t>
            </w:r>
          </w:p>
          <w:p w14:paraId="3E09CC40" w14:textId="40F3B829" w:rsidR="00894CBD" w:rsidRPr="00CF7066" w:rsidRDefault="00DE36BB" w:rsidP="00DE36BB">
            <w:pPr>
              <w:contextualSpacing/>
              <w:jc w:val="both"/>
              <w:rPr>
                <w:sz w:val="28"/>
                <w:szCs w:val="28"/>
              </w:rPr>
            </w:pPr>
            <w:r w:rsidRPr="00CF7066">
              <w:rPr>
                <w:sz w:val="28"/>
                <w:szCs w:val="28"/>
              </w:rPr>
              <w:t>максимальная высота 15 м.;</w:t>
            </w:r>
          </w:p>
          <w:p w14:paraId="18ED8B98" w14:textId="60ECC832" w:rsidR="00894CBD" w:rsidRPr="00CF7066" w:rsidRDefault="00DE36BB" w:rsidP="00DE36BB">
            <w:pPr>
              <w:contextualSpacing/>
              <w:jc w:val="both"/>
              <w:rPr>
                <w:sz w:val="28"/>
                <w:szCs w:val="28"/>
              </w:rPr>
            </w:pPr>
            <w:r w:rsidRPr="00CF7066">
              <w:rPr>
                <w:sz w:val="28"/>
                <w:szCs w:val="28"/>
              </w:rPr>
              <w:t>максимальный процент застройки земельного участка – 30%.</w:t>
            </w:r>
          </w:p>
        </w:tc>
      </w:tr>
      <w:tr w:rsidR="00CF7066" w:rsidRPr="00CF7066" w14:paraId="1407A78E" w14:textId="77777777" w:rsidTr="00CB5284">
        <w:trPr>
          <w:trHeight w:val="180"/>
        </w:trPr>
        <w:tc>
          <w:tcPr>
            <w:tcW w:w="657" w:type="dxa"/>
          </w:tcPr>
          <w:p w14:paraId="632B091E" w14:textId="0904C15D" w:rsidR="00894CBD" w:rsidRPr="00CF7066" w:rsidRDefault="00DE36BB" w:rsidP="00DE36BB">
            <w:pPr>
              <w:ind w:firstLine="63"/>
              <w:contextualSpacing/>
              <w:jc w:val="both"/>
              <w:rPr>
                <w:sz w:val="28"/>
                <w:szCs w:val="28"/>
              </w:rPr>
            </w:pPr>
            <w:r w:rsidRPr="00CF7066">
              <w:rPr>
                <w:sz w:val="28"/>
                <w:szCs w:val="28"/>
              </w:rPr>
              <w:t>2</w:t>
            </w:r>
          </w:p>
        </w:tc>
        <w:tc>
          <w:tcPr>
            <w:tcW w:w="2506" w:type="dxa"/>
          </w:tcPr>
          <w:p w14:paraId="0509B113" w14:textId="242DE1ED" w:rsidR="00894CBD" w:rsidRPr="00CF7066" w:rsidRDefault="00DE36BB" w:rsidP="00DE36BB">
            <w:pPr>
              <w:contextualSpacing/>
              <w:jc w:val="both"/>
              <w:rPr>
                <w:sz w:val="28"/>
                <w:szCs w:val="28"/>
              </w:rPr>
            </w:pPr>
            <w:r w:rsidRPr="00CF7066">
              <w:rPr>
                <w:sz w:val="28"/>
                <w:szCs w:val="28"/>
              </w:rPr>
              <w:t>ведение личного подсобного хозяйства на полевых участках</w:t>
            </w:r>
          </w:p>
        </w:tc>
        <w:tc>
          <w:tcPr>
            <w:tcW w:w="4767" w:type="dxa"/>
          </w:tcPr>
          <w:p w14:paraId="5FDACBF7" w14:textId="4D23D858" w:rsidR="00894CBD" w:rsidRPr="00CF7066" w:rsidRDefault="00DE36BB" w:rsidP="00DE36BB">
            <w:pPr>
              <w:ind w:hanging="18"/>
              <w:contextualSpacing/>
              <w:jc w:val="both"/>
              <w:rPr>
                <w:sz w:val="28"/>
                <w:szCs w:val="28"/>
              </w:rPr>
            </w:pPr>
            <w:r w:rsidRPr="00CF7066">
              <w:rPr>
                <w:sz w:val="28"/>
                <w:szCs w:val="28"/>
              </w:rPr>
              <w:t>производство сельскохозяйственной продукции без права возведения объектов капитального строительства</w:t>
            </w:r>
          </w:p>
        </w:tc>
        <w:tc>
          <w:tcPr>
            <w:tcW w:w="776" w:type="dxa"/>
          </w:tcPr>
          <w:p w14:paraId="67CFA70F" w14:textId="0356D410" w:rsidR="00894CBD" w:rsidRPr="00CF7066" w:rsidRDefault="00DE36BB" w:rsidP="00DE36BB">
            <w:pPr>
              <w:contextualSpacing/>
              <w:jc w:val="both"/>
              <w:rPr>
                <w:sz w:val="28"/>
                <w:szCs w:val="28"/>
              </w:rPr>
            </w:pPr>
            <w:r w:rsidRPr="00CF7066">
              <w:rPr>
                <w:sz w:val="28"/>
                <w:szCs w:val="28"/>
              </w:rPr>
              <w:t>1.16</w:t>
            </w:r>
          </w:p>
        </w:tc>
        <w:tc>
          <w:tcPr>
            <w:tcW w:w="5782" w:type="dxa"/>
          </w:tcPr>
          <w:p w14:paraId="2448CC9B" w14:textId="76C9150E" w:rsidR="00894CBD" w:rsidRPr="00CF7066" w:rsidRDefault="00DE36BB" w:rsidP="00DE36BB">
            <w:pPr>
              <w:contextualSpacing/>
              <w:jc w:val="both"/>
              <w:rPr>
                <w:sz w:val="28"/>
                <w:szCs w:val="28"/>
              </w:rPr>
            </w:pPr>
            <w:r w:rsidRPr="00CF7066">
              <w:rPr>
                <w:sz w:val="28"/>
                <w:szCs w:val="28"/>
              </w:rPr>
              <w:t>минимальная (максимальная) площадь земельного участка 15000 – 25000 кв. м.;</w:t>
            </w:r>
          </w:p>
          <w:p w14:paraId="17DE2E34" w14:textId="2574DF79" w:rsidR="00894CBD" w:rsidRPr="00CF7066" w:rsidRDefault="00DE36BB" w:rsidP="00DE36BB">
            <w:pPr>
              <w:contextualSpacing/>
              <w:jc w:val="both"/>
              <w:rPr>
                <w:sz w:val="28"/>
                <w:szCs w:val="28"/>
              </w:rPr>
            </w:pPr>
            <w:r w:rsidRPr="00CF7066">
              <w:rPr>
                <w:sz w:val="28"/>
                <w:szCs w:val="28"/>
              </w:rPr>
              <w:t>закон краснодарского края от 5 ноября 2002 года №532 кз «об основах регулирования земельных отношений в краснодарском крае».</w:t>
            </w:r>
          </w:p>
          <w:p w14:paraId="419F36D7" w14:textId="1B39B3B2" w:rsidR="00894CBD" w:rsidRPr="00CF7066" w:rsidRDefault="00DE36BB" w:rsidP="00DE36BB">
            <w:pPr>
              <w:contextualSpacing/>
              <w:jc w:val="both"/>
              <w:rPr>
                <w:sz w:val="28"/>
                <w:szCs w:val="28"/>
              </w:rPr>
            </w:pPr>
            <w:r w:rsidRPr="00CF7066">
              <w:rPr>
                <w:sz w:val="28"/>
                <w:szCs w:val="28"/>
              </w:rPr>
              <w:t>застройка участка не допускается, места допустимого размещения объектов не предусматриваются.</w:t>
            </w:r>
          </w:p>
        </w:tc>
      </w:tr>
      <w:tr w:rsidR="00CF7066" w:rsidRPr="00CF7066" w14:paraId="149AB48C" w14:textId="77777777" w:rsidTr="00CB5284">
        <w:trPr>
          <w:trHeight w:val="240"/>
        </w:trPr>
        <w:tc>
          <w:tcPr>
            <w:tcW w:w="657" w:type="dxa"/>
          </w:tcPr>
          <w:p w14:paraId="04B3B713" w14:textId="2CB5A751" w:rsidR="00894CBD" w:rsidRPr="00CF7066" w:rsidRDefault="00DE36BB" w:rsidP="00DE36BB">
            <w:pPr>
              <w:ind w:firstLine="63"/>
              <w:contextualSpacing/>
              <w:jc w:val="both"/>
              <w:rPr>
                <w:sz w:val="28"/>
                <w:szCs w:val="28"/>
              </w:rPr>
            </w:pPr>
            <w:r w:rsidRPr="00CF7066">
              <w:rPr>
                <w:sz w:val="28"/>
                <w:szCs w:val="28"/>
              </w:rPr>
              <w:t>3</w:t>
            </w:r>
          </w:p>
        </w:tc>
        <w:tc>
          <w:tcPr>
            <w:tcW w:w="2506" w:type="dxa"/>
          </w:tcPr>
          <w:p w14:paraId="7D830820" w14:textId="7905C5FA" w:rsidR="00894CBD" w:rsidRPr="00CF7066" w:rsidRDefault="00DE36BB" w:rsidP="00DE36BB">
            <w:pPr>
              <w:contextualSpacing/>
              <w:jc w:val="both"/>
              <w:rPr>
                <w:sz w:val="28"/>
                <w:szCs w:val="28"/>
              </w:rPr>
            </w:pPr>
            <w:r w:rsidRPr="00CF7066">
              <w:rPr>
                <w:sz w:val="28"/>
                <w:szCs w:val="28"/>
              </w:rPr>
              <w:t>питомники</w:t>
            </w:r>
          </w:p>
        </w:tc>
        <w:tc>
          <w:tcPr>
            <w:tcW w:w="4767" w:type="dxa"/>
          </w:tcPr>
          <w:p w14:paraId="26DBA49E" w14:textId="79FFD889" w:rsidR="00894CBD" w:rsidRPr="00CF7066" w:rsidRDefault="00DE36BB" w:rsidP="00DE36BB">
            <w:pPr>
              <w:ind w:hanging="18"/>
              <w:contextualSpacing/>
              <w:jc w:val="both"/>
              <w:rPr>
                <w:sz w:val="28"/>
                <w:szCs w:val="28"/>
              </w:rPr>
            </w:pPr>
            <w:r w:rsidRPr="00CF7066">
              <w:rPr>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34717F1" w14:textId="434D1604" w:rsidR="00894CBD" w:rsidRPr="00CF7066" w:rsidRDefault="00DE36BB" w:rsidP="00DE36BB">
            <w:pPr>
              <w:ind w:hanging="18"/>
              <w:contextualSpacing/>
              <w:jc w:val="both"/>
              <w:rPr>
                <w:sz w:val="28"/>
                <w:szCs w:val="28"/>
              </w:rPr>
            </w:pPr>
            <w:r w:rsidRPr="00CF7066">
              <w:rPr>
                <w:sz w:val="28"/>
                <w:szCs w:val="28"/>
              </w:rPr>
              <w:t>размещение сооружений, необходимых для указанных видов сельскохозяйственного производства</w:t>
            </w:r>
          </w:p>
        </w:tc>
        <w:tc>
          <w:tcPr>
            <w:tcW w:w="776" w:type="dxa"/>
          </w:tcPr>
          <w:p w14:paraId="696E4A85" w14:textId="199772FF" w:rsidR="00894CBD" w:rsidRPr="00CF7066" w:rsidRDefault="00DE36BB" w:rsidP="00DE36BB">
            <w:pPr>
              <w:contextualSpacing/>
              <w:jc w:val="both"/>
              <w:rPr>
                <w:sz w:val="28"/>
                <w:szCs w:val="28"/>
              </w:rPr>
            </w:pPr>
            <w:r w:rsidRPr="00CF7066">
              <w:rPr>
                <w:sz w:val="28"/>
                <w:szCs w:val="28"/>
              </w:rPr>
              <w:t>1.17</w:t>
            </w:r>
          </w:p>
        </w:tc>
        <w:tc>
          <w:tcPr>
            <w:tcW w:w="5782" w:type="dxa"/>
          </w:tcPr>
          <w:p w14:paraId="472DC594" w14:textId="5BB4EC77" w:rsidR="00894CBD" w:rsidRPr="00CF7066" w:rsidRDefault="00DE36BB" w:rsidP="00DE36BB">
            <w:pPr>
              <w:contextualSpacing/>
              <w:jc w:val="both"/>
              <w:rPr>
                <w:sz w:val="28"/>
                <w:szCs w:val="28"/>
              </w:rPr>
            </w:pPr>
            <w:r w:rsidRPr="00CF7066">
              <w:rPr>
                <w:sz w:val="28"/>
                <w:szCs w:val="28"/>
              </w:rPr>
              <w:t>минимальная (максимальная) площадь земельного участка 300 – (1000000) кв. м.;</w:t>
            </w:r>
          </w:p>
          <w:p w14:paraId="4201A2DF" w14:textId="46E08718" w:rsidR="00894CBD" w:rsidRPr="00CF7066" w:rsidRDefault="00DE36BB" w:rsidP="00DE36BB">
            <w:pPr>
              <w:contextualSpacing/>
              <w:jc w:val="both"/>
              <w:rPr>
                <w:sz w:val="28"/>
                <w:szCs w:val="28"/>
              </w:rPr>
            </w:pPr>
            <w:r w:rsidRPr="00CF7066">
              <w:rPr>
                <w:sz w:val="28"/>
                <w:szCs w:val="28"/>
              </w:rPr>
              <w:t>для объектов инженерного обеспечения и объектов вспомогательного инженерного назначения от 1 кв. м.;</w:t>
            </w:r>
          </w:p>
          <w:p w14:paraId="53D21243" w14:textId="02619B1E" w:rsidR="00894CBD" w:rsidRPr="00CF7066" w:rsidRDefault="00DE36BB" w:rsidP="00DE36BB">
            <w:pPr>
              <w:contextualSpacing/>
              <w:jc w:val="both"/>
              <w:rPr>
                <w:sz w:val="28"/>
                <w:szCs w:val="28"/>
              </w:rPr>
            </w:pPr>
            <w:r w:rsidRPr="00CF7066">
              <w:rPr>
                <w:sz w:val="28"/>
                <w:szCs w:val="28"/>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p w14:paraId="3D137898" w14:textId="12DA9A67" w:rsidR="00894CBD" w:rsidRPr="00CF7066" w:rsidRDefault="00DE36BB" w:rsidP="00DE36BB">
            <w:pPr>
              <w:contextualSpacing/>
              <w:jc w:val="both"/>
              <w:rPr>
                <w:sz w:val="28"/>
                <w:szCs w:val="28"/>
              </w:rPr>
            </w:pPr>
            <w:r w:rsidRPr="00CF7066">
              <w:rPr>
                <w:sz w:val="28"/>
                <w:szCs w:val="28"/>
              </w:rPr>
              <w:t>минимальный отступ строений от красной линии или границ участка (в случае, если иной не установлен линией регулирования застройки) – 5 м, допускается уменьшение отступа либо расположения здания, строения и сооружения по красной линии с учетом сложившейся застройки;</w:t>
            </w:r>
          </w:p>
          <w:p w14:paraId="2F063A68" w14:textId="676222AE" w:rsidR="00894CBD" w:rsidRPr="00CF7066" w:rsidRDefault="00DE36BB" w:rsidP="00DE36BB">
            <w:pPr>
              <w:contextualSpacing/>
              <w:jc w:val="both"/>
              <w:rPr>
                <w:sz w:val="28"/>
                <w:szCs w:val="28"/>
              </w:rPr>
            </w:pPr>
            <w:r w:rsidRPr="00CF7066">
              <w:rPr>
                <w:sz w:val="28"/>
                <w:szCs w:val="28"/>
              </w:rPr>
              <w:t>минимальный отступ от границ с соседними участками – 3 м.;</w:t>
            </w:r>
          </w:p>
          <w:p w14:paraId="1CFB83CC" w14:textId="3AD94F11" w:rsidR="00894CBD" w:rsidRPr="00CF7066" w:rsidRDefault="00DE36BB" w:rsidP="00DE36BB">
            <w:pPr>
              <w:contextualSpacing/>
              <w:jc w:val="both"/>
              <w:rPr>
                <w:sz w:val="28"/>
                <w:szCs w:val="28"/>
              </w:rPr>
            </w:pPr>
            <w:r w:rsidRPr="00CF7066">
              <w:rPr>
                <w:sz w:val="28"/>
                <w:szCs w:val="28"/>
              </w:rPr>
              <w:t>максимальная высота - 15 м.;</w:t>
            </w:r>
          </w:p>
          <w:p w14:paraId="77FBDEAE" w14:textId="03224247" w:rsidR="00894CBD" w:rsidRPr="00CF7066" w:rsidRDefault="00DE36BB" w:rsidP="00DE36BB">
            <w:pPr>
              <w:contextualSpacing/>
              <w:jc w:val="both"/>
              <w:rPr>
                <w:sz w:val="28"/>
                <w:szCs w:val="28"/>
              </w:rPr>
            </w:pPr>
            <w:r w:rsidRPr="00CF7066">
              <w:rPr>
                <w:sz w:val="28"/>
                <w:szCs w:val="28"/>
              </w:rPr>
              <w:t>максимальный процент застройки земельного участка – 30%.</w:t>
            </w:r>
          </w:p>
        </w:tc>
      </w:tr>
      <w:tr w:rsidR="00CF7066" w:rsidRPr="00CF7066" w14:paraId="6007B168" w14:textId="77777777" w:rsidTr="00CB5284">
        <w:trPr>
          <w:trHeight w:val="330"/>
        </w:trPr>
        <w:tc>
          <w:tcPr>
            <w:tcW w:w="657" w:type="dxa"/>
          </w:tcPr>
          <w:p w14:paraId="0E0D11BD" w14:textId="6971A659" w:rsidR="00894CBD" w:rsidRPr="00CF7066" w:rsidRDefault="00DE36BB" w:rsidP="00DE36BB">
            <w:pPr>
              <w:ind w:firstLine="63"/>
              <w:contextualSpacing/>
              <w:jc w:val="both"/>
              <w:rPr>
                <w:sz w:val="28"/>
                <w:szCs w:val="28"/>
              </w:rPr>
            </w:pPr>
            <w:r w:rsidRPr="00CF7066">
              <w:rPr>
                <w:sz w:val="28"/>
                <w:szCs w:val="28"/>
              </w:rPr>
              <w:t>4</w:t>
            </w:r>
          </w:p>
        </w:tc>
        <w:tc>
          <w:tcPr>
            <w:tcW w:w="2506" w:type="dxa"/>
          </w:tcPr>
          <w:p w14:paraId="266E3FF3" w14:textId="67207A5F" w:rsidR="00894CBD" w:rsidRPr="00CF7066" w:rsidRDefault="00DE36BB" w:rsidP="00DE36BB">
            <w:pPr>
              <w:contextualSpacing/>
              <w:jc w:val="both"/>
              <w:rPr>
                <w:sz w:val="28"/>
                <w:szCs w:val="28"/>
              </w:rPr>
            </w:pPr>
            <w:r w:rsidRPr="00CF7066">
              <w:rPr>
                <w:sz w:val="28"/>
                <w:szCs w:val="28"/>
              </w:rPr>
              <w:t>сенокошение</w:t>
            </w:r>
          </w:p>
        </w:tc>
        <w:tc>
          <w:tcPr>
            <w:tcW w:w="4767" w:type="dxa"/>
          </w:tcPr>
          <w:p w14:paraId="6E982145" w14:textId="75FA25FF" w:rsidR="00894CBD" w:rsidRPr="00CF7066" w:rsidRDefault="00DE36BB" w:rsidP="00DE36BB">
            <w:pPr>
              <w:ind w:hanging="18"/>
              <w:contextualSpacing/>
              <w:jc w:val="both"/>
              <w:rPr>
                <w:sz w:val="28"/>
                <w:szCs w:val="28"/>
              </w:rPr>
            </w:pPr>
            <w:r w:rsidRPr="00CF7066">
              <w:rPr>
                <w:sz w:val="28"/>
                <w:szCs w:val="28"/>
              </w:rPr>
              <w:t>кошение трав, сбор и заготовка сена</w:t>
            </w:r>
          </w:p>
        </w:tc>
        <w:tc>
          <w:tcPr>
            <w:tcW w:w="776" w:type="dxa"/>
          </w:tcPr>
          <w:p w14:paraId="5D4145A8" w14:textId="7F6FC144" w:rsidR="00894CBD" w:rsidRPr="00CF7066" w:rsidRDefault="00DE36BB" w:rsidP="00DE36BB">
            <w:pPr>
              <w:contextualSpacing/>
              <w:jc w:val="both"/>
              <w:rPr>
                <w:sz w:val="28"/>
                <w:szCs w:val="28"/>
              </w:rPr>
            </w:pPr>
            <w:r w:rsidRPr="00CF7066">
              <w:rPr>
                <w:sz w:val="28"/>
                <w:szCs w:val="28"/>
              </w:rPr>
              <w:t>1.19</w:t>
            </w:r>
          </w:p>
        </w:tc>
        <w:tc>
          <w:tcPr>
            <w:tcW w:w="5782" w:type="dxa"/>
            <w:vMerge w:val="restart"/>
          </w:tcPr>
          <w:p w14:paraId="2C1A25F5" w14:textId="3E82AF20" w:rsidR="00894CBD" w:rsidRPr="00CF7066" w:rsidRDefault="00DE36BB" w:rsidP="00DE36BB">
            <w:pPr>
              <w:contextualSpacing/>
              <w:jc w:val="both"/>
              <w:rPr>
                <w:sz w:val="28"/>
                <w:szCs w:val="28"/>
              </w:rPr>
            </w:pPr>
            <w:r w:rsidRPr="00CF7066">
              <w:rPr>
                <w:sz w:val="28"/>
                <w:szCs w:val="28"/>
              </w:rPr>
              <w:t>минимальная (максимальная) площадь земельных участков предназначенных для сельскохозяйственного использования в черте населенного пункта 300 – 100000 кв. м.</w:t>
            </w:r>
          </w:p>
          <w:p w14:paraId="022EFF60" w14:textId="30247B48" w:rsidR="00894CBD" w:rsidRPr="00CF7066" w:rsidRDefault="00DE36BB" w:rsidP="00DE36BB">
            <w:pPr>
              <w:contextualSpacing/>
              <w:jc w:val="both"/>
              <w:rPr>
                <w:sz w:val="28"/>
                <w:szCs w:val="28"/>
              </w:rPr>
            </w:pPr>
            <w:r w:rsidRPr="00CF7066">
              <w:rPr>
                <w:sz w:val="28"/>
                <w:szCs w:val="28"/>
              </w:rPr>
              <w:t>без права возведения объектов капитального строительства</w:t>
            </w:r>
          </w:p>
        </w:tc>
      </w:tr>
      <w:tr w:rsidR="00CF7066" w:rsidRPr="00CF7066" w14:paraId="5339F7F1" w14:textId="77777777" w:rsidTr="00CB5284">
        <w:trPr>
          <w:trHeight w:val="330"/>
        </w:trPr>
        <w:tc>
          <w:tcPr>
            <w:tcW w:w="657" w:type="dxa"/>
          </w:tcPr>
          <w:p w14:paraId="222DD115" w14:textId="75521399" w:rsidR="00894CBD" w:rsidRPr="00CF7066" w:rsidRDefault="00DE36BB" w:rsidP="00DE36BB">
            <w:pPr>
              <w:ind w:firstLine="63"/>
              <w:contextualSpacing/>
              <w:jc w:val="both"/>
              <w:rPr>
                <w:sz w:val="28"/>
                <w:szCs w:val="28"/>
              </w:rPr>
            </w:pPr>
            <w:r w:rsidRPr="00CF7066">
              <w:rPr>
                <w:sz w:val="28"/>
                <w:szCs w:val="28"/>
              </w:rPr>
              <w:t>5</w:t>
            </w:r>
          </w:p>
        </w:tc>
        <w:tc>
          <w:tcPr>
            <w:tcW w:w="2506" w:type="dxa"/>
          </w:tcPr>
          <w:p w14:paraId="52BAC521" w14:textId="2F3A078F" w:rsidR="00894CBD" w:rsidRPr="00CF7066" w:rsidRDefault="00DE36BB" w:rsidP="00DE36BB">
            <w:pPr>
              <w:contextualSpacing/>
              <w:jc w:val="both"/>
              <w:rPr>
                <w:sz w:val="28"/>
                <w:szCs w:val="28"/>
              </w:rPr>
            </w:pPr>
            <w:r w:rsidRPr="00CF7066">
              <w:rPr>
                <w:sz w:val="28"/>
                <w:szCs w:val="28"/>
              </w:rPr>
              <w:t>выпас сельскохозяйственных животных</w:t>
            </w:r>
          </w:p>
        </w:tc>
        <w:tc>
          <w:tcPr>
            <w:tcW w:w="4767" w:type="dxa"/>
          </w:tcPr>
          <w:p w14:paraId="62296D29" w14:textId="2DF26E73" w:rsidR="00894CBD" w:rsidRPr="00CF7066" w:rsidRDefault="00DE36BB" w:rsidP="00DE36BB">
            <w:pPr>
              <w:ind w:hanging="18"/>
              <w:contextualSpacing/>
              <w:jc w:val="both"/>
              <w:rPr>
                <w:sz w:val="28"/>
                <w:szCs w:val="28"/>
              </w:rPr>
            </w:pPr>
            <w:r w:rsidRPr="00CF7066">
              <w:rPr>
                <w:sz w:val="28"/>
                <w:szCs w:val="28"/>
              </w:rPr>
              <w:t>выпас сельскохозяйственных животных</w:t>
            </w:r>
          </w:p>
        </w:tc>
        <w:tc>
          <w:tcPr>
            <w:tcW w:w="776" w:type="dxa"/>
          </w:tcPr>
          <w:p w14:paraId="6A4DA67E" w14:textId="0AFB3261" w:rsidR="00894CBD" w:rsidRPr="00CF7066" w:rsidRDefault="00DE36BB" w:rsidP="00DE36BB">
            <w:pPr>
              <w:contextualSpacing/>
              <w:jc w:val="both"/>
              <w:rPr>
                <w:sz w:val="28"/>
                <w:szCs w:val="28"/>
              </w:rPr>
            </w:pPr>
            <w:r w:rsidRPr="00CF7066">
              <w:rPr>
                <w:sz w:val="28"/>
                <w:szCs w:val="28"/>
              </w:rPr>
              <w:t>1.20</w:t>
            </w:r>
          </w:p>
        </w:tc>
        <w:tc>
          <w:tcPr>
            <w:tcW w:w="5782" w:type="dxa"/>
            <w:vMerge/>
          </w:tcPr>
          <w:p w14:paraId="3FF91F7E" w14:textId="77777777" w:rsidR="00894CBD" w:rsidRPr="00CF7066" w:rsidRDefault="00894CBD" w:rsidP="00DE36BB">
            <w:pPr>
              <w:contextualSpacing/>
              <w:jc w:val="both"/>
              <w:rPr>
                <w:sz w:val="28"/>
                <w:szCs w:val="28"/>
              </w:rPr>
            </w:pPr>
          </w:p>
        </w:tc>
      </w:tr>
      <w:tr w:rsidR="00CF7066" w:rsidRPr="00CF7066" w14:paraId="30FF8EE0" w14:textId="77777777" w:rsidTr="00CB5284">
        <w:trPr>
          <w:trHeight w:val="270"/>
        </w:trPr>
        <w:tc>
          <w:tcPr>
            <w:tcW w:w="14488" w:type="dxa"/>
            <w:gridSpan w:val="5"/>
          </w:tcPr>
          <w:p w14:paraId="71E9CA37" w14:textId="5F41B5DA" w:rsidR="00894CBD" w:rsidRPr="00CF7066" w:rsidRDefault="00DE36BB" w:rsidP="00CB5284">
            <w:pPr>
              <w:contextualSpacing/>
              <w:jc w:val="center"/>
              <w:rPr>
                <w:sz w:val="28"/>
                <w:szCs w:val="28"/>
              </w:rPr>
            </w:pPr>
            <w:r w:rsidRPr="00CF7066">
              <w:rPr>
                <w:sz w:val="28"/>
                <w:szCs w:val="28"/>
              </w:rPr>
              <w:t>условно разрешенные виды использования</w:t>
            </w:r>
          </w:p>
        </w:tc>
      </w:tr>
      <w:tr w:rsidR="0083019A" w:rsidRPr="00CF7066" w14:paraId="70C4AB04" w14:textId="77777777" w:rsidTr="00CB5284">
        <w:trPr>
          <w:trHeight w:val="3556"/>
        </w:trPr>
        <w:tc>
          <w:tcPr>
            <w:tcW w:w="657" w:type="dxa"/>
          </w:tcPr>
          <w:p w14:paraId="5718FA9F" w14:textId="14CFB5F8" w:rsidR="00894CBD" w:rsidRPr="00CF7066" w:rsidRDefault="00DE36BB" w:rsidP="00DE36BB">
            <w:pPr>
              <w:ind w:firstLine="63"/>
              <w:contextualSpacing/>
              <w:jc w:val="both"/>
              <w:rPr>
                <w:sz w:val="28"/>
                <w:szCs w:val="28"/>
              </w:rPr>
            </w:pPr>
            <w:r w:rsidRPr="00CF7066">
              <w:rPr>
                <w:sz w:val="28"/>
                <w:szCs w:val="28"/>
              </w:rPr>
              <w:t>1</w:t>
            </w:r>
          </w:p>
          <w:p w14:paraId="74537808" w14:textId="77777777" w:rsidR="00894CBD" w:rsidRPr="00CF7066" w:rsidRDefault="00894CBD" w:rsidP="00DE36BB">
            <w:pPr>
              <w:ind w:firstLine="63"/>
              <w:contextualSpacing/>
              <w:jc w:val="both"/>
              <w:rPr>
                <w:sz w:val="28"/>
                <w:szCs w:val="28"/>
              </w:rPr>
            </w:pPr>
          </w:p>
          <w:p w14:paraId="4130B5AE" w14:textId="77777777" w:rsidR="00894CBD" w:rsidRPr="00CF7066" w:rsidRDefault="00894CBD" w:rsidP="00DE36BB">
            <w:pPr>
              <w:ind w:firstLine="63"/>
              <w:contextualSpacing/>
              <w:jc w:val="both"/>
              <w:rPr>
                <w:sz w:val="28"/>
                <w:szCs w:val="28"/>
              </w:rPr>
            </w:pPr>
          </w:p>
          <w:p w14:paraId="04B6A7E9" w14:textId="77777777" w:rsidR="00894CBD" w:rsidRPr="00CF7066" w:rsidRDefault="00894CBD" w:rsidP="00DE36BB">
            <w:pPr>
              <w:ind w:firstLine="63"/>
              <w:contextualSpacing/>
              <w:jc w:val="both"/>
              <w:rPr>
                <w:sz w:val="28"/>
                <w:szCs w:val="28"/>
              </w:rPr>
            </w:pPr>
          </w:p>
          <w:p w14:paraId="6E5444FF" w14:textId="77777777" w:rsidR="00894CBD" w:rsidRPr="00CF7066" w:rsidRDefault="00894CBD" w:rsidP="00DE36BB">
            <w:pPr>
              <w:ind w:firstLine="63"/>
              <w:contextualSpacing/>
              <w:jc w:val="both"/>
              <w:rPr>
                <w:sz w:val="28"/>
                <w:szCs w:val="28"/>
              </w:rPr>
            </w:pPr>
          </w:p>
          <w:p w14:paraId="31E7E30C" w14:textId="77777777" w:rsidR="00894CBD" w:rsidRPr="00CF7066" w:rsidRDefault="00894CBD" w:rsidP="00DE36BB">
            <w:pPr>
              <w:ind w:firstLine="63"/>
              <w:contextualSpacing/>
              <w:jc w:val="both"/>
              <w:rPr>
                <w:sz w:val="28"/>
                <w:szCs w:val="28"/>
              </w:rPr>
            </w:pPr>
          </w:p>
          <w:p w14:paraId="27FE194E" w14:textId="77777777" w:rsidR="00894CBD" w:rsidRPr="00CF7066" w:rsidRDefault="00894CBD" w:rsidP="00DE36BB">
            <w:pPr>
              <w:ind w:firstLine="63"/>
              <w:contextualSpacing/>
              <w:jc w:val="both"/>
              <w:rPr>
                <w:sz w:val="28"/>
                <w:szCs w:val="28"/>
              </w:rPr>
            </w:pPr>
          </w:p>
          <w:p w14:paraId="5A1D85EC" w14:textId="77777777" w:rsidR="00894CBD" w:rsidRPr="00CF7066" w:rsidRDefault="00894CBD" w:rsidP="00DE36BB">
            <w:pPr>
              <w:ind w:firstLine="63"/>
              <w:contextualSpacing/>
              <w:jc w:val="both"/>
              <w:rPr>
                <w:sz w:val="28"/>
                <w:szCs w:val="28"/>
              </w:rPr>
            </w:pPr>
          </w:p>
          <w:p w14:paraId="39A79E9A" w14:textId="77777777" w:rsidR="00894CBD" w:rsidRPr="00CF7066" w:rsidRDefault="00894CBD" w:rsidP="00DE36BB">
            <w:pPr>
              <w:ind w:firstLine="63"/>
              <w:contextualSpacing/>
              <w:jc w:val="both"/>
              <w:rPr>
                <w:sz w:val="28"/>
                <w:szCs w:val="28"/>
              </w:rPr>
            </w:pPr>
          </w:p>
          <w:p w14:paraId="6E7C5B0D" w14:textId="77777777" w:rsidR="00894CBD" w:rsidRPr="00CF7066" w:rsidRDefault="00894CBD" w:rsidP="00DE36BB">
            <w:pPr>
              <w:ind w:firstLine="63"/>
              <w:contextualSpacing/>
              <w:jc w:val="both"/>
              <w:rPr>
                <w:sz w:val="28"/>
                <w:szCs w:val="28"/>
              </w:rPr>
            </w:pPr>
          </w:p>
        </w:tc>
        <w:tc>
          <w:tcPr>
            <w:tcW w:w="2506" w:type="dxa"/>
          </w:tcPr>
          <w:p w14:paraId="33BDEB26" w14:textId="20C0B650" w:rsidR="00894CBD" w:rsidRPr="00CF7066" w:rsidRDefault="00DE36BB" w:rsidP="00DE36BB">
            <w:pPr>
              <w:contextualSpacing/>
              <w:jc w:val="both"/>
              <w:rPr>
                <w:sz w:val="28"/>
                <w:szCs w:val="28"/>
              </w:rPr>
            </w:pPr>
            <w:r w:rsidRPr="00CF7066">
              <w:rPr>
                <w:sz w:val="28"/>
                <w:szCs w:val="28"/>
              </w:rPr>
              <w:t>предоставление коммунальных услуг</w:t>
            </w:r>
          </w:p>
        </w:tc>
        <w:tc>
          <w:tcPr>
            <w:tcW w:w="4767" w:type="dxa"/>
          </w:tcPr>
          <w:p w14:paraId="17F2DA2A" w14:textId="6609EAED" w:rsidR="00894CBD" w:rsidRPr="00CF7066" w:rsidRDefault="00DE36BB" w:rsidP="00DE36BB">
            <w:pPr>
              <w:ind w:hanging="18"/>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76" w:type="dxa"/>
          </w:tcPr>
          <w:p w14:paraId="5AA82A10" w14:textId="3234A82B" w:rsidR="00894CBD" w:rsidRPr="00CF7066" w:rsidRDefault="00DE36BB" w:rsidP="00DE36BB">
            <w:pPr>
              <w:contextualSpacing/>
              <w:jc w:val="both"/>
              <w:rPr>
                <w:sz w:val="28"/>
                <w:szCs w:val="28"/>
              </w:rPr>
            </w:pPr>
            <w:r w:rsidRPr="00CF7066">
              <w:rPr>
                <w:sz w:val="28"/>
                <w:szCs w:val="28"/>
              </w:rPr>
              <w:t>3.1.1</w:t>
            </w:r>
          </w:p>
          <w:p w14:paraId="0062997C" w14:textId="77777777" w:rsidR="00894CBD" w:rsidRPr="00CF7066" w:rsidRDefault="00894CBD" w:rsidP="00DE36BB">
            <w:pPr>
              <w:contextualSpacing/>
              <w:jc w:val="both"/>
              <w:rPr>
                <w:sz w:val="28"/>
                <w:szCs w:val="28"/>
              </w:rPr>
            </w:pPr>
          </w:p>
          <w:p w14:paraId="61A6CC36" w14:textId="77777777" w:rsidR="00894CBD" w:rsidRPr="00CF7066" w:rsidRDefault="00894CBD" w:rsidP="00DE36BB">
            <w:pPr>
              <w:contextualSpacing/>
              <w:jc w:val="both"/>
              <w:rPr>
                <w:sz w:val="28"/>
                <w:szCs w:val="28"/>
              </w:rPr>
            </w:pPr>
          </w:p>
          <w:p w14:paraId="56F52D3A" w14:textId="77777777" w:rsidR="00894CBD" w:rsidRPr="00CF7066" w:rsidRDefault="00894CBD" w:rsidP="00DE36BB">
            <w:pPr>
              <w:contextualSpacing/>
              <w:jc w:val="both"/>
              <w:rPr>
                <w:sz w:val="28"/>
                <w:szCs w:val="28"/>
              </w:rPr>
            </w:pPr>
          </w:p>
          <w:p w14:paraId="16D4EABB" w14:textId="77777777" w:rsidR="00894CBD" w:rsidRPr="00CF7066" w:rsidRDefault="00894CBD" w:rsidP="00DE36BB">
            <w:pPr>
              <w:contextualSpacing/>
              <w:jc w:val="both"/>
              <w:rPr>
                <w:sz w:val="28"/>
                <w:szCs w:val="28"/>
              </w:rPr>
            </w:pPr>
          </w:p>
          <w:p w14:paraId="013DC78D" w14:textId="77777777" w:rsidR="00894CBD" w:rsidRPr="00CF7066" w:rsidRDefault="00894CBD" w:rsidP="00DE36BB">
            <w:pPr>
              <w:contextualSpacing/>
              <w:jc w:val="both"/>
              <w:rPr>
                <w:sz w:val="28"/>
                <w:szCs w:val="28"/>
              </w:rPr>
            </w:pPr>
          </w:p>
          <w:p w14:paraId="3A1D27DE" w14:textId="77777777" w:rsidR="00894CBD" w:rsidRPr="00CF7066" w:rsidRDefault="00894CBD" w:rsidP="00DE36BB">
            <w:pPr>
              <w:contextualSpacing/>
              <w:jc w:val="both"/>
              <w:rPr>
                <w:sz w:val="28"/>
                <w:szCs w:val="28"/>
              </w:rPr>
            </w:pPr>
          </w:p>
          <w:p w14:paraId="0B8F399B" w14:textId="77777777" w:rsidR="00894CBD" w:rsidRPr="00CF7066" w:rsidRDefault="00894CBD" w:rsidP="00DE36BB">
            <w:pPr>
              <w:contextualSpacing/>
              <w:jc w:val="both"/>
              <w:rPr>
                <w:sz w:val="28"/>
                <w:szCs w:val="28"/>
              </w:rPr>
            </w:pPr>
          </w:p>
          <w:p w14:paraId="10A1B8F7" w14:textId="77777777" w:rsidR="00894CBD" w:rsidRPr="00CF7066" w:rsidRDefault="00894CBD" w:rsidP="00DE36BB">
            <w:pPr>
              <w:contextualSpacing/>
              <w:jc w:val="both"/>
              <w:rPr>
                <w:sz w:val="28"/>
                <w:szCs w:val="28"/>
              </w:rPr>
            </w:pPr>
          </w:p>
          <w:p w14:paraId="2741A46A" w14:textId="77777777" w:rsidR="00894CBD" w:rsidRPr="00CF7066" w:rsidRDefault="00894CBD" w:rsidP="00DE36BB">
            <w:pPr>
              <w:contextualSpacing/>
              <w:jc w:val="both"/>
              <w:rPr>
                <w:sz w:val="28"/>
                <w:szCs w:val="28"/>
              </w:rPr>
            </w:pPr>
          </w:p>
          <w:p w14:paraId="1C4D3154" w14:textId="77777777" w:rsidR="00894CBD" w:rsidRPr="00CF7066" w:rsidRDefault="00894CBD" w:rsidP="00DE36BB">
            <w:pPr>
              <w:contextualSpacing/>
              <w:jc w:val="both"/>
              <w:rPr>
                <w:sz w:val="28"/>
                <w:szCs w:val="28"/>
              </w:rPr>
            </w:pPr>
          </w:p>
          <w:p w14:paraId="586A2D8B" w14:textId="77777777" w:rsidR="00894CBD" w:rsidRPr="00CF7066" w:rsidRDefault="00894CBD" w:rsidP="00DE36BB">
            <w:pPr>
              <w:contextualSpacing/>
              <w:jc w:val="both"/>
              <w:rPr>
                <w:sz w:val="28"/>
                <w:szCs w:val="28"/>
              </w:rPr>
            </w:pPr>
          </w:p>
          <w:p w14:paraId="7C621904" w14:textId="77777777" w:rsidR="00894CBD" w:rsidRPr="00CF7066" w:rsidRDefault="00894CBD" w:rsidP="00DE36BB">
            <w:pPr>
              <w:contextualSpacing/>
              <w:jc w:val="both"/>
              <w:rPr>
                <w:sz w:val="28"/>
                <w:szCs w:val="28"/>
              </w:rPr>
            </w:pPr>
          </w:p>
        </w:tc>
        <w:tc>
          <w:tcPr>
            <w:tcW w:w="5782" w:type="dxa"/>
          </w:tcPr>
          <w:p w14:paraId="5A66A164" w14:textId="52164E7B" w:rsidR="00894CBD" w:rsidRPr="00CF7066" w:rsidRDefault="00DE36BB" w:rsidP="00DE36BB">
            <w:pPr>
              <w:contextualSpacing/>
              <w:jc w:val="both"/>
              <w:rPr>
                <w:sz w:val="28"/>
                <w:szCs w:val="28"/>
              </w:rPr>
            </w:pPr>
            <w:r w:rsidRPr="00CF7066">
              <w:rPr>
                <w:sz w:val="28"/>
                <w:szCs w:val="28"/>
              </w:rPr>
              <w:t>минимальная площадь земельных участ-                   ков – 20 кв. м.;</w:t>
            </w:r>
          </w:p>
          <w:p w14:paraId="2E4A6BBF" w14:textId="6B2E449B" w:rsidR="00894CBD" w:rsidRPr="00CF7066" w:rsidRDefault="00DE36BB" w:rsidP="00DE36BB">
            <w:pPr>
              <w:contextualSpacing/>
              <w:jc w:val="both"/>
              <w:rPr>
                <w:sz w:val="28"/>
                <w:szCs w:val="28"/>
              </w:rPr>
            </w:pPr>
            <w:r w:rsidRPr="00CF7066">
              <w:rPr>
                <w:sz w:val="28"/>
                <w:szCs w:val="28"/>
              </w:rPr>
              <w:t xml:space="preserve">тепловые  котельные мощностью  </w:t>
            </w:r>
            <w:r w:rsidR="00CB5284" w:rsidRPr="00CF7066">
              <w:rPr>
                <w:sz w:val="28"/>
                <w:szCs w:val="28"/>
              </w:rPr>
              <w:t xml:space="preserve">                                        </w:t>
            </w:r>
            <w:r w:rsidRPr="00CF7066">
              <w:rPr>
                <w:sz w:val="28"/>
                <w:szCs w:val="28"/>
              </w:rPr>
              <w:t>до 200 гкал.;</w:t>
            </w:r>
          </w:p>
          <w:p w14:paraId="78143FDF" w14:textId="5A985C1F" w:rsidR="00894CBD" w:rsidRPr="00CF7066" w:rsidRDefault="00DE36BB" w:rsidP="00DE36BB">
            <w:pPr>
              <w:contextualSpacing/>
              <w:jc w:val="both"/>
              <w:rPr>
                <w:sz w:val="28"/>
                <w:szCs w:val="28"/>
              </w:rPr>
            </w:pPr>
            <w:r w:rsidRPr="00CF7066">
              <w:rPr>
                <w:sz w:val="28"/>
                <w:szCs w:val="28"/>
              </w:rPr>
              <w:t>максимальное количество этажей  – не бо</w:t>
            </w:r>
            <w:r w:rsidR="00CB5284" w:rsidRPr="00CF7066">
              <w:rPr>
                <w:sz w:val="28"/>
                <w:szCs w:val="28"/>
              </w:rPr>
              <w:t xml:space="preserve">-      </w:t>
            </w:r>
            <w:r w:rsidRPr="00CF7066">
              <w:rPr>
                <w:sz w:val="28"/>
                <w:szCs w:val="28"/>
              </w:rPr>
              <w:t>лее 2</w:t>
            </w:r>
            <w:r w:rsidR="00CB5284" w:rsidRPr="00CF7066">
              <w:rPr>
                <w:sz w:val="28"/>
                <w:szCs w:val="28"/>
              </w:rPr>
              <w:t>;</w:t>
            </w:r>
          </w:p>
          <w:p w14:paraId="3BE344C6" w14:textId="22130148" w:rsidR="00894CBD" w:rsidRPr="00CF7066" w:rsidRDefault="00DE36BB" w:rsidP="00DE36BB">
            <w:pPr>
              <w:contextualSpacing/>
              <w:jc w:val="both"/>
              <w:rPr>
                <w:sz w:val="28"/>
                <w:szCs w:val="28"/>
              </w:rPr>
            </w:pPr>
            <w:r w:rsidRPr="00CF7066">
              <w:rPr>
                <w:sz w:val="28"/>
                <w:szCs w:val="28"/>
              </w:rPr>
              <w:t>высота – не более 22 м за исключением объектов сотовой, радиорелейной, спутниковой связи</w:t>
            </w:r>
            <w:r w:rsidR="00CB5284" w:rsidRPr="00CF7066">
              <w:rPr>
                <w:sz w:val="28"/>
                <w:szCs w:val="28"/>
              </w:rPr>
              <w:t>;</w:t>
            </w:r>
          </w:p>
          <w:p w14:paraId="18D23606" w14:textId="4E24EFD6" w:rsidR="00894CBD" w:rsidRPr="00CF7066" w:rsidRDefault="00DE36BB" w:rsidP="00DE36BB">
            <w:pPr>
              <w:contextualSpacing/>
              <w:jc w:val="both"/>
              <w:rPr>
                <w:sz w:val="28"/>
                <w:szCs w:val="28"/>
              </w:rPr>
            </w:pPr>
            <w:r w:rsidRPr="00CF7066">
              <w:rPr>
                <w:sz w:val="28"/>
                <w:szCs w:val="28"/>
              </w:rPr>
              <w:t>минимальный  отступ  от  границ смежных  земельных участков – 3 м, с учетом  требований технических  регламентов</w:t>
            </w:r>
            <w:r w:rsidR="00CB5284" w:rsidRPr="00CF7066">
              <w:rPr>
                <w:sz w:val="28"/>
                <w:szCs w:val="28"/>
              </w:rPr>
              <w:t>;</w:t>
            </w:r>
          </w:p>
          <w:p w14:paraId="536F52B4" w14:textId="7A11C5EC" w:rsidR="00894CBD" w:rsidRPr="00CF7066" w:rsidRDefault="00DE36BB" w:rsidP="00DE36BB">
            <w:pPr>
              <w:contextualSpacing/>
              <w:jc w:val="both"/>
              <w:rPr>
                <w:sz w:val="28"/>
                <w:szCs w:val="28"/>
              </w:rPr>
            </w:pPr>
            <w:r w:rsidRPr="00CF7066">
              <w:rPr>
                <w:sz w:val="28"/>
                <w:szCs w:val="28"/>
              </w:rPr>
              <w:t>максимальный процент застройки в границах земельного участка – 50 %</w:t>
            </w:r>
            <w:r w:rsidR="00CB5284" w:rsidRPr="00CF7066">
              <w:rPr>
                <w:sz w:val="28"/>
                <w:szCs w:val="28"/>
              </w:rPr>
              <w:t>.</w:t>
            </w:r>
          </w:p>
        </w:tc>
      </w:tr>
    </w:tbl>
    <w:p w14:paraId="43E19A4F" w14:textId="77777777" w:rsidR="00894CBD" w:rsidRPr="00CF7066" w:rsidRDefault="00894CBD" w:rsidP="00894CBD">
      <w:pPr>
        <w:ind w:firstLine="709"/>
        <w:contextualSpacing/>
        <w:jc w:val="both"/>
        <w:rPr>
          <w:sz w:val="28"/>
          <w:szCs w:val="28"/>
        </w:rPr>
      </w:pPr>
    </w:p>
    <w:p w14:paraId="40E9AB3B" w14:textId="1896BA26" w:rsidR="00894CBD" w:rsidRPr="00CF7066" w:rsidRDefault="00CB5284" w:rsidP="00894CBD">
      <w:pPr>
        <w:ind w:firstLine="709"/>
        <w:contextualSpacing/>
        <w:jc w:val="both"/>
        <w:rPr>
          <w:sz w:val="28"/>
          <w:szCs w:val="28"/>
        </w:rPr>
      </w:pPr>
      <w:r w:rsidRPr="00CF7066">
        <w:rPr>
          <w:sz w:val="28"/>
          <w:szCs w:val="28"/>
        </w:rPr>
        <w:t>В</w:t>
      </w:r>
      <w:r w:rsidR="00DE36BB" w:rsidRPr="00CF7066">
        <w:rPr>
          <w:sz w:val="28"/>
          <w:szCs w:val="28"/>
        </w:rPr>
        <w:t>спомогательные виды и параметры разрешенного использования объектов капитального строительства</w:t>
      </w:r>
    </w:p>
    <w:p w14:paraId="3923088B" w14:textId="0B314B82" w:rsidR="00894CBD" w:rsidRPr="00CF7066" w:rsidRDefault="00CB5284" w:rsidP="00894CBD">
      <w:pPr>
        <w:ind w:firstLine="709"/>
        <w:contextualSpacing/>
        <w:jc w:val="both"/>
        <w:rPr>
          <w:sz w:val="28"/>
          <w:szCs w:val="28"/>
        </w:rPr>
      </w:pPr>
      <w:r w:rsidRPr="00CF7066">
        <w:rPr>
          <w:sz w:val="28"/>
          <w:szCs w:val="28"/>
        </w:rPr>
        <w:t>В</w:t>
      </w:r>
      <w:r w:rsidR="00DE36BB" w:rsidRPr="00CF7066">
        <w:rPr>
          <w:sz w:val="28"/>
          <w:szCs w:val="28"/>
        </w:rPr>
        <w:t xml:space="preserve">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00B8FD2" w14:textId="77777777" w:rsidR="00894CBD" w:rsidRPr="00CF7066" w:rsidRDefault="00894CBD" w:rsidP="00894CBD">
      <w:pPr>
        <w:ind w:firstLine="709"/>
        <w:contextualSpacing/>
        <w:jc w:val="both"/>
        <w:rPr>
          <w:sz w:val="28"/>
          <w:szCs w:val="2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377"/>
      </w:tblGrid>
      <w:tr w:rsidR="00CF7066" w:rsidRPr="00CF7066" w14:paraId="05CD19A5" w14:textId="77777777" w:rsidTr="00CB5284">
        <w:trPr>
          <w:trHeight w:val="552"/>
          <w:tblHeader/>
        </w:trPr>
        <w:tc>
          <w:tcPr>
            <w:tcW w:w="4219" w:type="dxa"/>
            <w:vAlign w:val="center"/>
          </w:tcPr>
          <w:p w14:paraId="26991E2B" w14:textId="2202AE6B" w:rsidR="00894CBD" w:rsidRPr="00CF7066" w:rsidRDefault="00DE36BB" w:rsidP="00CB5284">
            <w:pPr>
              <w:contextualSpacing/>
              <w:jc w:val="both"/>
              <w:rPr>
                <w:sz w:val="28"/>
                <w:szCs w:val="28"/>
              </w:rPr>
            </w:pPr>
            <w:r w:rsidRPr="00CF7066">
              <w:rPr>
                <w:sz w:val="28"/>
                <w:szCs w:val="28"/>
              </w:rPr>
              <w:t>виды разрешенного использования</w:t>
            </w:r>
          </w:p>
        </w:tc>
        <w:tc>
          <w:tcPr>
            <w:tcW w:w="10377" w:type="dxa"/>
            <w:vAlign w:val="center"/>
          </w:tcPr>
          <w:p w14:paraId="5B2717E9" w14:textId="3E3E95BD" w:rsidR="00894CBD" w:rsidRPr="00CF7066" w:rsidRDefault="00DE36BB" w:rsidP="00CB5284">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33B67D62" w14:textId="77777777" w:rsidTr="00CB5284">
        <w:trPr>
          <w:trHeight w:val="552"/>
        </w:trPr>
        <w:tc>
          <w:tcPr>
            <w:tcW w:w="4219" w:type="dxa"/>
          </w:tcPr>
          <w:p w14:paraId="285D73CF" w14:textId="53597DD4" w:rsidR="00894CBD" w:rsidRPr="00CF7066" w:rsidRDefault="00DE36BB" w:rsidP="00CB5284">
            <w:pPr>
              <w:contextualSpacing/>
              <w:jc w:val="both"/>
              <w:rPr>
                <w:sz w:val="28"/>
                <w:szCs w:val="28"/>
              </w:rPr>
            </w:pPr>
            <w:r w:rsidRPr="00CF7066">
              <w:rPr>
                <w:sz w:val="28"/>
                <w:szCs w:val="28"/>
              </w:rPr>
              <w:t xml:space="preserve">не капитальные здания, строения и сооружения для осуществления розничной и оптовой торговли сельхозпродукцией   </w:t>
            </w:r>
          </w:p>
          <w:p w14:paraId="24308DC3" w14:textId="77777777" w:rsidR="00894CBD" w:rsidRPr="00CF7066" w:rsidRDefault="00894CBD" w:rsidP="00CB5284">
            <w:pPr>
              <w:contextualSpacing/>
              <w:jc w:val="both"/>
              <w:rPr>
                <w:sz w:val="28"/>
                <w:szCs w:val="28"/>
              </w:rPr>
            </w:pPr>
          </w:p>
        </w:tc>
        <w:tc>
          <w:tcPr>
            <w:tcW w:w="10377" w:type="dxa"/>
            <w:vAlign w:val="center"/>
          </w:tcPr>
          <w:p w14:paraId="75BB4934" w14:textId="5E8E8ECD" w:rsidR="00894CBD" w:rsidRPr="00CF7066" w:rsidRDefault="00DE36BB" w:rsidP="00CB528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2CF44827" w14:textId="6668C09C" w:rsidR="00894CBD" w:rsidRPr="00CF7066" w:rsidRDefault="00DE36BB" w:rsidP="00CB5284">
            <w:pPr>
              <w:contextualSpacing/>
              <w:jc w:val="both"/>
              <w:rPr>
                <w:sz w:val="28"/>
                <w:szCs w:val="28"/>
              </w:rPr>
            </w:pPr>
            <w:r w:rsidRPr="00CF7066">
              <w:rPr>
                <w:sz w:val="28"/>
                <w:szCs w:val="28"/>
              </w:rPr>
              <w:t>-минимальные отступы от границ земельного участка 1 м, от красной линии улиц и проездов -5 м</w:t>
            </w:r>
            <w:r w:rsidR="00CB5284" w:rsidRPr="00CF7066">
              <w:rPr>
                <w:sz w:val="28"/>
                <w:szCs w:val="28"/>
              </w:rPr>
              <w:t>.</w:t>
            </w:r>
            <w:r w:rsidRPr="00CF7066">
              <w:rPr>
                <w:sz w:val="28"/>
                <w:szCs w:val="28"/>
              </w:rPr>
              <w:t>;</w:t>
            </w:r>
          </w:p>
          <w:p w14:paraId="3280C82D" w14:textId="5BB21DBA" w:rsidR="00894CBD" w:rsidRPr="00CF7066" w:rsidRDefault="00DE36BB" w:rsidP="00CB5284">
            <w:pPr>
              <w:contextualSpacing/>
              <w:jc w:val="both"/>
              <w:rPr>
                <w:sz w:val="28"/>
                <w:szCs w:val="28"/>
              </w:rPr>
            </w:pPr>
            <w:r w:rsidRPr="00CF7066">
              <w:rPr>
                <w:sz w:val="28"/>
                <w:szCs w:val="28"/>
              </w:rPr>
              <w:t>-максимальная высота объектов – 6 м</w:t>
            </w:r>
            <w:r w:rsidR="00CB5284" w:rsidRPr="00CF7066">
              <w:rPr>
                <w:sz w:val="28"/>
                <w:szCs w:val="28"/>
              </w:rPr>
              <w:t>.</w:t>
            </w:r>
            <w:r w:rsidRPr="00CF7066">
              <w:rPr>
                <w:sz w:val="28"/>
                <w:szCs w:val="28"/>
              </w:rPr>
              <w:t>;</w:t>
            </w:r>
          </w:p>
          <w:p w14:paraId="118C2F2E" w14:textId="26885D58" w:rsidR="00894CBD" w:rsidRPr="00CF7066" w:rsidRDefault="00DE36BB" w:rsidP="00CB5284">
            <w:pPr>
              <w:contextualSpacing/>
              <w:jc w:val="both"/>
              <w:rPr>
                <w:sz w:val="28"/>
                <w:szCs w:val="28"/>
              </w:rPr>
            </w:pPr>
            <w:r w:rsidRPr="00CF7066">
              <w:rPr>
                <w:sz w:val="28"/>
                <w:szCs w:val="28"/>
              </w:rPr>
              <w:t>-максимальная этажность -1 этаж</w:t>
            </w:r>
            <w:r w:rsidR="00CB5284" w:rsidRPr="00CF7066">
              <w:rPr>
                <w:sz w:val="28"/>
                <w:szCs w:val="28"/>
              </w:rPr>
              <w:t>;</w:t>
            </w:r>
            <w:r w:rsidRPr="00CF7066">
              <w:rPr>
                <w:sz w:val="28"/>
                <w:szCs w:val="28"/>
              </w:rPr>
              <w:t xml:space="preserve"> </w:t>
            </w:r>
          </w:p>
          <w:p w14:paraId="49FAC077" w14:textId="1D97F014" w:rsidR="00894CBD" w:rsidRPr="00CF7066" w:rsidRDefault="00DE36BB" w:rsidP="00CB528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r w:rsidR="00CB5284" w:rsidRPr="00CF7066">
              <w:rPr>
                <w:sz w:val="28"/>
                <w:szCs w:val="28"/>
              </w:rPr>
              <w:t>;</w:t>
            </w:r>
          </w:p>
        </w:tc>
      </w:tr>
      <w:tr w:rsidR="00CF7066" w:rsidRPr="00CF7066" w14:paraId="4B59EBCC" w14:textId="77777777" w:rsidTr="00CB5284">
        <w:trPr>
          <w:trHeight w:val="552"/>
        </w:trPr>
        <w:tc>
          <w:tcPr>
            <w:tcW w:w="4219" w:type="dxa"/>
            <w:vAlign w:val="center"/>
          </w:tcPr>
          <w:p w14:paraId="7AF4DE82" w14:textId="5FB2CC7A" w:rsidR="00894CBD" w:rsidRPr="00CF7066" w:rsidRDefault="00DE36BB" w:rsidP="00CB5284">
            <w:pPr>
              <w:contextualSpacing/>
              <w:jc w:val="both"/>
              <w:rPr>
                <w:sz w:val="28"/>
                <w:szCs w:val="28"/>
              </w:rPr>
            </w:pPr>
            <w:r w:rsidRPr="00CF7066">
              <w:rPr>
                <w:sz w:val="28"/>
                <w:szCs w:val="28"/>
              </w:rPr>
              <w:t>площадки для хранения техники и временного хранения сельскохозяйственной продукции</w:t>
            </w:r>
          </w:p>
          <w:p w14:paraId="1F090D20" w14:textId="77777777" w:rsidR="00894CBD" w:rsidRPr="00CF7066" w:rsidRDefault="00894CBD" w:rsidP="00CB5284">
            <w:pPr>
              <w:contextualSpacing/>
              <w:jc w:val="both"/>
              <w:rPr>
                <w:sz w:val="28"/>
                <w:szCs w:val="28"/>
              </w:rPr>
            </w:pPr>
          </w:p>
        </w:tc>
        <w:tc>
          <w:tcPr>
            <w:tcW w:w="10377" w:type="dxa"/>
            <w:vAlign w:val="center"/>
          </w:tcPr>
          <w:p w14:paraId="39494DAE" w14:textId="3DE6B7A2" w:rsidR="00894CBD" w:rsidRPr="00CF7066" w:rsidRDefault="00DE36BB" w:rsidP="00CB528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CB5284" w:rsidRPr="00CF7066">
              <w:rPr>
                <w:sz w:val="28"/>
                <w:szCs w:val="28"/>
              </w:rPr>
              <w:t>;</w:t>
            </w:r>
          </w:p>
          <w:p w14:paraId="4C35E9DF" w14:textId="3E2C78B4" w:rsidR="00894CBD" w:rsidRPr="00CF7066" w:rsidRDefault="00DE36BB" w:rsidP="00CB528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48252D69" w14:textId="77777777" w:rsidTr="00CB5284">
        <w:trPr>
          <w:trHeight w:val="786"/>
        </w:trPr>
        <w:tc>
          <w:tcPr>
            <w:tcW w:w="4219" w:type="dxa"/>
          </w:tcPr>
          <w:p w14:paraId="53B7DE81" w14:textId="0E92916C" w:rsidR="00894CBD" w:rsidRPr="00CF7066" w:rsidRDefault="00DE36BB" w:rsidP="00CB5284">
            <w:pPr>
              <w:contextualSpacing/>
              <w:jc w:val="both"/>
              <w:rPr>
                <w:sz w:val="28"/>
                <w:szCs w:val="28"/>
              </w:rPr>
            </w:pPr>
            <w:r w:rsidRPr="00CF7066">
              <w:rPr>
                <w:sz w:val="28"/>
                <w:szCs w:val="28"/>
              </w:rPr>
              <w:t>автостоянки для парковки автомобилей посетителей.</w:t>
            </w:r>
          </w:p>
        </w:tc>
        <w:tc>
          <w:tcPr>
            <w:tcW w:w="10377" w:type="dxa"/>
          </w:tcPr>
          <w:p w14:paraId="4FDFDC32" w14:textId="11BADD28" w:rsidR="00894CBD" w:rsidRPr="00CF7066" w:rsidRDefault="00DE36BB" w:rsidP="00CB5284">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A0F4221" w14:textId="29B28BDC" w:rsidR="00894CBD" w:rsidRPr="00CF7066" w:rsidRDefault="00DE36BB" w:rsidP="00CB5284">
            <w:pPr>
              <w:contextualSpacing/>
              <w:jc w:val="both"/>
              <w:rPr>
                <w:sz w:val="28"/>
                <w:szCs w:val="28"/>
              </w:rPr>
            </w:pPr>
            <w:r w:rsidRPr="00CF7066">
              <w:rPr>
                <w:sz w:val="28"/>
                <w:szCs w:val="28"/>
              </w:rPr>
              <w:t>размеры земельных участков автостоянок на одно место должны быть:</w:t>
            </w:r>
          </w:p>
          <w:p w14:paraId="1668CF45" w14:textId="571FA102" w:rsidR="00894CBD" w:rsidRPr="00CF7066" w:rsidRDefault="00DE36BB" w:rsidP="00CB5284">
            <w:pPr>
              <w:contextualSpacing/>
              <w:jc w:val="both"/>
              <w:rPr>
                <w:sz w:val="28"/>
                <w:szCs w:val="28"/>
              </w:rPr>
            </w:pPr>
            <w:r w:rsidRPr="00CF7066">
              <w:rPr>
                <w:sz w:val="28"/>
                <w:szCs w:val="28"/>
              </w:rPr>
              <w:t>для легковых автомобилей - 25 кв. м</w:t>
            </w:r>
            <w:r w:rsidR="00CB5284" w:rsidRPr="00CF7066">
              <w:rPr>
                <w:sz w:val="28"/>
                <w:szCs w:val="28"/>
              </w:rPr>
              <w:t>.</w:t>
            </w:r>
            <w:r w:rsidRPr="00CF7066">
              <w:rPr>
                <w:sz w:val="28"/>
                <w:szCs w:val="28"/>
              </w:rPr>
              <w:t>;</w:t>
            </w:r>
          </w:p>
          <w:p w14:paraId="4DE45764" w14:textId="7370BDCA" w:rsidR="00894CBD" w:rsidRPr="00CF7066" w:rsidRDefault="00DE36BB" w:rsidP="00CB5284">
            <w:pPr>
              <w:contextualSpacing/>
              <w:jc w:val="both"/>
              <w:rPr>
                <w:sz w:val="28"/>
                <w:szCs w:val="28"/>
              </w:rPr>
            </w:pPr>
            <w:r w:rsidRPr="00CF7066">
              <w:rPr>
                <w:sz w:val="28"/>
                <w:szCs w:val="28"/>
              </w:rPr>
              <w:t>для автобусов - 40 кв. м</w:t>
            </w:r>
            <w:r w:rsidR="00CB5284" w:rsidRPr="00CF7066">
              <w:rPr>
                <w:sz w:val="28"/>
                <w:szCs w:val="28"/>
              </w:rPr>
              <w:t>.</w:t>
            </w:r>
            <w:r w:rsidRPr="00CF7066">
              <w:rPr>
                <w:sz w:val="28"/>
                <w:szCs w:val="28"/>
              </w:rPr>
              <w:t>;</w:t>
            </w:r>
          </w:p>
          <w:p w14:paraId="4BF9828D" w14:textId="472DD615" w:rsidR="00894CBD" w:rsidRPr="00CF7066" w:rsidRDefault="00DE36BB" w:rsidP="00CB5284">
            <w:pPr>
              <w:contextualSpacing/>
              <w:jc w:val="both"/>
              <w:rPr>
                <w:sz w:val="28"/>
                <w:szCs w:val="28"/>
              </w:rPr>
            </w:pPr>
            <w:r w:rsidRPr="00CF7066">
              <w:rPr>
                <w:sz w:val="28"/>
                <w:szCs w:val="28"/>
              </w:rPr>
              <w:t>для велосипедов - 0,9 кв. м.</w:t>
            </w:r>
            <w:r w:rsidR="00CB5284" w:rsidRPr="00CF7066">
              <w:rPr>
                <w:sz w:val="28"/>
                <w:szCs w:val="28"/>
              </w:rPr>
              <w:t>;</w:t>
            </w:r>
          </w:p>
          <w:p w14:paraId="3E12324A" w14:textId="447ACC74" w:rsidR="00894CBD" w:rsidRPr="00CF7066" w:rsidRDefault="00DE36BB" w:rsidP="00CB5284">
            <w:pPr>
              <w:contextualSpacing/>
              <w:jc w:val="both"/>
              <w:rPr>
                <w:sz w:val="28"/>
                <w:szCs w:val="28"/>
              </w:rPr>
            </w:pPr>
            <w:r w:rsidRPr="00CF7066">
              <w:rPr>
                <w:sz w:val="28"/>
                <w:szCs w:val="28"/>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r w:rsidR="00CB5284" w:rsidRPr="00CF7066">
              <w:rPr>
                <w:sz w:val="28"/>
                <w:szCs w:val="28"/>
              </w:rPr>
              <w:t>;</w:t>
            </w:r>
          </w:p>
          <w:p w14:paraId="5B201D45" w14:textId="139FA23A" w:rsidR="00894CBD" w:rsidRPr="00CF7066" w:rsidRDefault="00DE36BB" w:rsidP="00CB5284">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r w:rsidR="00CB5284" w:rsidRPr="00CF7066">
              <w:rPr>
                <w:sz w:val="28"/>
                <w:szCs w:val="28"/>
              </w:rPr>
              <w:t>;</w:t>
            </w:r>
          </w:p>
          <w:p w14:paraId="7A0FB87B" w14:textId="201896F9" w:rsidR="00894CBD" w:rsidRPr="00CF7066" w:rsidRDefault="00DE36BB" w:rsidP="00CB528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09D572CF" w14:textId="77777777" w:rsidTr="00CB5284">
        <w:trPr>
          <w:trHeight w:val="1078"/>
        </w:trPr>
        <w:tc>
          <w:tcPr>
            <w:tcW w:w="4219" w:type="dxa"/>
          </w:tcPr>
          <w:p w14:paraId="554BF02E" w14:textId="2DC534E5" w:rsidR="00894CBD" w:rsidRPr="00CF7066" w:rsidRDefault="00DE36BB" w:rsidP="00CB5284">
            <w:pPr>
              <w:contextualSpacing/>
              <w:jc w:val="both"/>
              <w:rPr>
                <w:sz w:val="28"/>
                <w:szCs w:val="28"/>
              </w:rPr>
            </w:pPr>
            <w:r w:rsidRPr="00CF7066">
              <w:rPr>
                <w:sz w:val="28"/>
                <w:szCs w:val="28"/>
              </w:rPr>
              <w:t>площадки для сбора мусора.</w:t>
            </w:r>
          </w:p>
        </w:tc>
        <w:tc>
          <w:tcPr>
            <w:tcW w:w="10377" w:type="dxa"/>
          </w:tcPr>
          <w:p w14:paraId="5D4A0926" w14:textId="436C8777" w:rsidR="00894CBD" w:rsidRPr="00CF7066" w:rsidRDefault="00DE36BB" w:rsidP="00CB5284">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r w:rsidR="00CB5284" w:rsidRPr="00CF7066">
              <w:rPr>
                <w:sz w:val="28"/>
                <w:szCs w:val="28"/>
              </w:rPr>
              <w:t>;</w:t>
            </w:r>
          </w:p>
          <w:p w14:paraId="7C4DDAFB" w14:textId="49E243FA" w:rsidR="00894CBD" w:rsidRPr="00CF7066" w:rsidRDefault="00DE36BB" w:rsidP="00CB5284">
            <w:pPr>
              <w:contextualSpacing/>
              <w:jc w:val="both"/>
              <w:rPr>
                <w:sz w:val="28"/>
                <w:szCs w:val="28"/>
              </w:rPr>
            </w:pPr>
            <w:r w:rsidRPr="00CF7066">
              <w:rPr>
                <w:sz w:val="28"/>
                <w:szCs w:val="28"/>
              </w:rPr>
              <w:t>максимальная площадь земельных участков  – в 3 раза превышающая площадь мусоросборников;</w:t>
            </w:r>
          </w:p>
          <w:p w14:paraId="51D6C9C4" w14:textId="3595C276" w:rsidR="00894CBD" w:rsidRPr="00CF7066" w:rsidRDefault="00DE36BB" w:rsidP="00CB5284">
            <w:pPr>
              <w:contextualSpacing/>
              <w:jc w:val="both"/>
              <w:rPr>
                <w:sz w:val="28"/>
                <w:szCs w:val="28"/>
              </w:rPr>
            </w:pPr>
            <w:r w:rsidRPr="00CF7066">
              <w:rPr>
                <w:sz w:val="28"/>
                <w:szCs w:val="28"/>
              </w:rPr>
              <w:t>расстояние от площадок для мусоросборников до производственных и вспомогательных помещений не менее - 30 м.</w:t>
            </w:r>
            <w:r w:rsidR="00CB5284" w:rsidRPr="00CF7066">
              <w:rPr>
                <w:sz w:val="28"/>
                <w:szCs w:val="28"/>
              </w:rPr>
              <w:t>;</w:t>
            </w:r>
          </w:p>
          <w:p w14:paraId="38074456" w14:textId="0465D44C" w:rsidR="00894CBD" w:rsidRPr="00CF7066" w:rsidRDefault="00DE36BB" w:rsidP="00CB528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83019A" w:rsidRPr="00CF7066" w14:paraId="2C40785D" w14:textId="77777777" w:rsidTr="00CB5284">
        <w:trPr>
          <w:trHeight w:val="502"/>
        </w:trPr>
        <w:tc>
          <w:tcPr>
            <w:tcW w:w="4219" w:type="dxa"/>
          </w:tcPr>
          <w:p w14:paraId="5CA22153" w14:textId="72B19DEC" w:rsidR="00894CBD" w:rsidRPr="00CF7066" w:rsidRDefault="00DE36BB" w:rsidP="00CB5284">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377" w:type="dxa"/>
          </w:tcPr>
          <w:p w14:paraId="52E55AD9" w14:textId="5EFF42C2" w:rsidR="00894CBD" w:rsidRPr="00CF7066" w:rsidRDefault="00DE36BB" w:rsidP="00CB5284">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CB5284" w:rsidRPr="00CF7066">
              <w:rPr>
                <w:sz w:val="28"/>
                <w:szCs w:val="28"/>
              </w:rPr>
              <w:t>;</w:t>
            </w:r>
          </w:p>
          <w:p w14:paraId="43DB0DAD" w14:textId="01B104AA" w:rsidR="00894CBD" w:rsidRPr="00CF7066" w:rsidRDefault="00DE36BB" w:rsidP="00CB5284">
            <w:pPr>
              <w:contextualSpacing/>
              <w:jc w:val="both"/>
              <w:rPr>
                <w:sz w:val="28"/>
                <w:szCs w:val="28"/>
              </w:rPr>
            </w:pPr>
            <w:r w:rsidRPr="00CF7066">
              <w:rPr>
                <w:sz w:val="28"/>
                <w:szCs w:val="28"/>
              </w:rPr>
              <w:t>расстояние от фундаментов зданий и сооружений:</w:t>
            </w:r>
          </w:p>
          <w:p w14:paraId="45A86D54" w14:textId="6B0EFC61" w:rsidR="00894CBD" w:rsidRPr="00CF7066" w:rsidRDefault="00DE36BB" w:rsidP="00CB5284">
            <w:pPr>
              <w:contextualSpacing/>
              <w:jc w:val="both"/>
              <w:rPr>
                <w:sz w:val="28"/>
                <w:szCs w:val="28"/>
              </w:rPr>
            </w:pPr>
            <w:r w:rsidRPr="00CF7066">
              <w:rPr>
                <w:sz w:val="28"/>
                <w:szCs w:val="28"/>
              </w:rPr>
              <w:t>- водопровод и напорная канализация -5 м</w:t>
            </w:r>
            <w:r w:rsidR="00CB5284" w:rsidRPr="00CF7066">
              <w:rPr>
                <w:sz w:val="28"/>
                <w:szCs w:val="28"/>
              </w:rPr>
              <w:t>.;</w:t>
            </w:r>
          </w:p>
          <w:p w14:paraId="6977144B" w14:textId="38F4FE70" w:rsidR="00894CBD" w:rsidRPr="00CF7066" w:rsidRDefault="00DE36BB" w:rsidP="00CB5284">
            <w:pPr>
              <w:contextualSpacing/>
              <w:jc w:val="both"/>
              <w:rPr>
                <w:sz w:val="28"/>
                <w:szCs w:val="28"/>
              </w:rPr>
            </w:pPr>
            <w:r w:rsidRPr="00CF7066">
              <w:rPr>
                <w:sz w:val="28"/>
                <w:szCs w:val="28"/>
              </w:rPr>
              <w:t>- самотечная канализация (бытовая и дождевая)-3м.</w:t>
            </w:r>
            <w:r w:rsidR="00CB5284" w:rsidRPr="00CF7066">
              <w:rPr>
                <w:sz w:val="28"/>
                <w:szCs w:val="28"/>
              </w:rPr>
              <w:t>;</w:t>
            </w:r>
          </w:p>
          <w:p w14:paraId="185266DA" w14:textId="61B92D7F" w:rsidR="00894CBD" w:rsidRPr="00CF7066" w:rsidRDefault="00DE36BB" w:rsidP="00CB5284">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40563FFB" w14:textId="77777777" w:rsidR="00894CBD" w:rsidRPr="00CF7066" w:rsidRDefault="00894CBD" w:rsidP="00894CBD">
      <w:pPr>
        <w:ind w:firstLine="709"/>
        <w:contextualSpacing/>
        <w:jc w:val="both"/>
        <w:rPr>
          <w:sz w:val="28"/>
          <w:szCs w:val="28"/>
        </w:rPr>
      </w:pPr>
    </w:p>
    <w:p w14:paraId="47E162DD" w14:textId="77777777" w:rsidR="00894CBD" w:rsidRPr="00CF7066" w:rsidRDefault="00894CBD" w:rsidP="00894CBD">
      <w:pPr>
        <w:ind w:firstLine="709"/>
        <w:contextualSpacing/>
        <w:jc w:val="both"/>
        <w:rPr>
          <w:sz w:val="28"/>
          <w:szCs w:val="28"/>
        </w:rPr>
      </w:pPr>
      <w:r w:rsidRPr="00CF7066">
        <w:rPr>
          <w:sz w:val="28"/>
          <w:szCs w:val="28"/>
        </w:rPr>
        <w:t>СХ–2. Производственная зона  сельскохозяйственных предприятий.</w:t>
      </w:r>
    </w:p>
    <w:p w14:paraId="422978AF" w14:textId="77777777" w:rsidR="00894CBD" w:rsidRPr="00CF7066" w:rsidRDefault="00894CBD" w:rsidP="00894CBD">
      <w:pPr>
        <w:ind w:firstLine="709"/>
        <w:contextualSpacing/>
        <w:jc w:val="both"/>
        <w:rPr>
          <w:sz w:val="28"/>
          <w:szCs w:val="28"/>
        </w:rPr>
      </w:pPr>
      <w:r w:rsidRPr="00CF7066">
        <w:rPr>
          <w:sz w:val="28"/>
          <w:szCs w:val="28"/>
        </w:rPr>
        <w:t>Зона СХ-2 предназначенные для размещения и развития объектов агропромышленного комплекса, в соответствии с требованиями СанПиН 2.2.1/2.1.1.2739-10 «Санитарно-защитные зоны и санитарная классификация предприятий, сооружений и иных объектов. Новая редакция».</w:t>
      </w:r>
    </w:p>
    <w:p w14:paraId="4C07A5A5" w14:textId="77777777" w:rsidR="00894CBD" w:rsidRPr="00CF7066" w:rsidRDefault="00894CBD" w:rsidP="00894CBD">
      <w:pPr>
        <w:ind w:firstLine="709"/>
        <w:contextualSpacing/>
        <w:jc w:val="both"/>
        <w:rPr>
          <w:sz w:val="28"/>
          <w:szCs w:val="28"/>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551"/>
        <w:gridCol w:w="3544"/>
        <w:gridCol w:w="709"/>
        <w:gridCol w:w="6946"/>
      </w:tblGrid>
      <w:tr w:rsidR="00CF7066" w:rsidRPr="00CF7066" w14:paraId="34DB0351" w14:textId="77777777" w:rsidTr="008B5E6D">
        <w:trPr>
          <w:trHeight w:val="64"/>
          <w:tblHeader/>
        </w:trPr>
        <w:tc>
          <w:tcPr>
            <w:tcW w:w="738" w:type="dxa"/>
          </w:tcPr>
          <w:p w14:paraId="4252278F" w14:textId="511B05CE" w:rsidR="008B5E6D" w:rsidRPr="00CF7066" w:rsidRDefault="008B5E6D" w:rsidP="008B5E6D">
            <w:pPr>
              <w:ind w:firstLine="63"/>
              <w:contextualSpacing/>
              <w:jc w:val="center"/>
              <w:rPr>
                <w:sz w:val="28"/>
                <w:szCs w:val="28"/>
              </w:rPr>
            </w:pPr>
            <w:r w:rsidRPr="00CF7066">
              <w:rPr>
                <w:sz w:val="28"/>
                <w:szCs w:val="28"/>
              </w:rPr>
              <w:t>1</w:t>
            </w:r>
          </w:p>
        </w:tc>
        <w:tc>
          <w:tcPr>
            <w:tcW w:w="2551" w:type="dxa"/>
          </w:tcPr>
          <w:p w14:paraId="64C482F9" w14:textId="14BA7F56" w:rsidR="008B5E6D" w:rsidRPr="00CF7066" w:rsidRDefault="008B5E6D" w:rsidP="008B5E6D">
            <w:pPr>
              <w:ind w:firstLine="34"/>
              <w:contextualSpacing/>
              <w:jc w:val="center"/>
              <w:rPr>
                <w:sz w:val="28"/>
                <w:szCs w:val="28"/>
              </w:rPr>
            </w:pPr>
            <w:r w:rsidRPr="00CF7066">
              <w:rPr>
                <w:sz w:val="28"/>
                <w:szCs w:val="28"/>
              </w:rPr>
              <w:t>2</w:t>
            </w:r>
          </w:p>
        </w:tc>
        <w:tc>
          <w:tcPr>
            <w:tcW w:w="3544" w:type="dxa"/>
          </w:tcPr>
          <w:p w14:paraId="61E1651E" w14:textId="51B3D55E" w:rsidR="008B5E6D" w:rsidRPr="00CF7066" w:rsidRDefault="008B5E6D" w:rsidP="008B5E6D">
            <w:pPr>
              <w:contextualSpacing/>
              <w:jc w:val="center"/>
              <w:rPr>
                <w:sz w:val="28"/>
                <w:szCs w:val="28"/>
              </w:rPr>
            </w:pPr>
            <w:r w:rsidRPr="00CF7066">
              <w:rPr>
                <w:sz w:val="28"/>
                <w:szCs w:val="28"/>
              </w:rPr>
              <w:t>3</w:t>
            </w:r>
          </w:p>
        </w:tc>
        <w:tc>
          <w:tcPr>
            <w:tcW w:w="709" w:type="dxa"/>
          </w:tcPr>
          <w:p w14:paraId="1EF127DC" w14:textId="7B0D49CB" w:rsidR="008B5E6D" w:rsidRPr="00CF7066" w:rsidRDefault="008B5E6D" w:rsidP="008B5E6D">
            <w:pPr>
              <w:contextualSpacing/>
              <w:jc w:val="center"/>
              <w:rPr>
                <w:sz w:val="28"/>
                <w:szCs w:val="28"/>
              </w:rPr>
            </w:pPr>
            <w:r w:rsidRPr="00CF7066">
              <w:rPr>
                <w:sz w:val="28"/>
                <w:szCs w:val="28"/>
              </w:rPr>
              <w:t>4</w:t>
            </w:r>
          </w:p>
        </w:tc>
        <w:tc>
          <w:tcPr>
            <w:tcW w:w="6946" w:type="dxa"/>
          </w:tcPr>
          <w:p w14:paraId="2492F558" w14:textId="47D4D7FF" w:rsidR="008B5E6D" w:rsidRPr="00CF7066" w:rsidRDefault="008B5E6D" w:rsidP="008B5E6D">
            <w:pPr>
              <w:contextualSpacing/>
              <w:jc w:val="center"/>
              <w:rPr>
                <w:sz w:val="28"/>
                <w:szCs w:val="28"/>
              </w:rPr>
            </w:pPr>
            <w:r w:rsidRPr="00CF7066">
              <w:rPr>
                <w:sz w:val="28"/>
                <w:szCs w:val="28"/>
              </w:rPr>
              <w:t>5</w:t>
            </w:r>
          </w:p>
        </w:tc>
      </w:tr>
      <w:tr w:rsidR="00CF7066" w:rsidRPr="00CF7066" w14:paraId="61FBB9BB" w14:textId="77777777" w:rsidTr="008B5E6D">
        <w:trPr>
          <w:trHeight w:val="1699"/>
        </w:trPr>
        <w:tc>
          <w:tcPr>
            <w:tcW w:w="738" w:type="dxa"/>
          </w:tcPr>
          <w:p w14:paraId="5C6A7D23" w14:textId="4D50E201" w:rsidR="00894CBD" w:rsidRPr="00CF7066" w:rsidRDefault="00134AB3" w:rsidP="00134AB3">
            <w:pPr>
              <w:ind w:firstLine="63"/>
              <w:contextualSpacing/>
              <w:jc w:val="both"/>
              <w:rPr>
                <w:sz w:val="28"/>
                <w:szCs w:val="28"/>
              </w:rPr>
            </w:pPr>
            <w:r w:rsidRPr="00CF7066">
              <w:rPr>
                <w:sz w:val="28"/>
                <w:szCs w:val="28"/>
              </w:rPr>
              <w:t>№</w:t>
            </w:r>
          </w:p>
          <w:p w14:paraId="7C4F8B84" w14:textId="65995507" w:rsidR="00894CBD" w:rsidRPr="00CF7066" w:rsidRDefault="00134AB3" w:rsidP="00134AB3">
            <w:pPr>
              <w:ind w:firstLine="63"/>
              <w:contextualSpacing/>
              <w:jc w:val="both"/>
              <w:rPr>
                <w:sz w:val="28"/>
                <w:szCs w:val="28"/>
              </w:rPr>
            </w:pPr>
            <w:r w:rsidRPr="00CF7066">
              <w:rPr>
                <w:sz w:val="28"/>
                <w:szCs w:val="28"/>
              </w:rPr>
              <w:t>п/п</w:t>
            </w:r>
          </w:p>
        </w:tc>
        <w:tc>
          <w:tcPr>
            <w:tcW w:w="2551" w:type="dxa"/>
          </w:tcPr>
          <w:p w14:paraId="12A8450F" w14:textId="567055D2" w:rsidR="00894CBD" w:rsidRPr="00CF7066" w:rsidRDefault="00134AB3" w:rsidP="00134AB3">
            <w:pPr>
              <w:ind w:firstLine="34"/>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3544" w:type="dxa"/>
          </w:tcPr>
          <w:p w14:paraId="07A43E37" w14:textId="7E7F7008" w:rsidR="00894CBD" w:rsidRPr="00CF7066" w:rsidRDefault="00134AB3" w:rsidP="00134AB3">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42F38398" w14:textId="77777777" w:rsidR="00894CBD" w:rsidRPr="00CF7066" w:rsidRDefault="00894CBD" w:rsidP="00134AB3">
            <w:pPr>
              <w:contextualSpacing/>
              <w:jc w:val="both"/>
              <w:rPr>
                <w:sz w:val="28"/>
                <w:szCs w:val="28"/>
              </w:rPr>
            </w:pPr>
          </w:p>
        </w:tc>
        <w:tc>
          <w:tcPr>
            <w:tcW w:w="709" w:type="dxa"/>
          </w:tcPr>
          <w:p w14:paraId="130C403A" w14:textId="0497104D" w:rsidR="00894CBD" w:rsidRPr="00CF7066" w:rsidRDefault="00134AB3" w:rsidP="00134AB3">
            <w:pPr>
              <w:contextualSpacing/>
              <w:jc w:val="both"/>
              <w:rPr>
                <w:sz w:val="28"/>
                <w:szCs w:val="28"/>
              </w:rPr>
            </w:pPr>
            <w:r w:rsidRPr="00CF7066">
              <w:rPr>
                <w:sz w:val="28"/>
                <w:szCs w:val="28"/>
              </w:rPr>
              <w:t>код</w:t>
            </w:r>
          </w:p>
        </w:tc>
        <w:tc>
          <w:tcPr>
            <w:tcW w:w="6946" w:type="dxa"/>
          </w:tcPr>
          <w:p w14:paraId="5808BB06" w14:textId="68B5C812" w:rsidR="00894CBD" w:rsidRPr="00CF7066" w:rsidRDefault="00134AB3" w:rsidP="008B5E6D">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65CB85E5" w14:textId="77777777" w:rsidTr="00134AB3">
        <w:tc>
          <w:tcPr>
            <w:tcW w:w="738" w:type="dxa"/>
          </w:tcPr>
          <w:p w14:paraId="111131FF" w14:textId="662CADE5" w:rsidR="00894CBD" w:rsidRPr="00CF7066" w:rsidRDefault="00134AB3" w:rsidP="008B5E6D">
            <w:pPr>
              <w:ind w:firstLine="63"/>
              <w:contextualSpacing/>
              <w:jc w:val="center"/>
              <w:rPr>
                <w:sz w:val="28"/>
                <w:szCs w:val="28"/>
              </w:rPr>
            </w:pPr>
            <w:r w:rsidRPr="00CF7066">
              <w:rPr>
                <w:sz w:val="28"/>
                <w:szCs w:val="28"/>
              </w:rPr>
              <w:t>1</w:t>
            </w:r>
          </w:p>
        </w:tc>
        <w:tc>
          <w:tcPr>
            <w:tcW w:w="2551" w:type="dxa"/>
          </w:tcPr>
          <w:p w14:paraId="5BB7CF2A" w14:textId="44F4C658" w:rsidR="00894CBD" w:rsidRPr="00CF7066" w:rsidRDefault="00134AB3" w:rsidP="008B5E6D">
            <w:pPr>
              <w:ind w:firstLine="34"/>
              <w:contextualSpacing/>
              <w:jc w:val="center"/>
              <w:rPr>
                <w:sz w:val="28"/>
                <w:szCs w:val="28"/>
              </w:rPr>
            </w:pPr>
            <w:r w:rsidRPr="00CF7066">
              <w:rPr>
                <w:sz w:val="28"/>
                <w:szCs w:val="28"/>
              </w:rPr>
              <w:t>2</w:t>
            </w:r>
          </w:p>
        </w:tc>
        <w:tc>
          <w:tcPr>
            <w:tcW w:w="3544" w:type="dxa"/>
          </w:tcPr>
          <w:p w14:paraId="35935BB2" w14:textId="646BBC58" w:rsidR="00894CBD" w:rsidRPr="00CF7066" w:rsidRDefault="00134AB3" w:rsidP="008B5E6D">
            <w:pPr>
              <w:contextualSpacing/>
              <w:jc w:val="center"/>
              <w:rPr>
                <w:sz w:val="28"/>
                <w:szCs w:val="28"/>
              </w:rPr>
            </w:pPr>
            <w:r w:rsidRPr="00CF7066">
              <w:rPr>
                <w:sz w:val="28"/>
                <w:szCs w:val="28"/>
              </w:rPr>
              <w:t>3</w:t>
            </w:r>
          </w:p>
        </w:tc>
        <w:tc>
          <w:tcPr>
            <w:tcW w:w="709" w:type="dxa"/>
          </w:tcPr>
          <w:p w14:paraId="7131828B" w14:textId="7B534A16" w:rsidR="00894CBD" w:rsidRPr="00CF7066" w:rsidRDefault="00134AB3" w:rsidP="008B5E6D">
            <w:pPr>
              <w:contextualSpacing/>
              <w:jc w:val="center"/>
              <w:rPr>
                <w:sz w:val="28"/>
                <w:szCs w:val="28"/>
              </w:rPr>
            </w:pPr>
            <w:r w:rsidRPr="00CF7066">
              <w:rPr>
                <w:sz w:val="28"/>
                <w:szCs w:val="28"/>
              </w:rPr>
              <w:t>4</w:t>
            </w:r>
          </w:p>
        </w:tc>
        <w:tc>
          <w:tcPr>
            <w:tcW w:w="6946" w:type="dxa"/>
          </w:tcPr>
          <w:p w14:paraId="136A0842" w14:textId="6315887F" w:rsidR="00894CBD" w:rsidRPr="00CF7066" w:rsidRDefault="00134AB3" w:rsidP="008B5E6D">
            <w:pPr>
              <w:contextualSpacing/>
              <w:jc w:val="center"/>
              <w:rPr>
                <w:sz w:val="28"/>
                <w:szCs w:val="28"/>
              </w:rPr>
            </w:pPr>
            <w:r w:rsidRPr="00CF7066">
              <w:rPr>
                <w:sz w:val="28"/>
                <w:szCs w:val="28"/>
              </w:rPr>
              <w:t>5</w:t>
            </w:r>
          </w:p>
        </w:tc>
      </w:tr>
      <w:tr w:rsidR="00CF7066" w:rsidRPr="00CF7066" w14:paraId="66E7D58C" w14:textId="77777777" w:rsidTr="00134AB3">
        <w:tc>
          <w:tcPr>
            <w:tcW w:w="14488" w:type="dxa"/>
            <w:gridSpan w:val="5"/>
          </w:tcPr>
          <w:p w14:paraId="4BDC8BB1" w14:textId="5C515869" w:rsidR="00894CBD" w:rsidRPr="00CF7066" w:rsidRDefault="00134AB3" w:rsidP="008B5E6D">
            <w:pPr>
              <w:contextualSpacing/>
              <w:jc w:val="center"/>
              <w:rPr>
                <w:sz w:val="28"/>
                <w:szCs w:val="28"/>
              </w:rPr>
            </w:pPr>
            <w:r w:rsidRPr="00CF7066">
              <w:rPr>
                <w:sz w:val="28"/>
                <w:szCs w:val="28"/>
              </w:rPr>
              <w:t>основные виды разрешенного использования</w:t>
            </w:r>
          </w:p>
        </w:tc>
      </w:tr>
      <w:tr w:rsidR="00CF7066" w:rsidRPr="00CF7066" w14:paraId="76430A7E" w14:textId="77777777" w:rsidTr="00134AB3">
        <w:trPr>
          <w:trHeight w:val="195"/>
        </w:trPr>
        <w:tc>
          <w:tcPr>
            <w:tcW w:w="738" w:type="dxa"/>
          </w:tcPr>
          <w:p w14:paraId="66F84A4D" w14:textId="67490E88" w:rsidR="00894CBD" w:rsidRPr="00CF7066" w:rsidRDefault="00134AB3" w:rsidP="00134AB3">
            <w:pPr>
              <w:ind w:firstLine="63"/>
              <w:contextualSpacing/>
              <w:jc w:val="both"/>
              <w:rPr>
                <w:sz w:val="28"/>
                <w:szCs w:val="28"/>
              </w:rPr>
            </w:pPr>
            <w:r w:rsidRPr="00CF7066">
              <w:rPr>
                <w:sz w:val="28"/>
                <w:szCs w:val="28"/>
              </w:rPr>
              <w:t>1</w:t>
            </w:r>
          </w:p>
          <w:p w14:paraId="5E476222" w14:textId="77777777" w:rsidR="00894CBD" w:rsidRPr="00CF7066" w:rsidRDefault="00894CBD" w:rsidP="00134AB3">
            <w:pPr>
              <w:ind w:firstLine="63"/>
              <w:contextualSpacing/>
              <w:jc w:val="both"/>
              <w:rPr>
                <w:sz w:val="28"/>
                <w:szCs w:val="28"/>
              </w:rPr>
            </w:pPr>
          </w:p>
          <w:p w14:paraId="738C9D59" w14:textId="77777777" w:rsidR="00894CBD" w:rsidRPr="00CF7066" w:rsidRDefault="00894CBD" w:rsidP="00134AB3">
            <w:pPr>
              <w:ind w:firstLine="63"/>
              <w:contextualSpacing/>
              <w:jc w:val="both"/>
              <w:rPr>
                <w:sz w:val="28"/>
                <w:szCs w:val="28"/>
              </w:rPr>
            </w:pPr>
          </w:p>
          <w:p w14:paraId="747D47DB" w14:textId="77777777" w:rsidR="00894CBD" w:rsidRPr="00CF7066" w:rsidRDefault="00894CBD" w:rsidP="00134AB3">
            <w:pPr>
              <w:ind w:firstLine="63"/>
              <w:contextualSpacing/>
              <w:jc w:val="both"/>
              <w:rPr>
                <w:sz w:val="28"/>
                <w:szCs w:val="28"/>
              </w:rPr>
            </w:pPr>
          </w:p>
          <w:p w14:paraId="053A8563" w14:textId="77777777" w:rsidR="00894CBD" w:rsidRPr="00CF7066" w:rsidRDefault="00894CBD" w:rsidP="00134AB3">
            <w:pPr>
              <w:ind w:firstLine="63"/>
              <w:contextualSpacing/>
              <w:jc w:val="both"/>
              <w:rPr>
                <w:sz w:val="28"/>
                <w:szCs w:val="28"/>
              </w:rPr>
            </w:pPr>
          </w:p>
          <w:p w14:paraId="311BDEF0" w14:textId="77777777" w:rsidR="00894CBD" w:rsidRPr="00CF7066" w:rsidRDefault="00894CBD" w:rsidP="00134AB3">
            <w:pPr>
              <w:ind w:firstLine="63"/>
              <w:contextualSpacing/>
              <w:jc w:val="both"/>
              <w:rPr>
                <w:sz w:val="28"/>
                <w:szCs w:val="28"/>
              </w:rPr>
            </w:pPr>
          </w:p>
          <w:p w14:paraId="15446AF7" w14:textId="77777777" w:rsidR="00894CBD" w:rsidRPr="00CF7066" w:rsidRDefault="00894CBD" w:rsidP="00134AB3">
            <w:pPr>
              <w:ind w:firstLine="63"/>
              <w:contextualSpacing/>
              <w:jc w:val="both"/>
              <w:rPr>
                <w:sz w:val="28"/>
                <w:szCs w:val="28"/>
              </w:rPr>
            </w:pPr>
          </w:p>
          <w:p w14:paraId="7CC84E08" w14:textId="77777777" w:rsidR="00894CBD" w:rsidRPr="00CF7066" w:rsidRDefault="00894CBD" w:rsidP="00134AB3">
            <w:pPr>
              <w:ind w:firstLine="63"/>
              <w:contextualSpacing/>
              <w:jc w:val="both"/>
              <w:rPr>
                <w:sz w:val="28"/>
                <w:szCs w:val="28"/>
              </w:rPr>
            </w:pPr>
          </w:p>
          <w:p w14:paraId="2B6693FA" w14:textId="77777777" w:rsidR="00894CBD" w:rsidRPr="00CF7066" w:rsidRDefault="00894CBD" w:rsidP="00134AB3">
            <w:pPr>
              <w:ind w:firstLine="63"/>
              <w:contextualSpacing/>
              <w:jc w:val="both"/>
              <w:rPr>
                <w:sz w:val="28"/>
                <w:szCs w:val="28"/>
              </w:rPr>
            </w:pPr>
          </w:p>
          <w:p w14:paraId="19479618" w14:textId="77777777" w:rsidR="00894CBD" w:rsidRPr="00CF7066" w:rsidRDefault="00894CBD" w:rsidP="00134AB3">
            <w:pPr>
              <w:ind w:firstLine="63"/>
              <w:contextualSpacing/>
              <w:jc w:val="both"/>
              <w:rPr>
                <w:sz w:val="28"/>
                <w:szCs w:val="28"/>
              </w:rPr>
            </w:pPr>
          </w:p>
        </w:tc>
        <w:tc>
          <w:tcPr>
            <w:tcW w:w="2551" w:type="dxa"/>
          </w:tcPr>
          <w:p w14:paraId="6A55DA01" w14:textId="6276A333" w:rsidR="00894CBD" w:rsidRPr="00CF7066" w:rsidRDefault="00134AB3" w:rsidP="00134AB3">
            <w:pPr>
              <w:ind w:firstLine="34"/>
              <w:contextualSpacing/>
              <w:jc w:val="both"/>
              <w:rPr>
                <w:sz w:val="28"/>
                <w:szCs w:val="28"/>
              </w:rPr>
            </w:pPr>
            <w:r w:rsidRPr="00CF7066">
              <w:rPr>
                <w:sz w:val="28"/>
                <w:szCs w:val="28"/>
              </w:rPr>
              <w:t>скотоводство</w:t>
            </w:r>
          </w:p>
          <w:p w14:paraId="7A99368B" w14:textId="77777777" w:rsidR="00894CBD" w:rsidRPr="00CF7066" w:rsidRDefault="00894CBD" w:rsidP="00134AB3">
            <w:pPr>
              <w:ind w:firstLine="34"/>
              <w:contextualSpacing/>
              <w:jc w:val="both"/>
              <w:rPr>
                <w:sz w:val="28"/>
                <w:szCs w:val="28"/>
              </w:rPr>
            </w:pPr>
          </w:p>
          <w:p w14:paraId="62CE7F0F" w14:textId="77777777" w:rsidR="00894CBD" w:rsidRPr="00CF7066" w:rsidRDefault="00894CBD" w:rsidP="00134AB3">
            <w:pPr>
              <w:ind w:firstLine="34"/>
              <w:contextualSpacing/>
              <w:jc w:val="both"/>
              <w:rPr>
                <w:sz w:val="28"/>
                <w:szCs w:val="28"/>
              </w:rPr>
            </w:pPr>
          </w:p>
          <w:p w14:paraId="26ED595D" w14:textId="77777777" w:rsidR="00894CBD" w:rsidRPr="00CF7066" w:rsidRDefault="00894CBD" w:rsidP="00134AB3">
            <w:pPr>
              <w:ind w:firstLine="34"/>
              <w:contextualSpacing/>
              <w:jc w:val="both"/>
              <w:rPr>
                <w:sz w:val="28"/>
                <w:szCs w:val="28"/>
              </w:rPr>
            </w:pPr>
          </w:p>
          <w:p w14:paraId="7A8A025F" w14:textId="77777777" w:rsidR="00894CBD" w:rsidRPr="00CF7066" w:rsidRDefault="00894CBD" w:rsidP="00134AB3">
            <w:pPr>
              <w:ind w:firstLine="34"/>
              <w:contextualSpacing/>
              <w:jc w:val="both"/>
              <w:rPr>
                <w:sz w:val="28"/>
                <w:szCs w:val="28"/>
              </w:rPr>
            </w:pPr>
          </w:p>
          <w:p w14:paraId="1B8A028E" w14:textId="77777777" w:rsidR="00894CBD" w:rsidRPr="00CF7066" w:rsidRDefault="00894CBD" w:rsidP="00134AB3">
            <w:pPr>
              <w:ind w:firstLine="34"/>
              <w:contextualSpacing/>
              <w:jc w:val="both"/>
              <w:rPr>
                <w:sz w:val="28"/>
                <w:szCs w:val="28"/>
              </w:rPr>
            </w:pPr>
          </w:p>
          <w:p w14:paraId="1890C7CC" w14:textId="77777777" w:rsidR="00894CBD" w:rsidRPr="00CF7066" w:rsidRDefault="00894CBD" w:rsidP="00134AB3">
            <w:pPr>
              <w:ind w:firstLine="34"/>
              <w:contextualSpacing/>
              <w:jc w:val="both"/>
              <w:rPr>
                <w:sz w:val="28"/>
                <w:szCs w:val="28"/>
              </w:rPr>
            </w:pPr>
          </w:p>
          <w:p w14:paraId="054D9828" w14:textId="77777777" w:rsidR="00894CBD" w:rsidRPr="00CF7066" w:rsidRDefault="00894CBD" w:rsidP="00134AB3">
            <w:pPr>
              <w:ind w:firstLine="34"/>
              <w:contextualSpacing/>
              <w:jc w:val="both"/>
              <w:rPr>
                <w:sz w:val="28"/>
                <w:szCs w:val="28"/>
              </w:rPr>
            </w:pPr>
          </w:p>
          <w:p w14:paraId="0CD2EF1B" w14:textId="77777777" w:rsidR="00894CBD" w:rsidRPr="00CF7066" w:rsidRDefault="00894CBD" w:rsidP="00134AB3">
            <w:pPr>
              <w:ind w:firstLine="34"/>
              <w:contextualSpacing/>
              <w:jc w:val="both"/>
              <w:rPr>
                <w:sz w:val="28"/>
                <w:szCs w:val="28"/>
              </w:rPr>
            </w:pPr>
          </w:p>
          <w:p w14:paraId="132B979B" w14:textId="77777777" w:rsidR="00894CBD" w:rsidRPr="00CF7066" w:rsidRDefault="00894CBD" w:rsidP="00134AB3">
            <w:pPr>
              <w:ind w:firstLine="34"/>
              <w:contextualSpacing/>
              <w:jc w:val="both"/>
              <w:rPr>
                <w:sz w:val="28"/>
                <w:szCs w:val="28"/>
              </w:rPr>
            </w:pPr>
          </w:p>
        </w:tc>
        <w:tc>
          <w:tcPr>
            <w:tcW w:w="3544" w:type="dxa"/>
          </w:tcPr>
          <w:p w14:paraId="0A63E303" w14:textId="62466584" w:rsidR="00894CBD" w:rsidRPr="00CF7066" w:rsidRDefault="00134AB3" w:rsidP="00134AB3">
            <w:pPr>
              <w:contextualSpacing/>
              <w:jc w:val="both"/>
              <w:rPr>
                <w:sz w:val="28"/>
                <w:szCs w:val="28"/>
              </w:rPr>
            </w:pPr>
            <w:r w:rsidRPr="00CF7066">
              <w:rPr>
                <w:sz w:val="28"/>
                <w:szCs w:val="2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3508AB6E" w14:textId="0CEAE3CD" w:rsidR="00894CBD" w:rsidRPr="00CF7066" w:rsidRDefault="00134AB3" w:rsidP="00134AB3">
            <w:pPr>
              <w:contextualSpacing/>
              <w:jc w:val="both"/>
              <w:rPr>
                <w:sz w:val="28"/>
                <w:szCs w:val="28"/>
              </w:rPr>
            </w:pPr>
            <w:r w:rsidRPr="00CF7066">
              <w:rPr>
                <w:sz w:val="28"/>
                <w:szCs w:val="2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8A55D6D" w14:textId="54B18EE8" w:rsidR="00894CBD" w:rsidRPr="00CF7066" w:rsidRDefault="00134AB3" w:rsidP="00134AB3">
            <w:pPr>
              <w:contextualSpacing/>
              <w:jc w:val="both"/>
              <w:rPr>
                <w:sz w:val="28"/>
                <w:szCs w:val="28"/>
              </w:rPr>
            </w:pPr>
            <w:r w:rsidRPr="00CF7066">
              <w:rPr>
                <w:sz w:val="28"/>
                <w:szCs w:val="28"/>
              </w:rPr>
              <w:t>разведение племенных животных, производство и использование племенной продукции (материала)</w:t>
            </w:r>
          </w:p>
        </w:tc>
        <w:tc>
          <w:tcPr>
            <w:tcW w:w="709" w:type="dxa"/>
          </w:tcPr>
          <w:p w14:paraId="6AFDD67E" w14:textId="18350B37" w:rsidR="00894CBD" w:rsidRPr="00CF7066" w:rsidRDefault="00134AB3" w:rsidP="00134AB3">
            <w:pPr>
              <w:contextualSpacing/>
              <w:jc w:val="both"/>
              <w:rPr>
                <w:sz w:val="28"/>
                <w:szCs w:val="28"/>
              </w:rPr>
            </w:pPr>
            <w:r w:rsidRPr="00CF7066">
              <w:rPr>
                <w:sz w:val="28"/>
                <w:szCs w:val="28"/>
              </w:rPr>
              <w:t>1.8</w:t>
            </w:r>
          </w:p>
          <w:p w14:paraId="271A8CF2" w14:textId="77777777" w:rsidR="00894CBD" w:rsidRPr="00CF7066" w:rsidRDefault="00894CBD" w:rsidP="00134AB3">
            <w:pPr>
              <w:contextualSpacing/>
              <w:jc w:val="both"/>
              <w:rPr>
                <w:sz w:val="28"/>
                <w:szCs w:val="28"/>
              </w:rPr>
            </w:pPr>
          </w:p>
          <w:p w14:paraId="409DEC6B" w14:textId="77777777" w:rsidR="00894CBD" w:rsidRPr="00CF7066" w:rsidRDefault="00894CBD" w:rsidP="00134AB3">
            <w:pPr>
              <w:contextualSpacing/>
              <w:jc w:val="both"/>
              <w:rPr>
                <w:sz w:val="28"/>
                <w:szCs w:val="28"/>
              </w:rPr>
            </w:pPr>
          </w:p>
          <w:p w14:paraId="058389CF" w14:textId="77777777" w:rsidR="00894CBD" w:rsidRPr="00CF7066" w:rsidRDefault="00894CBD" w:rsidP="00134AB3">
            <w:pPr>
              <w:contextualSpacing/>
              <w:jc w:val="both"/>
              <w:rPr>
                <w:sz w:val="28"/>
                <w:szCs w:val="28"/>
              </w:rPr>
            </w:pPr>
          </w:p>
          <w:p w14:paraId="224A81E0" w14:textId="77777777" w:rsidR="00894CBD" w:rsidRPr="00CF7066" w:rsidRDefault="00894CBD" w:rsidP="00134AB3">
            <w:pPr>
              <w:contextualSpacing/>
              <w:jc w:val="both"/>
              <w:rPr>
                <w:sz w:val="28"/>
                <w:szCs w:val="28"/>
              </w:rPr>
            </w:pPr>
          </w:p>
          <w:p w14:paraId="1F652048" w14:textId="77777777" w:rsidR="00894CBD" w:rsidRPr="00CF7066" w:rsidRDefault="00894CBD" w:rsidP="00134AB3">
            <w:pPr>
              <w:contextualSpacing/>
              <w:jc w:val="both"/>
              <w:rPr>
                <w:sz w:val="28"/>
                <w:szCs w:val="28"/>
              </w:rPr>
            </w:pPr>
          </w:p>
          <w:p w14:paraId="05941C96" w14:textId="77777777" w:rsidR="00894CBD" w:rsidRPr="00CF7066" w:rsidRDefault="00894CBD" w:rsidP="00134AB3">
            <w:pPr>
              <w:contextualSpacing/>
              <w:jc w:val="both"/>
              <w:rPr>
                <w:sz w:val="28"/>
                <w:szCs w:val="28"/>
              </w:rPr>
            </w:pPr>
          </w:p>
          <w:p w14:paraId="1E196356" w14:textId="77777777" w:rsidR="00894CBD" w:rsidRPr="00CF7066" w:rsidRDefault="00894CBD" w:rsidP="00134AB3">
            <w:pPr>
              <w:contextualSpacing/>
              <w:jc w:val="both"/>
              <w:rPr>
                <w:sz w:val="28"/>
                <w:szCs w:val="28"/>
              </w:rPr>
            </w:pPr>
          </w:p>
          <w:p w14:paraId="4F04A099" w14:textId="77777777" w:rsidR="00894CBD" w:rsidRPr="00CF7066" w:rsidRDefault="00894CBD" w:rsidP="00134AB3">
            <w:pPr>
              <w:contextualSpacing/>
              <w:jc w:val="both"/>
              <w:rPr>
                <w:sz w:val="28"/>
                <w:szCs w:val="28"/>
              </w:rPr>
            </w:pPr>
          </w:p>
          <w:p w14:paraId="7F91FCEC" w14:textId="77777777" w:rsidR="00894CBD" w:rsidRPr="00CF7066" w:rsidRDefault="00894CBD" w:rsidP="00134AB3">
            <w:pPr>
              <w:contextualSpacing/>
              <w:jc w:val="both"/>
              <w:rPr>
                <w:sz w:val="28"/>
                <w:szCs w:val="28"/>
              </w:rPr>
            </w:pPr>
          </w:p>
        </w:tc>
        <w:tc>
          <w:tcPr>
            <w:tcW w:w="6946" w:type="dxa"/>
            <w:vMerge w:val="restart"/>
          </w:tcPr>
          <w:p w14:paraId="1EA0E6CB" w14:textId="0EA486BE" w:rsidR="00894CBD" w:rsidRPr="00CF7066" w:rsidRDefault="00134AB3" w:rsidP="008B5E6D">
            <w:pPr>
              <w:contextualSpacing/>
              <w:jc w:val="both"/>
              <w:rPr>
                <w:sz w:val="28"/>
                <w:szCs w:val="28"/>
              </w:rPr>
            </w:pPr>
            <w:r w:rsidRPr="00CF7066">
              <w:rPr>
                <w:sz w:val="28"/>
                <w:szCs w:val="28"/>
              </w:rPr>
              <w:t>минимальная/максимальная площадь земельного участка – 500/250000 кв. м.</w:t>
            </w:r>
            <w:r w:rsidR="008B5E6D" w:rsidRPr="00CF7066">
              <w:rPr>
                <w:sz w:val="28"/>
                <w:szCs w:val="28"/>
              </w:rPr>
              <w:t>;</w:t>
            </w:r>
          </w:p>
          <w:p w14:paraId="1DC2B35E" w14:textId="58D1E823" w:rsidR="00894CBD" w:rsidRPr="00CF7066" w:rsidRDefault="00134AB3" w:rsidP="008B5E6D">
            <w:pPr>
              <w:contextualSpacing/>
              <w:jc w:val="both"/>
              <w:rPr>
                <w:sz w:val="28"/>
                <w:szCs w:val="28"/>
              </w:rPr>
            </w:pPr>
            <w:r w:rsidRPr="00CF7066">
              <w:rPr>
                <w:sz w:val="28"/>
                <w:szCs w:val="28"/>
              </w:rPr>
              <w:t>максимальное количество этажей – 1, высота объекта - не более 7 м.</w:t>
            </w:r>
            <w:r w:rsidR="008B5E6D" w:rsidRPr="00CF7066">
              <w:rPr>
                <w:sz w:val="28"/>
                <w:szCs w:val="28"/>
              </w:rPr>
              <w:t>;</w:t>
            </w:r>
          </w:p>
          <w:p w14:paraId="5167EAC6" w14:textId="6C78E379" w:rsidR="00894CBD" w:rsidRPr="00CF7066" w:rsidRDefault="00134AB3" w:rsidP="008B5E6D">
            <w:pPr>
              <w:contextualSpacing/>
              <w:jc w:val="both"/>
              <w:rPr>
                <w:sz w:val="28"/>
                <w:szCs w:val="28"/>
              </w:rPr>
            </w:pPr>
            <w:r w:rsidRPr="00CF7066">
              <w:rPr>
                <w:sz w:val="28"/>
                <w:szCs w:val="28"/>
              </w:rPr>
              <w:t>максимальный процент застройки в границах земельного участка – 50 %</w:t>
            </w:r>
            <w:r w:rsidR="008B5E6D" w:rsidRPr="00CF7066">
              <w:rPr>
                <w:sz w:val="28"/>
                <w:szCs w:val="28"/>
              </w:rPr>
              <w:t>;</w:t>
            </w:r>
          </w:p>
          <w:p w14:paraId="1AA68EAA" w14:textId="58EA4E81" w:rsidR="00894CBD" w:rsidRPr="00CF7066" w:rsidRDefault="00134AB3" w:rsidP="008B5E6D">
            <w:pPr>
              <w:contextualSpacing/>
              <w:jc w:val="both"/>
              <w:rPr>
                <w:sz w:val="28"/>
                <w:szCs w:val="28"/>
              </w:rPr>
            </w:pPr>
            <w:r w:rsidRPr="00CF7066">
              <w:rPr>
                <w:sz w:val="28"/>
                <w:szCs w:val="28"/>
              </w:rPr>
              <w:t>процент застройки подземной части не регламентируется в границах земельного участка</w:t>
            </w:r>
            <w:r w:rsidR="008B5E6D" w:rsidRPr="00CF7066">
              <w:rPr>
                <w:sz w:val="28"/>
                <w:szCs w:val="28"/>
              </w:rPr>
              <w:t>;</w:t>
            </w:r>
          </w:p>
          <w:p w14:paraId="02BBD658" w14:textId="3BA9AE82" w:rsidR="00894CBD" w:rsidRPr="00CF7066" w:rsidRDefault="00134AB3" w:rsidP="008B5E6D">
            <w:pPr>
              <w:contextualSpacing/>
              <w:jc w:val="both"/>
              <w:rPr>
                <w:sz w:val="28"/>
                <w:szCs w:val="28"/>
              </w:rPr>
            </w:pPr>
            <w:r w:rsidRPr="00CF7066">
              <w:rPr>
                <w:sz w:val="28"/>
                <w:szCs w:val="28"/>
              </w:rPr>
              <w:t>озеленение не менее 10 %</w:t>
            </w:r>
            <w:r w:rsidR="008B5E6D" w:rsidRPr="00CF7066">
              <w:rPr>
                <w:sz w:val="28"/>
                <w:szCs w:val="28"/>
              </w:rPr>
              <w:t>;</w:t>
            </w:r>
          </w:p>
          <w:p w14:paraId="7B1AA57D" w14:textId="7304D211" w:rsidR="00894CBD" w:rsidRPr="00CF7066" w:rsidRDefault="00134AB3" w:rsidP="008B5E6D">
            <w:pPr>
              <w:contextualSpacing/>
              <w:jc w:val="both"/>
              <w:rPr>
                <w:sz w:val="28"/>
                <w:szCs w:val="28"/>
              </w:rPr>
            </w:pPr>
            <w:r w:rsidRPr="00CF7066">
              <w:rPr>
                <w:sz w:val="28"/>
                <w:szCs w:val="28"/>
              </w:rPr>
              <w:t>минимальный отступ:</w:t>
            </w:r>
          </w:p>
          <w:p w14:paraId="484B9D1B" w14:textId="0A96EEA6" w:rsidR="00894CBD" w:rsidRPr="00CF7066" w:rsidRDefault="00134AB3" w:rsidP="008B5E6D">
            <w:pPr>
              <w:contextualSpacing/>
              <w:jc w:val="both"/>
              <w:rPr>
                <w:sz w:val="28"/>
                <w:szCs w:val="28"/>
              </w:rPr>
            </w:pPr>
            <w:r w:rsidRPr="00CF7066">
              <w:rPr>
                <w:sz w:val="28"/>
                <w:szCs w:val="28"/>
              </w:rPr>
              <w:t>от красной линии улиц и проездов до объектов не менее чем 5 м</w:t>
            </w:r>
            <w:r w:rsidR="008B5E6D" w:rsidRPr="00CF7066">
              <w:rPr>
                <w:sz w:val="28"/>
                <w:szCs w:val="28"/>
              </w:rPr>
              <w:t>.</w:t>
            </w:r>
            <w:r w:rsidRPr="00CF7066">
              <w:rPr>
                <w:sz w:val="28"/>
                <w:szCs w:val="28"/>
              </w:rPr>
              <w:t>;</w:t>
            </w:r>
          </w:p>
          <w:p w14:paraId="17D6E68F" w14:textId="73A03CD9" w:rsidR="00894CBD" w:rsidRPr="00CF7066" w:rsidRDefault="00134AB3" w:rsidP="008B5E6D">
            <w:pPr>
              <w:contextualSpacing/>
              <w:jc w:val="both"/>
              <w:rPr>
                <w:sz w:val="28"/>
                <w:szCs w:val="28"/>
              </w:rPr>
            </w:pPr>
            <w:r w:rsidRPr="00CF7066">
              <w:rPr>
                <w:sz w:val="28"/>
                <w:szCs w:val="28"/>
              </w:rPr>
              <w:t xml:space="preserve">от границ земельного участка до объектов не менее 3 м. </w:t>
            </w:r>
          </w:p>
          <w:p w14:paraId="2A57B5F2" w14:textId="77777777" w:rsidR="00894CBD" w:rsidRPr="00CF7066" w:rsidRDefault="00894CBD" w:rsidP="008B5E6D">
            <w:pPr>
              <w:contextualSpacing/>
              <w:jc w:val="both"/>
              <w:rPr>
                <w:sz w:val="28"/>
                <w:szCs w:val="28"/>
              </w:rPr>
            </w:pPr>
          </w:p>
          <w:p w14:paraId="01EBCF06" w14:textId="77777777" w:rsidR="00894CBD" w:rsidRPr="00CF7066" w:rsidRDefault="00894CBD" w:rsidP="008B5E6D">
            <w:pPr>
              <w:contextualSpacing/>
              <w:jc w:val="both"/>
              <w:rPr>
                <w:sz w:val="28"/>
                <w:szCs w:val="28"/>
              </w:rPr>
            </w:pPr>
          </w:p>
          <w:p w14:paraId="4E71BEF1" w14:textId="77777777" w:rsidR="00894CBD" w:rsidRPr="00CF7066" w:rsidRDefault="00894CBD" w:rsidP="008B5E6D">
            <w:pPr>
              <w:contextualSpacing/>
              <w:jc w:val="both"/>
              <w:rPr>
                <w:sz w:val="28"/>
                <w:szCs w:val="28"/>
              </w:rPr>
            </w:pPr>
          </w:p>
          <w:p w14:paraId="7CB7125E" w14:textId="77777777" w:rsidR="00894CBD" w:rsidRPr="00CF7066" w:rsidRDefault="00894CBD" w:rsidP="008B5E6D">
            <w:pPr>
              <w:contextualSpacing/>
              <w:jc w:val="both"/>
              <w:rPr>
                <w:sz w:val="28"/>
                <w:szCs w:val="28"/>
              </w:rPr>
            </w:pPr>
          </w:p>
          <w:p w14:paraId="1648A9CB" w14:textId="77777777" w:rsidR="00894CBD" w:rsidRPr="00CF7066" w:rsidRDefault="00894CBD" w:rsidP="008B5E6D">
            <w:pPr>
              <w:contextualSpacing/>
              <w:jc w:val="both"/>
              <w:rPr>
                <w:sz w:val="28"/>
                <w:szCs w:val="28"/>
              </w:rPr>
            </w:pPr>
          </w:p>
          <w:p w14:paraId="7CA69E25" w14:textId="77777777" w:rsidR="00894CBD" w:rsidRPr="00CF7066" w:rsidRDefault="00894CBD" w:rsidP="008B5E6D">
            <w:pPr>
              <w:contextualSpacing/>
              <w:jc w:val="both"/>
              <w:rPr>
                <w:sz w:val="28"/>
                <w:szCs w:val="28"/>
              </w:rPr>
            </w:pPr>
          </w:p>
          <w:p w14:paraId="1F0DE3A2" w14:textId="77777777" w:rsidR="00894CBD" w:rsidRPr="00CF7066" w:rsidRDefault="00894CBD" w:rsidP="008B5E6D">
            <w:pPr>
              <w:contextualSpacing/>
              <w:jc w:val="both"/>
              <w:rPr>
                <w:sz w:val="28"/>
                <w:szCs w:val="28"/>
              </w:rPr>
            </w:pPr>
          </w:p>
          <w:p w14:paraId="72E290CB" w14:textId="77777777" w:rsidR="00894CBD" w:rsidRPr="00CF7066" w:rsidRDefault="00894CBD" w:rsidP="008B5E6D">
            <w:pPr>
              <w:contextualSpacing/>
              <w:jc w:val="both"/>
              <w:rPr>
                <w:sz w:val="28"/>
                <w:szCs w:val="28"/>
              </w:rPr>
            </w:pPr>
          </w:p>
          <w:p w14:paraId="78D9BEDE" w14:textId="77777777" w:rsidR="00894CBD" w:rsidRPr="00CF7066" w:rsidRDefault="00894CBD" w:rsidP="008B5E6D">
            <w:pPr>
              <w:contextualSpacing/>
              <w:jc w:val="both"/>
              <w:rPr>
                <w:sz w:val="28"/>
                <w:szCs w:val="28"/>
              </w:rPr>
            </w:pPr>
          </w:p>
          <w:p w14:paraId="547C460E" w14:textId="77777777" w:rsidR="00894CBD" w:rsidRPr="00CF7066" w:rsidRDefault="00894CBD" w:rsidP="008B5E6D">
            <w:pPr>
              <w:contextualSpacing/>
              <w:jc w:val="both"/>
              <w:rPr>
                <w:sz w:val="28"/>
                <w:szCs w:val="28"/>
              </w:rPr>
            </w:pPr>
          </w:p>
          <w:p w14:paraId="3E986738" w14:textId="77777777" w:rsidR="00894CBD" w:rsidRPr="00CF7066" w:rsidRDefault="00894CBD" w:rsidP="008B5E6D">
            <w:pPr>
              <w:contextualSpacing/>
              <w:jc w:val="both"/>
              <w:rPr>
                <w:sz w:val="28"/>
                <w:szCs w:val="28"/>
              </w:rPr>
            </w:pPr>
          </w:p>
          <w:p w14:paraId="77BCAAE7" w14:textId="77777777" w:rsidR="00894CBD" w:rsidRPr="00CF7066" w:rsidRDefault="00894CBD" w:rsidP="008B5E6D">
            <w:pPr>
              <w:contextualSpacing/>
              <w:jc w:val="both"/>
              <w:rPr>
                <w:sz w:val="28"/>
                <w:szCs w:val="28"/>
              </w:rPr>
            </w:pPr>
          </w:p>
          <w:p w14:paraId="1BF55EC6" w14:textId="77777777" w:rsidR="00894CBD" w:rsidRPr="00CF7066" w:rsidRDefault="00894CBD" w:rsidP="008B5E6D">
            <w:pPr>
              <w:contextualSpacing/>
              <w:jc w:val="both"/>
              <w:rPr>
                <w:sz w:val="28"/>
                <w:szCs w:val="28"/>
              </w:rPr>
            </w:pPr>
          </w:p>
          <w:p w14:paraId="2F419956" w14:textId="77777777" w:rsidR="00894CBD" w:rsidRPr="00CF7066" w:rsidRDefault="00894CBD" w:rsidP="008B5E6D">
            <w:pPr>
              <w:contextualSpacing/>
              <w:jc w:val="both"/>
              <w:rPr>
                <w:sz w:val="28"/>
                <w:szCs w:val="28"/>
              </w:rPr>
            </w:pPr>
          </w:p>
          <w:p w14:paraId="02A4560E" w14:textId="77777777" w:rsidR="00894CBD" w:rsidRPr="00CF7066" w:rsidRDefault="00894CBD" w:rsidP="008B5E6D">
            <w:pPr>
              <w:contextualSpacing/>
              <w:jc w:val="both"/>
              <w:rPr>
                <w:sz w:val="28"/>
                <w:szCs w:val="28"/>
              </w:rPr>
            </w:pPr>
          </w:p>
          <w:p w14:paraId="75861A72" w14:textId="77777777" w:rsidR="00894CBD" w:rsidRPr="00CF7066" w:rsidRDefault="00894CBD" w:rsidP="008B5E6D">
            <w:pPr>
              <w:contextualSpacing/>
              <w:jc w:val="both"/>
              <w:rPr>
                <w:sz w:val="28"/>
                <w:szCs w:val="28"/>
              </w:rPr>
            </w:pPr>
          </w:p>
          <w:p w14:paraId="34B16C92" w14:textId="77777777" w:rsidR="00894CBD" w:rsidRPr="00CF7066" w:rsidRDefault="00894CBD" w:rsidP="008B5E6D">
            <w:pPr>
              <w:contextualSpacing/>
              <w:jc w:val="both"/>
              <w:rPr>
                <w:sz w:val="28"/>
                <w:szCs w:val="28"/>
              </w:rPr>
            </w:pPr>
          </w:p>
          <w:p w14:paraId="159EEFD6" w14:textId="77777777" w:rsidR="00894CBD" w:rsidRPr="00CF7066" w:rsidRDefault="00894CBD" w:rsidP="008B5E6D">
            <w:pPr>
              <w:contextualSpacing/>
              <w:jc w:val="both"/>
              <w:rPr>
                <w:sz w:val="28"/>
                <w:szCs w:val="28"/>
              </w:rPr>
            </w:pPr>
          </w:p>
          <w:p w14:paraId="0D63B392" w14:textId="77777777" w:rsidR="00894CBD" w:rsidRPr="00CF7066" w:rsidRDefault="00894CBD" w:rsidP="008B5E6D">
            <w:pPr>
              <w:contextualSpacing/>
              <w:jc w:val="both"/>
              <w:rPr>
                <w:sz w:val="28"/>
                <w:szCs w:val="28"/>
              </w:rPr>
            </w:pPr>
          </w:p>
          <w:p w14:paraId="44EC9ED0" w14:textId="77777777" w:rsidR="00894CBD" w:rsidRPr="00CF7066" w:rsidRDefault="00894CBD" w:rsidP="008B5E6D">
            <w:pPr>
              <w:contextualSpacing/>
              <w:jc w:val="both"/>
              <w:rPr>
                <w:sz w:val="28"/>
                <w:szCs w:val="28"/>
              </w:rPr>
            </w:pPr>
          </w:p>
          <w:p w14:paraId="449562EF" w14:textId="77777777" w:rsidR="00894CBD" w:rsidRPr="00CF7066" w:rsidRDefault="00894CBD" w:rsidP="008B5E6D">
            <w:pPr>
              <w:contextualSpacing/>
              <w:jc w:val="both"/>
              <w:rPr>
                <w:sz w:val="28"/>
                <w:szCs w:val="28"/>
              </w:rPr>
            </w:pPr>
          </w:p>
          <w:p w14:paraId="32014EB4" w14:textId="77777777" w:rsidR="00894CBD" w:rsidRPr="00CF7066" w:rsidRDefault="00894CBD" w:rsidP="008B5E6D">
            <w:pPr>
              <w:contextualSpacing/>
              <w:jc w:val="both"/>
              <w:rPr>
                <w:sz w:val="28"/>
                <w:szCs w:val="28"/>
              </w:rPr>
            </w:pPr>
          </w:p>
          <w:p w14:paraId="77352E19" w14:textId="77777777" w:rsidR="00894CBD" w:rsidRPr="00CF7066" w:rsidRDefault="00894CBD" w:rsidP="008B5E6D">
            <w:pPr>
              <w:contextualSpacing/>
              <w:jc w:val="both"/>
              <w:rPr>
                <w:sz w:val="28"/>
                <w:szCs w:val="28"/>
              </w:rPr>
            </w:pPr>
          </w:p>
          <w:p w14:paraId="4E3665B3" w14:textId="77777777" w:rsidR="00894CBD" w:rsidRPr="00CF7066" w:rsidRDefault="00894CBD" w:rsidP="008B5E6D">
            <w:pPr>
              <w:contextualSpacing/>
              <w:jc w:val="both"/>
              <w:rPr>
                <w:sz w:val="28"/>
                <w:szCs w:val="28"/>
              </w:rPr>
            </w:pPr>
          </w:p>
          <w:p w14:paraId="17E85E2B" w14:textId="77777777" w:rsidR="00894CBD" w:rsidRPr="00CF7066" w:rsidRDefault="00894CBD" w:rsidP="008B5E6D">
            <w:pPr>
              <w:contextualSpacing/>
              <w:jc w:val="both"/>
              <w:rPr>
                <w:sz w:val="28"/>
                <w:szCs w:val="28"/>
              </w:rPr>
            </w:pPr>
          </w:p>
          <w:p w14:paraId="48715ECE" w14:textId="77777777" w:rsidR="00894CBD" w:rsidRPr="00CF7066" w:rsidRDefault="00894CBD" w:rsidP="008B5E6D">
            <w:pPr>
              <w:contextualSpacing/>
              <w:jc w:val="both"/>
              <w:rPr>
                <w:sz w:val="28"/>
                <w:szCs w:val="28"/>
              </w:rPr>
            </w:pPr>
          </w:p>
          <w:p w14:paraId="404ECDBE" w14:textId="77777777" w:rsidR="00894CBD" w:rsidRPr="00CF7066" w:rsidRDefault="00894CBD" w:rsidP="008B5E6D">
            <w:pPr>
              <w:contextualSpacing/>
              <w:jc w:val="both"/>
              <w:rPr>
                <w:sz w:val="28"/>
                <w:szCs w:val="28"/>
              </w:rPr>
            </w:pPr>
          </w:p>
          <w:p w14:paraId="2A37C1C0" w14:textId="77777777" w:rsidR="00894CBD" w:rsidRPr="00CF7066" w:rsidRDefault="00894CBD" w:rsidP="008B5E6D">
            <w:pPr>
              <w:contextualSpacing/>
              <w:jc w:val="both"/>
              <w:rPr>
                <w:sz w:val="28"/>
                <w:szCs w:val="28"/>
              </w:rPr>
            </w:pPr>
          </w:p>
          <w:p w14:paraId="3810A06B" w14:textId="77777777" w:rsidR="00894CBD" w:rsidRPr="00CF7066" w:rsidRDefault="00894CBD" w:rsidP="008B5E6D">
            <w:pPr>
              <w:contextualSpacing/>
              <w:jc w:val="both"/>
              <w:rPr>
                <w:sz w:val="28"/>
                <w:szCs w:val="28"/>
              </w:rPr>
            </w:pPr>
          </w:p>
          <w:p w14:paraId="70E6EF27" w14:textId="77777777" w:rsidR="00894CBD" w:rsidRPr="00CF7066" w:rsidRDefault="00894CBD" w:rsidP="008B5E6D">
            <w:pPr>
              <w:contextualSpacing/>
              <w:jc w:val="both"/>
              <w:rPr>
                <w:sz w:val="28"/>
                <w:szCs w:val="28"/>
              </w:rPr>
            </w:pPr>
          </w:p>
          <w:p w14:paraId="6671938B" w14:textId="77777777" w:rsidR="00894CBD" w:rsidRPr="00CF7066" w:rsidRDefault="00894CBD" w:rsidP="008B5E6D">
            <w:pPr>
              <w:contextualSpacing/>
              <w:jc w:val="both"/>
              <w:rPr>
                <w:sz w:val="28"/>
                <w:szCs w:val="28"/>
              </w:rPr>
            </w:pPr>
          </w:p>
          <w:p w14:paraId="2E361663" w14:textId="77777777" w:rsidR="00894CBD" w:rsidRPr="00CF7066" w:rsidRDefault="00894CBD" w:rsidP="008B5E6D">
            <w:pPr>
              <w:contextualSpacing/>
              <w:jc w:val="both"/>
              <w:rPr>
                <w:sz w:val="28"/>
                <w:szCs w:val="28"/>
              </w:rPr>
            </w:pPr>
          </w:p>
          <w:p w14:paraId="6C05941A" w14:textId="77777777" w:rsidR="00894CBD" w:rsidRPr="00CF7066" w:rsidRDefault="00894CBD" w:rsidP="008B5E6D">
            <w:pPr>
              <w:contextualSpacing/>
              <w:jc w:val="both"/>
              <w:rPr>
                <w:sz w:val="28"/>
                <w:szCs w:val="28"/>
              </w:rPr>
            </w:pPr>
          </w:p>
          <w:p w14:paraId="2D0F95DE" w14:textId="77777777" w:rsidR="00894CBD" w:rsidRPr="00CF7066" w:rsidRDefault="00894CBD" w:rsidP="008B5E6D">
            <w:pPr>
              <w:contextualSpacing/>
              <w:jc w:val="both"/>
              <w:rPr>
                <w:sz w:val="28"/>
                <w:szCs w:val="28"/>
              </w:rPr>
            </w:pPr>
          </w:p>
          <w:p w14:paraId="49F53931" w14:textId="77777777" w:rsidR="00894CBD" w:rsidRPr="00CF7066" w:rsidRDefault="00894CBD" w:rsidP="008B5E6D">
            <w:pPr>
              <w:contextualSpacing/>
              <w:jc w:val="both"/>
              <w:rPr>
                <w:sz w:val="28"/>
                <w:szCs w:val="28"/>
              </w:rPr>
            </w:pPr>
          </w:p>
          <w:p w14:paraId="5F9FFAF2" w14:textId="77777777" w:rsidR="00894CBD" w:rsidRPr="00CF7066" w:rsidRDefault="00894CBD" w:rsidP="008B5E6D">
            <w:pPr>
              <w:contextualSpacing/>
              <w:jc w:val="both"/>
              <w:rPr>
                <w:sz w:val="28"/>
                <w:szCs w:val="28"/>
              </w:rPr>
            </w:pPr>
          </w:p>
          <w:p w14:paraId="176AF035" w14:textId="77777777" w:rsidR="00894CBD" w:rsidRPr="00CF7066" w:rsidRDefault="00894CBD" w:rsidP="008B5E6D">
            <w:pPr>
              <w:contextualSpacing/>
              <w:jc w:val="both"/>
              <w:rPr>
                <w:sz w:val="28"/>
                <w:szCs w:val="28"/>
              </w:rPr>
            </w:pPr>
          </w:p>
          <w:p w14:paraId="7C8DD001" w14:textId="77777777" w:rsidR="00894CBD" w:rsidRPr="00CF7066" w:rsidRDefault="00894CBD" w:rsidP="008B5E6D">
            <w:pPr>
              <w:contextualSpacing/>
              <w:jc w:val="both"/>
              <w:rPr>
                <w:sz w:val="28"/>
                <w:szCs w:val="28"/>
              </w:rPr>
            </w:pPr>
          </w:p>
          <w:p w14:paraId="6771C3C0" w14:textId="77777777" w:rsidR="00894CBD" w:rsidRPr="00CF7066" w:rsidRDefault="00894CBD" w:rsidP="008B5E6D">
            <w:pPr>
              <w:contextualSpacing/>
              <w:jc w:val="both"/>
              <w:rPr>
                <w:sz w:val="28"/>
                <w:szCs w:val="28"/>
              </w:rPr>
            </w:pPr>
          </w:p>
          <w:p w14:paraId="126F93AA" w14:textId="77777777" w:rsidR="00894CBD" w:rsidRPr="00CF7066" w:rsidRDefault="00894CBD" w:rsidP="008B5E6D">
            <w:pPr>
              <w:contextualSpacing/>
              <w:jc w:val="both"/>
              <w:rPr>
                <w:sz w:val="28"/>
                <w:szCs w:val="28"/>
              </w:rPr>
            </w:pPr>
          </w:p>
          <w:p w14:paraId="5D809E59" w14:textId="77777777" w:rsidR="00894CBD" w:rsidRPr="00CF7066" w:rsidRDefault="00894CBD" w:rsidP="008B5E6D">
            <w:pPr>
              <w:contextualSpacing/>
              <w:jc w:val="both"/>
              <w:rPr>
                <w:sz w:val="28"/>
                <w:szCs w:val="28"/>
              </w:rPr>
            </w:pPr>
          </w:p>
          <w:p w14:paraId="2A47A203" w14:textId="77777777" w:rsidR="00894CBD" w:rsidRPr="00CF7066" w:rsidRDefault="00894CBD" w:rsidP="008B5E6D">
            <w:pPr>
              <w:contextualSpacing/>
              <w:jc w:val="both"/>
              <w:rPr>
                <w:sz w:val="28"/>
                <w:szCs w:val="28"/>
              </w:rPr>
            </w:pPr>
          </w:p>
          <w:p w14:paraId="191F133A" w14:textId="77777777" w:rsidR="00894CBD" w:rsidRPr="00CF7066" w:rsidRDefault="00894CBD" w:rsidP="008B5E6D">
            <w:pPr>
              <w:contextualSpacing/>
              <w:jc w:val="both"/>
              <w:rPr>
                <w:sz w:val="28"/>
                <w:szCs w:val="28"/>
              </w:rPr>
            </w:pPr>
          </w:p>
          <w:p w14:paraId="58314C25" w14:textId="77777777" w:rsidR="00894CBD" w:rsidRPr="00CF7066" w:rsidRDefault="00894CBD" w:rsidP="008B5E6D">
            <w:pPr>
              <w:contextualSpacing/>
              <w:jc w:val="both"/>
              <w:rPr>
                <w:sz w:val="28"/>
                <w:szCs w:val="28"/>
              </w:rPr>
            </w:pPr>
          </w:p>
        </w:tc>
      </w:tr>
      <w:tr w:rsidR="00CF7066" w:rsidRPr="00CF7066" w14:paraId="63F6E2A1" w14:textId="77777777" w:rsidTr="00134AB3">
        <w:trPr>
          <w:trHeight w:val="210"/>
        </w:trPr>
        <w:tc>
          <w:tcPr>
            <w:tcW w:w="738" w:type="dxa"/>
          </w:tcPr>
          <w:p w14:paraId="04F688ED" w14:textId="368F089C" w:rsidR="00894CBD" w:rsidRPr="00CF7066" w:rsidRDefault="00134AB3" w:rsidP="00134AB3">
            <w:pPr>
              <w:ind w:firstLine="63"/>
              <w:contextualSpacing/>
              <w:jc w:val="both"/>
              <w:rPr>
                <w:sz w:val="28"/>
                <w:szCs w:val="28"/>
              </w:rPr>
            </w:pPr>
            <w:r w:rsidRPr="00CF7066">
              <w:rPr>
                <w:sz w:val="28"/>
                <w:szCs w:val="28"/>
              </w:rPr>
              <w:t>2</w:t>
            </w:r>
          </w:p>
        </w:tc>
        <w:tc>
          <w:tcPr>
            <w:tcW w:w="2551" w:type="dxa"/>
          </w:tcPr>
          <w:p w14:paraId="00EF9709" w14:textId="3D5A6170" w:rsidR="00894CBD" w:rsidRPr="00CF7066" w:rsidRDefault="00134AB3" w:rsidP="00134AB3">
            <w:pPr>
              <w:ind w:firstLine="34"/>
              <w:contextualSpacing/>
              <w:jc w:val="both"/>
              <w:rPr>
                <w:sz w:val="28"/>
                <w:szCs w:val="28"/>
              </w:rPr>
            </w:pPr>
            <w:r w:rsidRPr="00CF7066">
              <w:rPr>
                <w:sz w:val="28"/>
                <w:szCs w:val="28"/>
              </w:rPr>
              <w:t>звероводство</w:t>
            </w:r>
          </w:p>
        </w:tc>
        <w:tc>
          <w:tcPr>
            <w:tcW w:w="3544" w:type="dxa"/>
          </w:tcPr>
          <w:p w14:paraId="0281EAD2" w14:textId="350F56E1" w:rsidR="00894CBD" w:rsidRPr="00CF7066" w:rsidRDefault="00134AB3" w:rsidP="00134AB3">
            <w:pPr>
              <w:contextualSpacing/>
              <w:jc w:val="both"/>
              <w:rPr>
                <w:sz w:val="28"/>
                <w:szCs w:val="28"/>
              </w:rPr>
            </w:pPr>
            <w:r w:rsidRPr="00CF7066">
              <w:rPr>
                <w:sz w:val="28"/>
                <w:szCs w:val="28"/>
              </w:rPr>
              <w:t>осуществление хозяйственной деятельности, связанной с разведением в неволе ценных пушных зверей;</w:t>
            </w:r>
          </w:p>
          <w:p w14:paraId="4D1A36C2" w14:textId="079E0F27" w:rsidR="00894CBD" w:rsidRPr="00CF7066" w:rsidRDefault="00134AB3" w:rsidP="00134AB3">
            <w:pPr>
              <w:contextualSpacing/>
              <w:jc w:val="both"/>
              <w:rPr>
                <w:sz w:val="28"/>
                <w:szCs w:val="28"/>
              </w:rPr>
            </w:pPr>
            <w:r w:rsidRPr="00CF7066">
              <w:rPr>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1B385DC" w14:textId="0DBF5C7B" w:rsidR="00894CBD" w:rsidRPr="00CF7066" w:rsidRDefault="00134AB3" w:rsidP="00134AB3">
            <w:pPr>
              <w:contextualSpacing/>
              <w:jc w:val="both"/>
              <w:rPr>
                <w:sz w:val="28"/>
                <w:szCs w:val="28"/>
              </w:rPr>
            </w:pPr>
            <w:r w:rsidRPr="00CF7066">
              <w:rPr>
                <w:sz w:val="28"/>
                <w:szCs w:val="28"/>
              </w:rPr>
              <w:t>разведение племенных животных, производство и использование племенной продукции (материала)</w:t>
            </w:r>
          </w:p>
        </w:tc>
        <w:tc>
          <w:tcPr>
            <w:tcW w:w="709" w:type="dxa"/>
          </w:tcPr>
          <w:p w14:paraId="5F22F7D3" w14:textId="0F4BF716" w:rsidR="00894CBD" w:rsidRPr="00CF7066" w:rsidRDefault="00134AB3" w:rsidP="00134AB3">
            <w:pPr>
              <w:contextualSpacing/>
              <w:jc w:val="both"/>
              <w:rPr>
                <w:sz w:val="28"/>
                <w:szCs w:val="28"/>
              </w:rPr>
            </w:pPr>
            <w:r w:rsidRPr="00CF7066">
              <w:rPr>
                <w:sz w:val="28"/>
                <w:szCs w:val="28"/>
              </w:rPr>
              <w:t>1.9</w:t>
            </w:r>
          </w:p>
        </w:tc>
        <w:tc>
          <w:tcPr>
            <w:tcW w:w="6946" w:type="dxa"/>
            <w:vMerge/>
          </w:tcPr>
          <w:p w14:paraId="5B8A4E9E" w14:textId="77777777" w:rsidR="00894CBD" w:rsidRPr="00CF7066" w:rsidRDefault="00894CBD" w:rsidP="008B5E6D">
            <w:pPr>
              <w:contextualSpacing/>
              <w:jc w:val="both"/>
              <w:rPr>
                <w:sz w:val="28"/>
                <w:szCs w:val="28"/>
              </w:rPr>
            </w:pPr>
          </w:p>
        </w:tc>
      </w:tr>
      <w:tr w:rsidR="00CF7066" w:rsidRPr="00CF7066" w14:paraId="1ADCB4E3" w14:textId="77777777" w:rsidTr="00134AB3">
        <w:trPr>
          <w:trHeight w:val="240"/>
        </w:trPr>
        <w:tc>
          <w:tcPr>
            <w:tcW w:w="738" w:type="dxa"/>
          </w:tcPr>
          <w:p w14:paraId="11613586" w14:textId="300D87AC" w:rsidR="00894CBD" w:rsidRPr="00CF7066" w:rsidRDefault="00134AB3" w:rsidP="00134AB3">
            <w:pPr>
              <w:ind w:firstLine="63"/>
              <w:contextualSpacing/>
              <w:jc w:val="both"/>
              <w:rPr>
                <w:sz w:val="28"/>
                <w:szCs w:val="28"/>
              </w:rPr>
            </w:pPr>
            <w:r w:rsidRPr="00CF7066">
              <w:rPr>
                <w:sz w:val="28"/>
                <w:szCs w:val="28"/>
              </w:rPr>
              <w:t>3</w:t>
            </w:r>
          </w:p>
        </w:tc>
        <w:tc>
          <w:tcPr>
            <w:tcW w:w="2551" w:type="dxa"/>
          </w:tcPr>
          <w:p w14:paraId="594F12E5" w14:textId="240322A3" w:rsidR="00894CBD" w:rsidRPr="00CF7066" w:rsidRDefault="00134AB3" w:rsidP="00134AB3">
            <w:pPr>
              <w:ind w:firstLine="34"/>
              <w:contextualSpacing/>
              <w:jc w:val="both"/>
              <w:rPr>
                <w:sz w:val="28"/>
                <w:szCs w:val="28"/>
              </w:rPr>
            </w:pPr>
            <w:r w:rsidRPr="00CF7066">
              <w:rPr>
                <w:sz w:val="28"/>
                <w:szCs w:val="28"/>
              </w:rPr>
              <w:t>птицеводство</w:t>
            </w:r>
          </w:p>
        </w:tc>
        <w:tc>
          <w:tcPr>
            <w:tcW w:w="3544" w:type="dxa"/>
          </w:tcPr>
          <w:p w14:paraId="4994C464" w14:textId="71C80961" w:rsidR="00894CBD" w:rsidRPr="00CF7066" w:rsidRDefault="00134AB3" w:rsidP="00134AB3">
            <w:pPr>
              <w:contextualSpacing/>
              <w:jc w:val="both"/>
              <w:rPr>
                <w:sz w:val="28"/>
                <w:szCs w:val="28"/>
              </w:rPr>
            </w:pPr>
            <w:r w:rsidRPr="00CF7066">
              <w:rPr>
                <w:sz w:val="28"/>
                <w:szCs w:val="28"/>
              </w:rPr>
              <w:t>осуществление хозяйственной деятельности, связанной с разведением домашних пород птиц, в том числе водоплавающих;</w:t>
            </w:r>
          </w:p>
          <w:p w14:paraId="6B3F0B10" w14:textId="58E9CD2E" w:rsidR="00894CBD" w:rsidRPr="00CF7066" w:rsidRDefault="00134AB3" w:rsidP="00134AB3">
            <w:pPr>
              <w:contextualSpacing/>
              <w:jc w:val="both"/>
              <w:rPr>
                <w:sz w:val="28"/>
                <w:szCs w:val="28"/>
              </w:rPr>
            </w:pPr>
            <w:r w:rsidRPr="00CF7066">
              <w:rPr>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C9863BD" w14:textId="4149ECEB" w:rsidR="00894CBD" w:rsidRPr="00CF7066" w:rsidRDefault="00134AB3" w:rsidP="00134AB3">
            <w:pPr>
              <w:contextualSpacing/>
              <w:jc w:val="both"/>
              <w:rPr>
                <w:sz w:val="28"/>
                <w:szCs w:val="28"/>
              </w:rPr>
            </w:pPr>
            <w:r w:rsidRPr="00CF7066">
              <w:rPr>
                <w:sz w:val="28"/>
                <w:szCs w:val="28"/>
              </w:rPr>
              <w:t>разведение племенных животных, производство и использование племенной продукции (материала)</w:t>
            </w:r>
          </w:p>
        </w:tc>
        <w:tc>
          <w:tcPr>
            <w:tcW w:w="709" w:type="dxa"/>
          </w:tcPr>
          <w:p w14:paraId="2D373E7A" w14:textId="06045D10" w:rsidR="00894CBD" w:rsidRPr="00CF7066" w:rsidRDefault="00134AB3" w:rsidP="00134AB3">
            <w:pPr>
              <w:contextualSpacing/>
              <w:jc w:val="both"/>
              <w:rPr>
                <w:sz w:val="28"/>
                <w:szCs w:val="28"/>
              </w:rPr>
            </w:pPr>
            <w:r w:rsidRPr="00CF7066">
              <w:rPr>
                <w:sz w:val="28"/>
                <w:szCs w:val="28"/>
              </w:rPr>
              <w:t>1.10</w:t>
            </w:r>
          </w:p>
        </w:tc>
        <w:tc>
          <w:tcPr>
            <w:tcW w:w="6946" w:type="dxa"/>
            <w:vMerge/>
          </w:tcPr>
          <w:p w14:paraId="3B6488B1" w14:textId="77777777" w:rsidR="00894CBD" w:rsidRPr="00CF7066" w:rsidRDefault="00894CBD" w:rsidP="008B5E6D">
            <w:pPr>
              <w:contextualSpacing/>
              <w:jc w:val="both"/>
              <w:rPr>
                <w:sz w:val="28"/>
                <w:szCs w:val="28"/>
              </w:rPr>
            </w:pPr>
          </w:p>
        </w:tc>
      </w:tr>
      <w:tr w:rsidR="00CF7066" w:rsidRPr="00CF7066" w14:paraId="31EE012B" w14:textId="77777777" w:rsidTr="00134AB3">
        <w:trPr>
          <w:trHeight w:val="255"/>
        </w:trPr>
        <w:tc>
          <w:tcPr>
            <w:tcW w:w="738" w:type="dxa"/>
          </w:tcPr>
          <w:p w14:paraId="20141FFD" w14:textId="03AA93B0" w:rsidR="00894CBD" w:rsidRPr="00CF7066" w:rsidRDefault="00134AB3" w:rsidP="00134AB3">
            <w:pPr>
              <w:ind w:firstLine="63"/>
              <w:contextualSpacing/>
              <w:jc w:val="both"/>
              <w:rPr>
                <w:sz w:val="28"/>
                <w:szCs w:val="28"/>
              </w:rPr>
            </w:pPr>
            <w:r w:rsidRPr="00CF7066">
              <w:rPr>
                <w:sz w:val="28"/>
                <w:szCs w:val="28"/>
              </w:rPr>
              <w:t>4</w:t>
            </w:r>
          </w:p>
          <w:p w14:paraId="3F1BF73D" w14:textId="77777777" w:rsidR="00894CBD" w:rsidRPr="00CF7066" w:rsidRDefault="00894CBD" w:rsidP="00134AB3">
            <w:pPr>
              <w:ind w:firstLine="63"/>
              <w:contextualSpacing/>
              <w:jc w:val="both"/>
              <w:rPr>
                <w:sz w:val="28"/>
                <w:szCs w:val="28"/>
              </w:rPr>
            </w:pPr>
          </w:p>
          <w:p w14:paraId="2EE8C032" w14:textId="77777777" w:rsidR="00894CBD" w:rsidRPr="00CF7066" w:rsidRDefault="00894CBD" w:rsidP="00134AB3">
            <w:pPr>
              <w:ind w:firstLine="63"/>
              <w:contextualSpacing/>
              <w:jc w:val="both"/>
              <w:rPr>
                <w:sz w:val="28"/>
                <w:szCs w:val="28"/>
              </w:rPr>
            </w:pPr>
          </w:p>
          <w:p w14:paraId="3221FA42" w14:textId="77777777" w:rsidR="00894CBD" w:rsidRPr="00CF7066" w:rsidRDefault="00894CBD" w:rsidP="00134AB3">
            <w:pPr>
              <w:ind w:firstLine="63"/>
              <w:contextualSpacing/>
              <w:jc w:val="both"/>
              <w:rPr>
                <w:sz w:val="28"/>
                <w:szCs w:val="28"/>
              </w:rPr>
            </w:pPr>
          </w:p>
          <w:p w14:paraId="5C8A8360" w14:textId="77777777" w:rsidR="00894CBD" w:rsidRPr="00CF7066" w:rsidRDefault="00894CBD" w:rsidP="00134AB3">
            <w:pPr>
              <w:ind w:firstLine="63"/>
              <w:contextualSpacing/>
              <w:jc w:val="both"/>
              <w:rPr>
                <w:sz w:val="28"/>
                <w:szCs w:val="28"/>
              </w:rPr>
            </w:pPr>
          </w:p>
          <w:p w14:paraId="48DEEC11" w14:textId="77777777" w:rsidR="00894CBD" w:rsidRPr="00CF7066" w:rsidRDefault="00894CBD" w:rsidP="00134AB3">
            <w:pPr>
              <w:ind w:firstLine="63"/>
              <w:contextualSpacing/>
              <w:jc w:val="both"/>
              <w:rPr>
                <w:sz w:val="28"/>
                <w:szCs w:val="28"/>
              </w:rPr>
            </w:pPr>
          </w:p>
          <w:p w14:paraId="2B131B1F" w14:textId="77777777" w:rsidR="00894CBD" w:rsidRPr="00CF7066" w:rsidRDefault="00894CBD" w:rsidP="00134AB3">
            <w:pPr>
              <w:ind w:firstLine="63"/>
              <w:contextualSpacing/>
              <w:jc w:val="both"/>
              <w:rPr>
                <w:sz w:val="28"/>
                <w:szCs w:val="28"/>
              </w:rPr>
            </w:pPr>
          </w:p>
          <w:p w14:paraId="17045107" w14:textId="77777777" w:rsidR="00894CBD" w:rsidRPr="00CF7066" w:rsidRDefault="00894CBD" w:rsidP="00134AB3">
            <w:pPr>
              <w:ind w:firstLine="63"/>
              <w:contextualSpacing/>
              <w:jc w:val="both"/>
              <w:rPr>
                <w:sz w:val="28"/>
                <w:szCs w:val="28"/>
              </w:rPr>
            </w:pPr>
          </w:p>
          <w:p w14:paraId="1BA52813" w14:textId="77777777" w:rsidR="00894CBD" w:rsidRPr="00CF7066" w:rsidRDefault="00894CBD" w:rsidP="00134AB3">
            <w:pPr>
              <w:ind w:firstLine="63"/>
              <w:contextualSpacing/>
              <w:jc w:val="both"/>
              <w:rPr>
                <w:sz w:val="28"/>
                <w:szCs w:val="28"/>
              </w:rPr>
            </w:pPr>
          </w:p>
        </w:tc>
        <w:tc>
          <w:tcPr>
            <w:tcW w:w="2551" w:type="dxa"/>
          </w:tcPr>
          <w:p w14:paraId="29FF3307" w14:textId="3F7E5E3C" w:rsidR="00894CBD" w:rsidRPr="00CF7066" w:rsidRDefault="00134AB3" w:rsidP="00134AB3">
            <w:pPr>
              <w:ind w:firstLine="34"/>
              <w:contextualSpacing/>
              <w:jc w:val="both"/>
              <w:rPr>
                <w:sz w:val="28"/>
                <w:szCs w:val="28"/>
              </w:rPr>
            </w:pPr>
            <w:r w:rsidRPr="00CF7066">
              <w:rPr>
                <w:sz w:val="28"/>
                <w:szCs w:val="28"/>
              </w:rPr>
              <w:t>свиноводство</w:t>
            </w:r>
          </w:p>
          <w:p w14:paraId="3E554A04" w14:textId="77777777" w:rsidR="00894CBD" w:rsidRPr="00CF7066" w:rsidRDefault="00894CBD" w:rsidP="00134AB3">
            <w:pPr>
              <w:ind w:firstLine="34"/>
              <w:contextualSpacing/>
              <w:jc w:val="both"/>
              <w:rPr>
                <w:sz w:val="28"/>
                <w:szCs w:val="28"/>
              </w:rPr>
            </w:pPr>
          </w:p>
          <w:p w14:paraId="69055750" w14:textId="77777777" w:rsidR="00894CBD" w:rsidRPr="00CF7066" w:rsidRDefault="00894CBD" w:rsidP="00134AB3">
            <w:pPr>
              <w:ind w:firstLine="34"/>
              <w:contextualSpacing/>
              <w:jc w:val="both"/>
              <w:rPr>
                <w:sz w:val="28"/>
                <w:szCs w:val="28"/>
              </w:rPr>
            </w:pPr>
          </w:p>
          <w:p w14:paraId="0CF38C6E" w14:textId="77777777" w:rsidR="00894CBD" w:rsidRPr="00CF7066" w:rsidRDefault="00894CBD" w:rsidP="00134AB3">
            <w:pPr>
              <w:ind w:firstLine="34"/>
              <w:contextualSpacing/>
              <w:jc w:val="both"/>
              <w:rPr>
                <w:sz w:val="28"/>
                <w:szCs w:val="28"/>
              </w:rPr>
            </w:pPr>
          </w:p>
          <w:p w14:paraId="765F0ECE" w14:textId="77777777" w:rsidR="00894CBD" w:rsidRPr="00CF7066" w:rsidRDefault="00894CBD" w:rsidP="00134AB3">
            <w:pPr>
              <w:ind w:firstLine="34"/>
              <w:contextualSpacing/>
              <w:jc w:val="both"/>
              <w:rPr>
                <w:sz w:val="28"/>
                <w:szCs w:val="28"/>
              </w:rPr>
            </w:pPr>
          </w:p>
          <w:p w14:paraId="37C7F38A" w14:textId="77777777" w:rsidR="00894CBD" w:rsidRPr="00CF7066" w:rsidRDefault="00894CBD" w:rsidP="00134AB3">
            <w:pPr>
              <w:ind w:firstLine="34"/>
              <w:contextualSpacing/>
              <w:jc w:val="both"/>
              <w:rPr>
                <w:sz w:val="28"/>
                <w:szCs w:val="28"/>
              </w:rPr>
            </w:pPr>
          </w:p>
          <w:p w14:paraId="0CD6D4F8" w14:textId="77777777" w:rsidR="00894CBD" w:rsidRPr="00CF7066" w:rsidRDefault="00894CBD" w:rsidP="00134AB3">
            <w:pPr>
              <w:ind w:firstLine="34"/>
              <w:contextualSpacing/>
              <w:jc w:val="both"/>
              <w:rPr>
                <w:sz w:val="28"/>
                <w:szCs w:val="28"/>
              </w:rPr>
            </w:pPr>
          </w:p>
          <w:p w14:paraId="28B4EDC9" w14:textId="77777777" w:rsidR="00894CBD" w:rsidRPr="00CF7066" w:rsidRDefault="00894CBD" w:rsidP="00134AB3">
            <w:pPr>
              <w:ind w:firstLine="34"/>
              <w:contextualSpacing/>
              <w:jc w:val="both"/>
              <w:rPr>
                <w:sz w:val="28"/>
                <w:szCs w:val="28"/>
              </w:rPr>
            </w:pPr>
          </w:p>
          <w:p w14:paraId="4012FAA2" w14:textId="77777777" w:rsidR="00894CBD" w:rsidRPr="00CF7066" w:rsidRDefault="00894CBD" w:rsidP="00134AB3">
            <w:pPr>
              <w:ind w:firstLine="34"/>
              <w:contextualSpacing/>
              <w:jc w:val="both"/>
              <w:rPr>
                <w:sz w:val="28"/>
                <w:szCs w:val="28"/>
              </w:rPr>
            </w:pPr>
          </w:p>
        </w:tc>
        <w:tc>
          <w:tcPr>
            <w:tcW w:w="3544" w:type="dxa"/>
          </w:tcPr>
          <w:p w14:paraId="3325DEB0" w14:textId="776E29F4" w:rsidR="00894CBD" w:rsidRPr="00CF7066" w:rsidRDefault="00134AB3" w:rsidP="00134AB3">
            <w:pPr>
              <w:contextualSpacing/>
              <w:jc w:val="both"/>
              <w:rPr>
                <w:sz w:val="28"/>
                <w:szCs w:val="28"/>
              </w:rPr>
            </w:pPr>
            <w:r w:rsidRPr="00CF7066">
              <w:rPr>
                <w:sz w:val="28"/>
                <w:szCs w:val="28"/>
              </w:rPr>
              <w:t>осуществление хозяйственной деятельности, связанной с разведением свиней;</w:t>
            </w:r>
          </w:p>
          <w:p w14:paraId="4EDCC481" w14:textId="06A8445C" w:rsidR="00894CBD" w:rsidRPr="00CF7066" w:rsidRDefault="00134AB3" w:rsidP="00134AB3">
            <w:pPr>
              <w:contextualSpacing/>
              <w:jc w:val="both"/>
              <w:rPr>
                <w:sz w:val="28"/>
                <w:szCs w:val="28"/>
              </w:rPr>
            </w:pPr>
            <w:r w:rsidRPr="00CF7066">
              <w:rPr>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66B560B" w14:textId="12EC54B4" w:rsidR="00894CBD" w:rsidRPr="00CF7066" w:rsidRDefault="00134AB3" w:rsidP="00134AB3">
            <w:pPr>
              <w:contextualSpacing/>
              <w:jc w:val="both"/>
              <w:rPr>
                <w:sz w:val="28"/>
                <w:szCs w:val="28"/>
              </w:rPr>
            </w:pPr>
            <w:r w:rsidRPr="00CF7066">
              <w:rPr>
                <w:sz w:val="28"/>
                <w:szCs w:val="28"/>
              </w:rPr>
              <w:t>разведение племенных животных, производство и использование племенной продукции (материала)</w:t>
            </w:r>
          </w:p>
        </w:tc>
        <w:tc>
          <w:tcPr>
            <w:tcW w:w="709" w:type="dxa"/>
          </w:tcPr>
          <w:p w14:paraId="5ED09AEB" w14:textId="5F01E58E" w:rsidR="00894CBD" w:rsidRPr="00CF7066" w:rsidRDefault="00134AB3" w:rsidP="00134AB3">
            <w:pPr>
              <w:contextualSpacing/>
              <w:jc w:val="both"/>
              <w:rPr>
                <w:sz w:val="28"/>
                <w:szCs w:val="28"/>
              </w:rPr>
            </w:pPr>
            <w:r w:rsidRPr="00CF7066">
              <w:rPr>
                <w:sz w:val="28"/>
                <w:szCs w:val="28"/>
              </w:rPr>
              <w:t>1.11</w:t>
            </w:r>
          </w:p>
          <w:p w14:paraId="03D408AF" w14:textId="77777777" w:rsidR="00894CBD" w:rsidRPr="00CF7066" w:rsidRDefault="00894CBD" w:rsidP="00134AB3">
            <w:pPr>
              <w:contextualSpacing/>
              <w:jc w:val="both"/>
              <w:rPr>
                <w:sz w:val="28"/>
                <w:szCs w:val="28"/>
              </w:rPr>
            </w:pPr>
          </w:p>
          <w:p w14:paraId="785DD6D8" w14:textId="77777777" w:rsidR="00894CBD" w:rsidRPr="00CF7066" w:rsidRDefault="00894CBD" w:rsidP="00134AB3">
            <w:pPr>
              <w:contextualSpacing/>
              <w:jc w:val="both"/>
              <w:rPr>
                <w:sz w:val="28"/>
                <w:szCs w:val="28"/>
              </w:rPr>
            </w:pPr>
          </w:p>
          <w:p w14:paraId="4308224A" w14:textId="77777777" w:rsidR="00894CBD" w:rsidRPr="00CF7066" w:rsidRDefault="00894CBD" w:rsidP="00134AB3">
            <w:pPr>
              <w:contextualSpacing/>
              <w:jc w:val="both"/>
              <w:rPr>
                <w:sz w:val="28"/>
                <w:szCs w:val="28"/>
              </w:rPr>
            </w:pPr>
          </w:p>
          <w:p w14:paraId="2A185A9C" w14:textId="77777777" w:rsidR="00894CBD" w:rsidRPr="00CF7066" w:rsidRDefault="00894CBD" w:rsidP="00134AB3">
            <w:pPr>
              <w:contextualSpacing/>
              <w:jc w:val="both"/>
              <w:rPr>
                <w:sz w:val="28"/>
                <w:szCs w:val="28"/>
              </w:rPr>
            </w:pPr>
          </w:p>
          <w:p w14:paraId="0358D177" w14:textId="77777777" w:rsidR="00894CBD" w:rsidRPr="00CF7066" w:rsidRDefault="00894CBD" w:rsidP="00134AB3">
            <w:pPr>
              <w:contextualSpacing/>
              <w:jc w:val="both"/>
              <w:rPr>
                <w:sz w:val="28"/>
                <w:szCs w:val="28"/>
              </w:rPr>
            </w:pPr>
          </w:p>
          <w:p w14:paraId="01687DF4" w14:textId="77777777" w:rsidR="00894CBD" w:rsidRPr="00CF7066" w:rsidRDefault="00894CBD" w:rsidP="00134AB3">
            <w:pPr>
              <w:contextualSpacing/>
              <w:jc w:val="both"/>
              <w:rPr>
                <w:sz w:val="28"/>
                <w:szCs w:val="28"/>
              </w:rPr>
            </w:pPr>
          </w:p>
          <w:p w14:paraId="20B4A434" w14:textId="77777777" w:rsidR="00894CBD" w:rsidRPr="00CF7066" w:rsidRDefault="00894CBD" w:rsidP="00134AB3">
            <w:pPr>
              <w:contextualSpacing/>
              <w:jc w:val="both"/>
              <w:rPr>
                <w:sz w:val="28"/>
                <w:szCs w:val="28"/>
              </w:rPr>
            </w:pPr>
          </w:p>
          <w:p w14:paraId="4D0C18F6" w14:textId="77777777" w:rsidR="00894CBD" w:rsidRPr="00CF7066" w:rsidRDefault="00894CBD" w:rsidP="00134AB3">
            <w:pPr>
              <w:contextualSpacing/>
              <w:jc w:val="both"/>
              <w:rPr>
                <w:sz w:val="28"/>
                <w:szCs w:val="28"/>
              </w:rPr>
            </w:pPr>
          </w:p>
        </w:tc>
        <w:tc>
          <w:tcPr>
            <w:tcW w:w="6946" w:type="dxa"/>
            <w:vMerge/>
          </w:tcPr>
          <w:p w14:paraId="642671F0" w14:textId="77777777" w:rsidR="00894CBD" w:rsidRPr="00CF7066" w:rsidRDefault="00894CBD" w:rsidP="008B5E6D">
            <w:pPr>
              <w:contextualSpacing/>
              <w:jc w:val="both"/>
              <w:rPr>
                <w:sz w:val="28"/>
                <w:szCs w:val="28"/>
              </w:rPr>
            </w:pPr>
          </w:p>
        </w:tc>
      </w:tr>
      <w:tr w:rsidR="00CF7066" w:rsidRPr="00CF7066" w14:paraId="3A3A2561" w14:textId="77777777" w:rsidTr="00134AB3">
        <w:trPr>
          <w:trHeight w:val="270"/>
        </w:trPr>
        <w:tc>
          <w:tcPr>
            <w:tcW w:w="738" w:type="dxa"/>
          </w:tcPr>
          <w:p w14:paraId="12AFA790" w14:textId="63D61836" w:rsidR="00894CBD" w:rsidRPr="00CF7066" w:rsidRDefault="00134AB3" w:rsidP="00134AB3">
            <w:pPr>
              <w:ind w:firstLine="63"/>
              <w:contextualSpacing/>
              <w:jc w:val="both"/>
              <w:rPr>
                <w:sz w:val="28"/>
                <w:szCs w:val="28"/>
              </w:rPr>
            </w:pPr>
            <w:r w:rsidRPr="00CF7066">
              <w:rPr>
                <w:sz w:val="28"/>
                <w:szCs w:val="28"/>
              </w:rPr>
              <w:t>5</w:t>
            </w:r>
          </w:p>
        </w:tc>
        <w:tc>
          <w:tcPr>
            <w:tcW w:w="2551" w:type="dxa"/>
          </w:tcPr>
          <w:p w14:paraId="77BC0A16" w14:textId="6B89BA0F" w:rsidR="00894CBD" w:rsidRPr="00CF7066" w:rsidRDefault="00134AB3" w:rsidP="00134AB3">
            <w:pPr>
              <w:ind w:firstLine="34"/>
              <w:contextualSpacing/>
              <w:jc w:val="both"/>
              <w:rPr>
                <w:sz w:val="28"/>
                <w:szCs w:val="28"/>
              </w:rPr>
            </w:pPr>
            <w:r w:rsidRPr="00CF7066">
              <w:rPr>
                <w:sz w:val="28"/>
                <w:szCs w:val="28"/>
              </w:rPr>
              <w:t>пчеловодство</w:t>
            </w:r>
          </w:p>
        </w:tc>
        <w:tc>
          <w:tcPr>
            <w:tcW w:w="3544" w:type="dxa"/>
          </w:tcPr>
          <w:p w14:paraId="03DBF8D7" w14:textId="11A7DD15" w:rsidR="00894CBD" w:rsidRPr="00CF7066" w:rsidRDefault="00134AB3" w:rsidP="00134AB3">
            <w:pPr>
              <w:contextualSpacing/>
              <w:jc w:val="both"/>
              <w:rPr>
                <w:sz w:val="28"/>
                <w:szCs w:val="28"/>
              </w:rPr>
            </w:pPr>
            <w:r w:rsidRPr="00CF7066">
              <w:rPr>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8E5F38C" w14:textId="6D25EBE1" w:rsidR="00894CBD" w:rsidRPr="00CF7066" w:rsidRDefault="00134AB3" w:rsidP="00134AB3">
            <w:pPr>
              <w:contextualSpacing/>
              <w:jc w:val="both"/>
              <w:rPr>
                <w:sz w:val="28"/>
                <w:szCs w:val="28"/>
              </w:rPr>
            </w:pPr>
            <w:r w:rsidRPr="00CF7066">
              <w:rPr>
                <w:sz w:val="28"/>
                <w:szCs w:val="28"/>
              </w:rPr>
              <w:t>размещение ульев, иных объектов и оборудования, необходимого для пчеловодства и разведениях иных полезных насекомых;</w:t>
            </w:r>
          </w:p>
          <w:p w14:paraId="18BD187B" w14:textId="6C118157" w:rsidR="00894CBD" w:rsidRPr="00CF7066" w:rsidRDefault="00134AB3" w:rsidP="00134AB3">
            <w:pPr>
              <w:contextualSpacing/>
              <w:jc w:val="both"/>
              <w:rPr>
                <w:sz w:val="28"/>
                <w:szCs w:val="28"/>
              </w:rPr>
            </w:pPr>
            <w:r w:rsidRPr="00CF7066">
              <w:rPr>
                <w:sz w:val="28"/>
                <w:szCs w:val="28"/>
              </w:rPr>
              <w:t>размещение сооружений, используемых для хранения и первичной переработки продукции пчеловодства</w:t>
            </w:r>
          </w:p>
        </w:tc>
        <w:tc>
          <w:tcPr>
            <w:tcW w:w="709" w:type="dxa"/>
          </w:tcPr>
          <w:p w14:paraId="2960D943" w14:textId="51CDB4BE" w:rsidR="00894CBD" w:rsidRPr="00CF7066" w:rsidRDefault="00134AB3" w:rsidP="00134AB3">
            <w:pPr>
              <w:contextualSpacing/>
              <w:jc w:val="both"/>
              <w:rPr>
                <w:sz w:val="28"/>
                <w:szCs w:val="28"/>
              </w:rPr>
            </w:pPr>
            <w:r w:rsidRPr="00CF7066">
              <w:rPr>
                <w:sz w:val="28"/>
                <w:szCs w:val="28"/>
              </w:rPr>
              <w:t>1.12</w:t>
            </w:r>
          </w:p>
        </w:tc>
        <w:tc>
          <w:tcPr>
            <w:tcW w:w="6946" w:type="dxa"/>
            <w:vMerge/>
          </w:tcPr>
          <w:p w14:paraId="037BAA1F" w14:textId="77777777" w:rsidR="00894CBD" w:rsidRPr="00CF7066" w:rsidRDefault="00894CBD" w:rsidP="008B5E6D">
            <w:pPr>
              <w:contextualSpacing/>
              <w:jc w:val="both"/>
              <w:rPr>
                <w:sz w:val="28"/>
                <w:szCs w:val="28"/>
              </w:rPr>
            </w:pPr>
          </w:p>
        </w:tc>
      </w:tr>
      <w:tr w:rsidR="00CF7066" w:rsidRPr="00CF7066" w14:paraId="55269CFD" w14:textId="77777777" w:rsidTr="00134AB3">
        <w:trPr>
          <w:trHeight w:val="195"/>
        </w:trPr>
        <w:tc>
          <w:tcPr>
            <w:tcW w:w="738" w:type="dxa"/>
          </w:tcPr>
          <w:p w14:paraId="63B8C3F7" w14:textId="7FB78E79" w:rsidR="00894CBD" w:rsidRPr="00CF7066" w:rsidRDefault="00134AB3" w:rsidP="00134AB3">
            <w:pPr>
              <w:ind w:firstLine="63"/>
              <w:contextualSpacing/>
              <w:jc w:val="both"/>
              <w:rPr>
                <w:sz w:val="28"/>
                <w:szCs w:val="28"/>
              </w:rPr>
            </w:pPr>
            <w:r w:rsidRPr="00CF7066">
              <w:rPr>
                <w:sz w:val="28"/>
                <w:szCs w:val="28"/>
              </w:rPr>
              <w:t>6</w:t>
            </w:r>
          </w:p>
        </w:tc>
        <w:tc>
          <w:tcPr>
            <w:tcW w:w="2551" w:type="dxa"/>
          </w:tcPr>
          <w:p w14:paraId="4242D0BE" w14:textId="4E0A352E" w:rsidR="00894CBD" w:rsidRPr="00CF7066" w:rsidRDefault="00134AB3" w:rsidP="00134AB3">
            <w:pPr>
              <w:ind w:firstLine="34"/>
              <w:contextualSpacing/>
              <w:jc w:val="both"/>
              <w:rPr>
                <w:sz w:val="28"/>
                <w:szCs w:val="28"/>
              </w:rPr>
            </w:pPr>
            <w:r w:rsidRPr="00CF7066">
              <w:rPr>
                <w:sz w:val="28"/>
                <w:szCs w:val="28"/>
              </w:rPr>
              <w:t>рыбоводство</w:t>
            </w:r>
          </w:p>
        </w:tc>
        <w:tc>
          <w:tcPr>
            <w:tcW w:w="3544" w:type="dxa"/>
          </w:tcPr>
          <w:p w14:paraId="184EE616" w14:textId="19096416" w:rsidR="00894CBD" w:rsidRPr="00CF7066" w:rsidRDefault="00134AB3" w:rsidP="00134AB3">
            <w:pPr>
              <w:contextualSpacing/>
              <w:jc w:val="both"/>
              <w:rPr>
                <w:sz w:val="28"/>
                <w:szCs w:val="28"/>
              </w:rPr>
            </w:pPr>
            <w:r w:rsidRPr="00CF7066">
              <w:rPr>
                <w:sz w:val="28"/>
                <w:szCs w:val="28"/>
              </w:rPr>
              <w:t>осуществление хозяйственной деятельности, связанной с разведением и (или) содержанием, выращиванием объектов рыбоводства (аквакультуры);</w:t>
            </w:r>
          </w:p>
          <w:p w14:paraId="25DDA466" w14:textId="02EAB50C" w:rsidR="00894CBD" w:rsidRPr="00CF7066" w:rsidRDefault="00134AB3" w:rsidP="00134AB3">
            <w:pPr>
              <w:contextualSpacing/>
              <w:jc w:val="both"/>
              <w:rPr>
                <w:sz w:val="28"/>
                <w:szCs w:val="28"/>
              </w:rPr>
            </w:pPr>
            <w:r w:rsidRPr="00CF7066">
              <w:rPr>
                <w:sz w:val="28"/>
                <w:szCs w:val="28"/>
              </w:rPr>
              <w:t>размещение зданий, сооружений, оборудования, необходимых для осуществления рыбоводства (аквакультуры)</w:t>
            </w:r>
          </w:p>
        </w:tc>
        <w:tc>
          <w:tcPr>
            <w:tcW w:w="709" w:type="dxa"/>
          </w:tcPr>
          <w:p w14:paraId="42F89EB1" w14:textId="3117BBBB" w:rsidR="00894CBD" w:rsidRPr="00CF7066" w:rsidRDefault="00134AB3" w:rsidP="00134AB3">
            <w:pPr>
              <w:contextualSpacing/>
              <w:jc w:val="both"/>
              <w:rPr>
                <w:sz w:val="28"/>
                <w:szCs w:val="28"/>
              </w:rPr>
            </w:pPr>
            <w:r w:rsidRPr="00CF7066">
              <w:rPr>
                <w:sz w:val="28"/>
                <w:szCs w:val="28"/>
              </w:rPr>
              <w:t>1.13</w:t>
            </w:r>
          </w:p>
        </w:tc>
        <w:tc>
          <w:tcPr>
            <w:tcW w:w="6946" w:type="dxa"/>
            <w:vMerge/>
          </w:tcPr>
          <w:p w14:paraId="56ECCAA2" w14:textId="77777777" w:rsidR="00894CBD" w:rsidRPr="00CF7066" w:rsidRDefault="00894CBD" w:rsidP="008B5E6D">
            <w:pPr>
              <w:contextualSpacing/>
              <w:jc w:val="both"/>
              <w:rPr>
                <w:sz w:val="28"/>
                <w:szCs w:val="28"/>
              </w:rPr>
            </w:pPr>
          </w:p>
        </w:tc>
      </w:tr>
      <w:tr w:rsidR="00CF7066" w:rsidRPr="00CF7066" w14:paraId="546BA86E" w14:textId="77777777" w:rsidTr="00134AB3">
        <w:trPr>
          <w:trHeight w:val="315"/>
        </w:trPr>
        <w:tc>
          <w:tcPr>
            <w:tcW w:w="738" w:type="dxa"/>
          </w:tcPr>
          <w:p w14:paraId="45618494" w14:textId="1E8F0874" w:rsidR="00894CBD" w:rsidRPr="00CF7066" w:rsidRDefault="00134AB3" w:rsidP="00134AB3">
            <w:pPr>
              <w:ind w:firstLine="63"/>
              <w:contextualSpacing/>
              <w:jc w:val="both"/>
              <w:rPr>
                <w:sz w:val="28"/>
                <w:szCs w:val="28"/>
              </w:rPr>
            </w:pPr>
            <w:r w:rsidRPr="00CF7066">
              <w:rPr>
                <w:sz w:val="28"/>
                <w:szCs w:val="28"/>
              </w:rPr>
              <w:t>7</w:t>
            </w:r>
          </w:p>
        </w:tc>
        <w:tc>
          <w:tcPr>
            <w:tcW w:w="2551" w:type="dxa"/>
          </w:tcPr>
          <w:p w14:paraId="49280678" w14:textId="7B6B27CF" w:rsidR="00894CBD" w:rsidRPr="00CF7066" w:rsidRDefault="00134AB3" w:rsidP="00134AB3">
            <w:pPr>
              <w:ind w:firstLine="34"/>
              <w:contextualSpacing/>
              <w:jc w:val="both"/>
              <w:rPr>
                <w:sz w:val="28"/>
                <w:szCs w:val="28"/>
              </w:rPr>
            </w:pPr>
            <w:r w:rsidRPr="00CF7066">
              <w:rPr>
                <w:sz w:val="28"/>
                <w:szCs w:val="28"/>
              </w:rPr>
              <w:t>научное обеспечение сельского хозяйства</w:t>
            </w:r>
          </w:p>
        </w:tc>
        <w:tc>
          <w:tcPr>
            <w:tcW w:w="3544" w:type="dxa"/>
          </w:tcPr>
          <w:p w14:paraId="1F8D083B" w14:textId="3904B7FB" w:rsidR="00894CBD" w:rsidRPr="00CF7066" w:rsidRDefault="00134AB3" w:rsidP="00134AB3">
            <w:pPr>
              <w:contextualSpacing/>
              <w:jc w:val="both"/>
              <w:rPr>
                <w:sz w:val="28"/>
                <w:szCs w:val="28"/>
              </w:rPr>
            </w:pPr>
            <w:r w:rsidRPr="00CF7066">
              <w:rPr>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008182B9" w14:textId="44880596" w:rsidR="00894CBD" w:rsidRPr="00CF7066" w:rsidRDefault="00134AB3" w:rsidP="00134AB3">
            <w:pPr>
              <w:contextualSpacing/>
              <w:jc w:val="both"/>
              <w:rPr>
                <w:sz w:val="28"/>
                <w:szCs w:val="28"/>
              </w:rPr>
            </w:pPr>
            <w:r w:rsidRPr="00CF7066">
              <w:rPr>
                <w:sz w:val="28"/>
                <w:szCs w:val="28"/>
              </w:rPr>
              <w:t>размещение коллекций генетических ресурсов растений</w:t>
            </w:r>
          </w:p>
        </w:tc>
        <w:tc>
          <w:tcPr>
            <w:tcW w:w="709" w:type="dxa"/>
          </w:tcPr>
          <w:p w14:paraId="0380AB08" w14:textId="296E505D" w:rsidR="00894CBD" w:rsidRPr="00CF7066" w:rsidRDefault="00134AB3" w:rsidP="00134AB3">
            <w:pPr>
              <w:contextualSpacing/>
              <w:jc w:val="both"/>
              <w:rPr>
                <w:sz w:val="28"/>
                <w:szCs w:val="28"/>
              </w:rPr>
            </w:pPr>
            <w:r w:rsidRPr="00CF7066">
              <w:rPr>
                <w:sz w:val="28"/>
                <w:szCs w:val="28"/>
              </w:rPr>
              <w:t>1.14</w:t>
            </w:r>
          </w:p>
        </w:tc>
        <w:tc>
          <w:tcPr>
            <w:tcW w:w="6946" w:type="dxa"/>
            <w:vMerge/>
          </w:tcPr>
          <w:p w14:paraId="7A2E11BE" w14:textId="77777777" w:rsidR="00894CBD" w:rsidRPr="00CF7066" w:rsidRDefault="00894CBD" w:rsidP="008B5E6D">
            <w:pPr>
              <w:contextualSpacing/>
              <w:jc w:val="both"/>
              <w:rPr>
                <w:sz w:val="28"/>
                <w:szCs w:val="28"/>
              </w:rPr>
            </w:pPr>
          </w:p>
        </w:tc>
      </w:tr>
      <w:tr w:rsidR="00CF7066" w:rsidRPr="00CF7066" w14:paraId="5A06DE29" w14:textId="77777777" w:rsidTr="00134AB3">
        <w:trPr>
          <w:trHeight w:val="210"/>
        </w:trPr>
        <w:tc>
          <w:tcPr>
            <w:tcW w:w="738" w:type="dxa"/>
          </w:tcPr>
          <w:p w14:paraId="41296F09" w14:textId="161DA3E7" w:rsidR="00894CBD" w:rsidRPr="00CF7066" w:rsidRDefault="00134AB3" w:rsidP="00134AB3">
            <w:pPr>
              <w:ind w:firstLine="63"/>
              <w:contextualSpacing/>
              <w:jc w:val="both"/>
              <w:rPr>
                <w:sz w:val="28"/>
                <w:szCs w:val="28"/>
              </w:rPr>
            </w:pPr>
            <w:r w:rsidRPr="00CF7066">
              <w:rPr>
                <w:sz w:val="28"/>
                <w:szCs w:val="28"/>
              </w:rPr>
              <w:t>8</w:t>
            </w:r>
          </w:p>
        </w:tc>
        <w:tc>
          <w:tcPr>
            <w:tcW w:w="2551" w:type="dxa"/>
          </w:tcPr>
          <w:p w14:paraId="6D957566" w14:textId="602FF6DB" w:rsidR="00894CBD" w:rsidRPr="00CF7066" w:rsidRDefault="00134AB3" w:rsidP="00134AB3">
            <w:pPr>
              <w:ind w:firstLine="34"/>
              <w:contextualSpacing/>
              <w:jc w:val="both"/>
              <w:rPr>
                <w:sz w:val="28"/>
                <w:szCs w:val="28"/>
              </w:rPr>
            </w:pPr>
            <w:r w:rsidRPr="00CF7066">
              <w:rPr>
                <w:sz w:val="28"/>
                <w:szCs w:val="28"/>
              </w:rPr>
              <w:t>хранение и переработка сельскохозяйственной продукции</w:t>
            </w:r>
          </w:p>
        </w:tc>
        <w:tc>
          <w:tcPr>
            <w:tcW w:w="3544" w:type="dxa"/>
          </w:tcPr>
          <w:p w14:paraId="19C5AEB0" w14:textId="2FC33161" w:rsidR="00894CBD" w:rsidRPr="00CF7066" w:rsidRDefault="00134AB3" w:rsidP="00134AB3">
            <w:pPr>
              <w:contextualSpacing/>
              <w:jc w:val="both"/>
              <w:rPr>
                <w:sz w:val="28"/>
                <w:szCs w:val="28"/>
              </w:rPr>
            </w:pPr>
            <w:r w:rsidRPr="00CF7066">
              <w:rPr>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14:paraId="4FCB4751" w14:textId="2B5D6C64" w:rsidR="00894CBD" w:rsidRPr="00CF7066" w:rsidRDefault="00134AB3" w:rsidP="00134AB3">
            <w:pPr>
              <w:contextualSpacing/>
              <w:jc w:val="both"/>
              <w:rPr>
                <w:sz w:val="28"/>
                <w:szCs w:val="28"/>
              </w:rPr>
            </w:pPr>
            <w:r w:rsidRPr="00CF7066">
              <w:rPr>
                <w:sz w:val="28"/>
                <w:szCs w:val="28"/>
              </w:rPr>
              <w:t>1.15</w:t>
            </w:r>
          </w:p>
        </w:tc>
        <w:tc>
          <w:tcPr>
            <w:tcW w:w="6946" w:type="dxa"/>
            <w:vMerge/>
          </w:tcPr>
          <w:p w14:paraId="447BBCCD" w14:textId="77777777" w:rsidR="00894CBD" w:rsidRPr="00CF7066" w:rsidRDefault="00894CBD" w:rsidP="008B5E6D">
            <w:pPr>
              <w:contextualSpacing/>
              <w:jc w:val="both"/>
              <w:rPr>
                <w:sz w:val="28"/>
                <w:szCs w:val="28"/>
              </w:rPr>
            </w:pPr>
          </w:p>
        </w:tc>
      </w:tr>
      <w:tr w:rsidR="00CF7066" w:rsidRPr="00CF7066" w14:paraId="49B3F8D7" w14:textId="77777777" w:rsidTr="00134AB3">
        <w:trPr>
          <w:trHeight w:val="270"/>
        </w:trPr>
        <w:tc>
          <w:tcPr>
            <w:tcW w:w="738" w:type="dxa"/>
          </w:tcPr>
          <w:p w14:paraId="5485B4FE" w14:textId="2F88479B" w:rsidR="00894CBD" w:rsidRPr="00CF7066" w:rsidRDefault="00134AB3" w:rsidP="00134AB3">
            <w:pPr>
              <w:ind w:firstLine="63"/>
              <w:contextualSpacing/>
              <w:jc w:val="both"/>
              <w:rPr>
                <w:sz w:val="28"/>
                <w:szCs w:val="28"/>
              </w:rPr>
            </w:pPr>
            <w:r w:rsidRPr="00CF7066">
              <w:rPr>
                <w:sz w:val="28"/>
                <w:szCs w:val="28"/>
              </w:rPr>
              <w:t>9</w:t>
            </w:r>
          </w:p>
          <w:p w14:paraId="287D55E8" w14:textId="77777777" w:rsidR="00894CBD" w:rsidRPr="00CF7066" w:rsidRDefault="00894CBD" w:rsidP="00134AB3">
            <w:pPr>
              <w:ind w:firstLine="63"/>
              <w:contextualSpacing/>
              <w:jc w:val="both"/>
              <w:rPr>
                <w:sz w:val="28"/>
                <w:szCs w:val="28"/>
              </w:rPr>
            </w:pPr>
          </w:p>
          <w:p w14:paraId="6B5572C1" w14:textId="77777777" w:rsidR="00894CBD" w:rsidRPr="00CF7066" w:rsidRDefault="00894CBD" w:rsidP="00134AB3">
            <w:pPr>
              <w:ind w:firstLine="63"/>
              <w:contextualSpacing/>
              <w:jc w:val="both"/>
              <w:rPr>
                <w:sz w:val="28"/>
                <w:szCs w:val="28"/>
              </w:rPr>
            </w:pPr>
          </w:p>
          <w:p w14:paraId="48204F46" w14:textId="77777777" w:rsidR="00894CBD" w:rsidRPr="00CF7066" w:rsidRDefault="00894CBD" w:rsidP="00134AB3">
            <w:pPr>
              <w:ind w:firstLine="63"/>
              <w:contextualSpacing/>
              <w:jc w:val="both"/>
              <w:rPr>
                <w:sz w:val="28"/>
                <w:szCs w:val="28"/>
              </w:rPr>
            </w:pPr>
          </w:p>
          <w:p w14:paraId="1A8DFF55" w14:textId="77777777" w:rsidR="00894CBD" w:rsidRPr="00CF7066" w:rsidRDefault="00894CBD" w:rsidP="00134AB3">
            <w:pPr>
              <w:ind w:firstLine="63"/>
              <w:contextualSpacing/>
              <w:jc w:val="both"/>
              <w:rPr>
                <w:sz w:val="28"/>
                <w:szCs w:val="28"/>
              </w:rPr>
            </w:pPr>
          </w:p>
          <w:p w14:paraId="54891D9E" w14:textId="77777777" w:rsidR="00894CBD" w:rsidRPr="00CF7066" w:rsidRDefault="00894CBD" w:rsidP="00134AB3">
            <w:pPr>
              <w:ind w:firstLine="63"/>
              <w:contextualSpacing/>
              <w:jc w:val="both"/>
              <w:rPr>
                <w:sz w:val="28"/>
                <w:szCs w:val="28"/>
              </w:rPr>
            </w:pPr>
          </w:p>
          <w:p w14:paraId="2B422A04" w14:textId="77777777" w:rsidR="00894CBD" w:rsidRPr="00CF7066" w:rsidRDefault="00894CBD" w:rsidP="00134AB3">
            <w:pPr>
              <w:ind w:firstLine="63"/>
              <w:contextualSpacing/>
              <w:jc w:val="both"/>
              <w:rPr>
                <w:sz w:val="28"/>
                <w:szCs w:val="28"/>
              </w:rPr>
            </w:pPr>
          </w:p>
        </w:tc>
        <w:tc>
          <w:tcPr>
            <w:tcW w:w="2551" w:type="dxa"/>
          </w:tcPr>
          <w:p w14:paraId="24529959" w14:textId="3551F75D" w:rsidR="00894CBD" w:rsidRPr="00CF7066" w:rsidRDefault="00134AB3" w:rsidP="00134AB3">
            <w:pPr>
              <w:ind w:firstLine="34"/>
              <w:contextualSpacing/>
              <w:jc w:val="both"/>
              <w:rPr>
                <w:sz w:val="28"/>
                <w:szCs w:val="28"/>
              </w:rPr>
            </w:pPr>
            <w:r w:rsidRPr="00CF7066">
              <w:rPr>
                <w:sz w:val="28"/>
                <w:szCs w:val="28"/>
              </w:rPr>
              <w:t>питомники</w:t>
            </w:r>
          </w:p>
          <w:p w14:paraId="0FD1A029" w14:textId="77777777" w:rsidR="00894CBD" w:rsidRPr="00CF7066" w:rsidRDefault="00894CBD" w:rsidP="00134AB3">
            <w:pPr>
              <w:ind w:firstLine="34"/>
              <w:contextualSpacing/>
              <w:jc w:val="both"/>
              <w:rPr>
                <w:sz w:val="28"/>
                <w:szCs w:val="28"/>
              </w:rPr>
            </w:pPr>
          </w:p>
          <w:p w14:paraId="77F9FA8A" w14:textId="77777777" w:rsidR="00894CBD" w:rsidRPr="00CF7066" w:rsidRDefault="00894CBD" w:rsidP="00134AB3">
            <w:pPr>
              <w:ind w:firstLine="34"/>
              <w:contextualSpacing/>
              <w:jc w:val="both"/>
              <w:rPr>
                <w:sz w:val="28"/>
                <w:szCs w:val="28"/>
              </w:rPr>
            </w:pPr>
          </w:p>
          <w:p w14:paraId="4C0D826F" w14:textId="77777777" w:rsidR="00894CBD" w:rsidRPr="00CF7066" w:rsidRDefault="00894CBD" w:rsidP="00134AB3">
            <w:pPr>
              <w:ind w:firstLine="34"/>
              <w:contextualSpacing/>
              <w:jc w:val="both"/>
              <w:rPr>
                <w:sz w:val="28"/>
                <w:szCs w:val="28"/>
              </w:rPr>
            </w:pPr>
          </w:p>
          <w:p w14:paraId="3D51B15E" w14:textId="77777777" w:rsidR="00894CBD" w:rsidRPr="00CF7066" w:rsidRDefault="00894CBD" w:rsidP="00134AB3">
            <w:pPr>
              <w:ind w:firstLine="34"/>
              <w:contextualSpacing/>
              <w:jc w:val="both"/>
              <w:rPr>
                <w:sz w:val="28"/>
                <w:szCs w:val="28"/>
              </w:rPr>
            </w:pPr>
          </w:p>
          <w:p w14:paraId="020E4336" w14:textId="77777777" w:rsidR="00894CBD" w:rsidRPr="00CF7066" w:rsidRDefault="00894CBD" w:rsidP="00134AB3">
            <w:pPr>
              <w:ind w:firstLine="34"/>
              <w:contextualSpacing/>
              <w:jc w:val="both"/>
              <w:rPr>
                <w:sz w:val="28"/>
                <w:szCs w:val="28"/>
              </w:rPr>
            </w:pPr>
          </w:p>
          <w:p w14:paraId="78351CD8" w14:textId="77777777" w:rsidR="00894CBD" w:rsidRPr="00CF7066" w:rsidRDefault="00894CBD" w:rsidP="00134AB3">
            <w:pPr>
              <w:ind w:firstLine="34"/>
              <w:contextualSpacing/>
              <w:jc w:val="both"/>
              <w:rPr>
                <w:sz w:val="28"/>
                <w:szCs w:val="28"/>
              </w:rPr>
            </w:pPr>
          </w:p>
        </w:tc>
        <w:tc>
          <w:tcPr>
            <w:tcW w:w="3544" w:type="dxa"/>
          </w:tcPr>
          <w:p w14:paraId="28A08D73" w14:textId="2E62A88D" w:rsidR="00894CBD" w:rsidRPr="00CF7066" w:rsidRDefault="00134AB3" w:rsidP="00134AB3">
            <w:pPr>
              <w:contextualSpacing/>
              <w:jc w:val="both"/>
              <w:rPr>
                <w:sz w:val="28"/>
                <w:szCs w:val="28"/>
              </w:rPr>
            </w:pPr>
            <w:r w:rsidRPr="00CF7066">
              <w:rPr>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25F2C73" w14:textId="1994F798" w:rsidR="00894CBD" w:rsidRPr="00CF7066" w:rsidRDefault="00134AB3" w:rsidP="00134AB3">
            <w:pPr>
              <w:contextualSpacing/>
              <w:jc w:val="both"/>
              <w:rPr>
                <w:sz w:val="28"/>
                <w:szCs w:val="28"/>
              </w:rPr>
            </w:pPr>
            <w:r w:rsidRPr="00CF7066">
              <w:rPr>
                <w:sz w:val="28"/>
                <w:szCs w:val="28"/>
              </w:rPr>
              <w:t xml:space="preserve">размещение сооружений, необходимых для указанных видов сельскохозяйственного </w:t>
            </w:r>
          </w:p>
          <w:p w14:paraId="0839100C" w14:textId="1903EAF6" w:rsidR="00894CBD" w:rsidRPr="00CF7066" w:rsidRDefault="00134AB3" w:rsidP="00134AB3">
            <w:pPr>
              <w:contextualSpacing/>
              <w:jc w:val="both"/>
              <w:rPr>
                <w:sz w:val="28"/>
                <w:szCs w:val="28"/>
              </w:rPr>
            </w:pPr>
            <w:r w:rsidRPr="00CF7066">
              <w:rPr>
                <w:sz w:val="28"/>
                <w:szCs w:val="28"/>
              </w:rPr>
              <w:t>производства</w:t>
            </w:r>
          </w:p>
        </w:tc>
        <w:tc>
          <w:tcPr>
            <w:tcW w:w="709" w:type="dxa"/>
          </w:tcPr>
          <w:p w14:paraId="10294ECA" w14:textId="78295132" w:rsidR="00894CBD" w:rsidRPr="00CF7066" w:rsidRDefault="00134AB3" w:rsidP="00134AB3">
            <w:pPr>
              <w:contextualSpacing/>
              <w:jc w:val="both"/>
              <w:rPr>
                <w:sz w:val="28"/>
                <w:szCs w:val="28"/>
              </w:rPr>
            </w:pPr>
            <w:r w:rsidRPr="00CF7066">
              <w:rPr>
                <w:sz w:val="28"/>
                <w:szCs w:val="28"/>
              </w:rPr>
              <w:t>1.17</w:t>
            </w:r>
          </w:p>
          <w:p w14:paraId="1BC0583A" w14:textId="77777777" w:rsidR="00894CBD" w:rsidRPr="00CF7066" w:rsidRDefault="00894CBD" w:rsidP="00134AB3">
            <w:pPr>
              <w:contextualSpacing/>
              <w:jc w:val="both"/>
              <w:rPr>
                <w:sz w:val="28"/>
                <w:szCs w:val="28"/>
              </w:rPr>
            </w:pPr>
          </w:p>
          <w:p w14:paraId="3D056F6E" w14:textId="77777777" w:rsidR="00894CBD" w:rsidRPr="00CF7066" w:rsidRDefault="00894CBD" w:rsidP="00134AB3">
            <w:pPr>
              <w:contextualSpacing/>
              <w:jc w:val="both"/>
              <w:rPr>
                <w:sz w:val="28"/>
                <w:szCs w:val="28"/>
              </w:rPr>
            </w:pPr>
          </w:p>
          <w:p w14:paraId="149097F2" w14:textId="77777777" w:rsidR="00894CBD" w:rsidRPr="00CF7066" w:rsidRDefault="00894CBD" w:rsidP="00134AB3">
            <w:pPr>
              <w:contextualSpacing/>
              <w:jc w:val="both"/>
              <w:rPr>
                <w:sz w:val="28"/>
                <w:szCs w:val="28"/>
              </w:rPr>
            </w:pPr>
          </w:p>
          <w:p w14:paraId="0A21CF3F" w14:textId="77777777" w:rsidR="00894CBD" w:rsidRPr="00CF7066" w:rsidRDefault="00894CBD" w:rsidP="00134AB3">
            <w:pPr>
              <w:contextualSpacing/>
              <w:jc w:val="both"/>
              <w:rPr>
                <w:sz w:val="28"/>
                <w:szCs w:val="28"/>
              </w:rPr>
            </w:pPr>
          </w:p>
          <w:p w14:paraId="4E185D6E" w14:textId="77777777" w:rsidR="00894CBD" w:rsidRPr="00CF7066" w:rsidRDefault="00894CBD" w:rsidP="00134AB3">
            <w:pPr>
              <w:contextualSpacing/>
              <w:jc w:val="both"/>
              <w:rPr>
                <w:sz w:val="28"/>
                <w:szCs w:val="28"/>
              </w:rPr>
            </w:pPr>
          </w:p>
          <w:p w14:paraId="17C531FC" w14:textId="77777777" w:rsidR="00894CBD" w:rsidRPr="00CF7066" w:rsidRDefault="00894CBD" w:rsidP="00134AB3">
            <w:pPr>
              <w:contextualSpacing/>
              <w:jc w:val="both"/>
              <w:rPr>
                <w:sz w:val="28"/>
                <w:szCs w:val="28"/>
              </w:rPr>
            </w:pPr>
          </w:p>
        </w:tc>
        <w:tc>
          <w:tcPr>
            <w:tcW w:w="6946" w:type="dxa"/>
            <w:vMerge/>
          </w:tcPr>
          <w:p w14:paraId="031B4F0B" w14:textId="77777777" w:rsidR="00894CBD" w:rsidRPr="00CF7066" w:rsidRDefault="00894CBD" w:rsidP="008B5E6D">
            <w:pPr>
              <w:contextualSpacing/>
              <w:jc w:val="both"/>
              <w:rPr>
                <w:sz w:val="28"/>
                <w:szCs w:val="28"/>
              </w:rPr>
            </w:pPr>
          </w:p>
        </w:tc>
      </w:tr>
      <w:tr w:rsidR="00CF7066" w:rsidRPr="00CF7066" w14:paraId="795397C3" w14:textId="77777777" w:rsidTr="00134AB3">
        <w:trPr>
          <w:trHeight w:val="345"/>
        </w:trPr>
        <w:tc>
          <w:tcPr>
            <w:tcW w:w="738" w:type="dxa"/>
          </w:tcPr>
          <w:p w14:paraId="185E3184" w14:textId="45C03869" w:rsidR="00894CBD" w:rsidRPr="00CF7066" w:rsidRDefault="00134AB3" w:rsidP="00134AB3">
            <w:pPr>
              <w:ind w:firstLine="63"/>
              <w:contextualSpacing/>
              <w:jc w:val="both"/>
              <w:rPr>
                <w:sz w:val="28"/>
                <w:szCs w:val="28"/>
              </w:rPr>
            </w:pPr>
            <w:r w:rsidRPr="00CF7066">
              <w:rPr>
                <w:sz w:val="28"/>
                <w:szCs w:val="28"/>
              </w:rPr>
              <w:t>10</w:t>
            </w:r>
          </w:p>
        </w:tc>
        <w:tc>
          <w:tcPr>
            <w:tcW w:w="2551" w:type="dxa"/>
          </w:tcPr>
          <w:p w14:paraId="709E6486" w14:textId="28C2C50A" w:rsidR="00894CBD" w:rsidRPr="00CF7066" w:rsidRDefault="00134AB3" w:rsidP="00134AB3">
            <w:pPr>
              <w:ind w:firstLine="34"/>
              <w:contextualSpacing/>
              <w:jc w:val="both"/>
              <w:rPr>
                <w:sz w:val="28"/>
                <w:szCs w:val="28"/>
              </w:rPr>
            </w:pPr>
            <w:r w:rsidRPr="00CF7066">
              <w:rPr>
                <w:sz w:val="28"/>
                <w:szCs w:val="28"/>
              </w:rPr>
              <w:t>обеспечение сельскохозяйственного производства</w:t>
            </w:r>
          </w:p>
        </w:tc>
        <w:tc>
          <w:tcPr>
            <w:tcW w:w="3544" w:type="dxa"/>
          </w:tcPr>
          <w:p w14:paraId="07836524" w14:textId="0F2E35DD" w:rsidR="00894CBD" w:rsidRPr="00CF7066" w:rsidRDefault="00134AB3" w:rsidP="00134AB3">
            <w:pPr>
              <w:contextualSpacing/>
              <w:jc w:val="both"/>
              <w:rPr>
                <w:sz w:val="28"/>
                <w:szCs w:val="28"/>
              </w:rPr>
            </w:pPr>
            <w:r w:rsidRPr="00CF7066">
              <w:rPr>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14:paraId="56CBBE50" w14:textId="5E73AF86" w:rsidR="00894CBD" w:rsidRPr="00CF7066" w:rsidRDefault="00134AB3" w:rsidP="00134AB3">
            <w:pPr>
              <w:contextualSpacing/>
              <w:jc w:val="both"/>
              <w:rPr>
                <w:sz w:val="28"/>
                <w:szCs w:val="28"/>
              </w:rPr>
            </w:pPr>
            <w:r w:rsidRPr="00CF7066">
              <w:rPr>
                <w:sz w:val="28"/>
                <w:szCs w:val="28"/>
              </w:rPr>
              <w:t>1.18</w:t>
            </w:r>
          </w:p>
        </w:tc>
        <w:tc>
          <w:tcPr>
            <w:tcW w:w="6946" w:type="dxa"/>
            <w:vMerge/>
          </w:tcPr>
          <w:p w14:paraId="6150F1A8" w14:textId="77777777" w:rsidR="00894CBD" w:rsidRPr="00CF7066" w:rsidRDefault="00894CBD" w:rsidP="008B5E6D">
            <w:pPr>
              <w:contextualSpacing/>
              <w:jc w:val="both"/>
              <w:rPr>
                <w:sz w:val="28"/>
                <w:szCs w:val="28"/>
              </w:rPr>
            </w:pPr>
          </w:p>
        </w:tc>
      </w:tr>
      <w:tr w:rsidR="00CF7066" w:rsidRPr="00CF7066" w14:paraId="614DCC6D" w14:textId="77777777" w:rsidTr="00134AB3">
        <w:trPr>
          <w:trHeight w:val="270"/>
        </w:trPr>
        <w:tc>
          <w:tcPr>
            <w:tcW w:w="14488" w:type="dxa"/>
            <w:gridSpan w:val="5"/>
          </w:tcPr>
          <w:p w14:paraId="16F21CF6" w14:textId="342E46DA" w:rsidR="00894CBD" w:rsidRPr="00CF7066" w:rsidRDefault="00134AB3" w:rsidP="008B5E6D">
            <w:pPr>
              <w:contextualSpacing/>
              <w:jc w:val="both"/>
              <w:rPr>
                <w:sz w:val="28"/>
                <w:szCs w:val="28"/>
              </w:rPr>
            </w:pPr>
            <w:r w:rsidRPr="00CF7066">
              <w:rPr>
                <w:sz w:val="28"/>
                <w:szCs w:val="28"/>
              </w:rPr>
              <w:t>условно разрешенные виды использования</w:t>
            </w:r>
          </w:p>
        </w:tc>
      </w:tr>
      <w:tr w:rsidR="00CF7066" w:rsidRPr="00CF7066" w14:paraId="3141882B" w14:textId="77777777" w:rsidTr="00134AB3">
        <w:trPr>
          <w:trHeight w:val="375"/>
        </w:trPr>
        <w:tc>
          <w:tcPr>
            <w:tcW w:w="738" w:type="dxa"/>
          </w:tcPr>
          <w:p w14:paraId="00A8613F" w14:textId="147E7E4E" w:rsidR="00894CBD" w:rsidRPr="00CF7066" w:rsidRDefault="00134AB3" w:rsidP="00134AB3">
            <w:pPr>
              <w:ind w:firstLine="63"/>
              <w:contextualSpacing/>
              <w:jc w:val="both"/>
              <w:rPr>
                <w:sz w:val="28"/>
                <w:szCs w:val="28"/>
              </w:rPr>
            </w:pPr>
            <w:r w:rsidRPr="00CF7066">
              <w:rPr>
                <w:sz w:val="28"/>
                <w:szCs w:val="28"/>
              </w:rPr>
              <w:t>1</w:t>
            </w:r>
          </w:p>
          <w:p w14:paraId="56A753B9" w14:textId="77777777" w:rsidR="00894CBD" w:rsidRPr="00CF7066" w:rsidRDefault="00894CBD" w:rsidP="00134AB3">
            <w:pPr>
              <w:ind w:firstLine="63"/>
              <w:contextualSpacing/>
              <w:jc w:val="both"/>
              <w:rPr>
                <w:sz w:val="28"/>
                <w:szCs w:val="28"/>
              </w:rPr>
            </w:pPr>
          </w:p>
          <w:p w14:paraId="6C43D5FE" w14:textId="77777777" w:rsidR="00894CBD" w:rsidRPr="00CF7066" w:rsidRDefault="00894CBD" w:rsidP="00134AB3">
            <w:pPr>
              <w:ind w:firstLine="63"/>
              <w:contextualSpacing/>
              <w:jc w:val="both"/>
              <w:rPr>
                <w:sz w:val="28"/>
                <w:szCs w:val="28"/>
              </w:rPr>
            </w:pPr>
          </w:p>
          <w:p w14:paraId="01756B43" w14:textId="77777777" w:rsidR="00894CBD" w:rsidRPr="00CF7066" w:rsidRDefault="00894CBD" w:rsidP="00134AB3">
            <w:pPr>
              <w:ind w:firstLine="63"/>
              <w:contextualSpacing/>
              <w:jc w:val="both"/>
              <w:rPr>
                <w:sz w:val="28"/>
                <w:szCs w:val="28"/>
              </w:rPr>
            </w:pPr>
          </w:p>
          <w:p w14:paraId="10A091BB" w14:textId="77777777" w:rsidR="00894CBD" w:rsidRPr="00CF7066" w:rsidRDefault="00894CBD" w:rsidP="00134AB3">
            <w:pPr>
              <w:ind w:firstLine="63"/>
              <w:contextualSpacing/>
              <w:jc w:val="both"/>
              <w:rPr>
                <w:sz w:val="28"/>
                <w:szCs w:val="28"/>
              </w:rPr>
            </w:pPr>
          </w:p>
          <w:p w14:paraId="7B0362BC" w14:textId="77777777" w:rsidR="00894CBD" w:rsidRPr="00CF7066" w:rsidRDefault="00894CBD" w:rsidP="00134AB3">
            <w:pPr>
              <w:ind w:firstLine="63"/>
              <w:contextualSpacing/>
              <w:jc w:val="both"/>
              <w:rPr>
                <w:sz w:val="28"/>
                <w:szCs w:val="28"/>
              </w:rPr>
            </w:pPr>
          </w:p>
          <w:p w14:paraId="4BEFCDA8" w14:textId="77777777" w:rsidR="00894CBD" w:rsidRPr="00CF7066" w:rsidRDefault="00894CBD" w:rsidP="00134AB3">
            <w:pPr>
              <w:ind w:firstLine="63"/>
              <w:contextualSpacing/>
              <w:jc w:val="both"/>
              <w:rPr>
                <w:sz w:val="28"/>
                <w:szCs w:val="28"/>
              </w:rPr>
            </w:pPr>
          </w:p>
          <w:p w14:paraId="49B171EF" w14:textId="77777777" w:rsidR="00894CBD" w:rsidRPr="00CF7066" w:rsidRDefault="00894CBD" w:rsidP="00134AB3">
            <w:pPr>
              <w:ind w:firstLine="63"/>
              <w:contextualSpacing/>
              <w:jc w:val="both"/>
              <w:rPr>
                <w:sz w:val="28"/>
                <w:szCs w:val="28"/>
              </w:rPr>
            </w:pPr>
          </w:p>
        </w:tc>
        <w:tc>
          <w:tcPr>
            <w:tcW w:w="2551" w:type="dxa"/>
          </w:tcPr>
          <w:p w14:paraId="376CB7BD" w14:textId="0D1F6D1A" w:rsidR="00894CBD" w:rsidRPr="00CF7066" w:rsidRDefault="00134AB3" w:rsidP="00134AB3">
            <w:pPr>
              <w:ind w:firstLine="34"/>
              <w:contextualSpacing/>
              <w:jc w:val="both"/>
              <w:rPr>
                <w:sz w:val="28"/>
                <w:szCs w:val="28"/>
              </w:rPr>
            </w:pPr>
            <w:r w:rsidRPr="00CF7066">
              <w:rPr>
                <w:sz w:val="28"/>
                <w:szCs w:val="28"/>
              </w:rPr>
              <w:t>растениеводство</w:t>
            </w:r>
          </w:p>
          <w:p w14:paraId="60D1A64C" w14:textId="77777777" w:rsidR="00894CBD" w:rsidRPr="00CF7066" w:rsidRDefault="00894CBD" w:rsidP="00134AB3">
            <w:pPr>
              <w:ind w:firstLine="34"/>
              <w:contextualSpacing/>
              <w:jc w:val="both"/>
              <w:rPr>
                <w:sz w:val="28"/>
                <w:szCs w:val="28"/>
              </w:rPr>
            </w:pPr>
          </w:p>
          <w:p w14:paraId="65E5AD3D" w14:textId="77777777" w:rsidR="00894CBD" w:rsidRPr="00CF7066" w:rsidRDefault="00894CBD" w:rsidP="00134AB3">
            <w:pPr>
              <w:ind w:firstLine="34"/>
              <w:contextualSpacing/>
              <w:jc w:val="both"/>
              <w:rPr>
                <w:sz w:val="28"/>
                <w:szCs w:val="28"/>
              </w:rPr>
            </w:pPr>
          </w:p>
          <w:p w14:paraId="3733F220" w14:textId="77777777" w:rsidR="00894CBD" w:rsidRPr="00CF7066" w:rsidRDefault="00894CBD" w:rsidP="00134AB3">
            <w:pPr>
              <w:ind w:firstLine="34"/>
              <w:contextualSpacing/>
              <w:jc w:val="both"/>
              <w:rPr>
                <w:sz w:val="28"/>
                <w:szCs w:val="28"/>
              </w:rPr>
            </w:pPr>
          </w:p>
          <w:p w14:paraId="5EDC7DDB" w14:textId="77777777" w:rsidR="00894CBD" w:rsidRPr="00CF7066" w:rsidRDefault="00894CBD" w:rsidP="00134AB3">
            <w:pPr>
              <w:ind w:firstLine="34"/>
              <w:contextualSpacing/>
              <w:jc w:val="both"/>
              <w:rPr>
                <w:sz w:val="28"/>
                <w:szCs w:val="28"/>
              </w:rPr>
            </w:pPr>
          </w:p>
          <w:p w14:paraId="4BD5184B" w14:textId="77777777" w:rsidR="00894CBD" w:rsidRPr="00CF7066" w:rsidRDefault="00894CBD" w:rsidP="00134AB3">
            <w:pPr>
              <w:ind w:firstLine="34"/>
              <w:contextualSpacing/>
              <w:jc w:val="both"/>
              <w:rPr>
                <w:sz w:val="28"/>
                <w:szCs w:val="28"/>
              </w:rPr>
            </w:pPr>
          </w:p>
          <w:p w14:paraId="4911D800" w14:textId="77777777" w:rsidR="00894CBD" w:rsidRPr="00CF7066" w:rsidRDefault="00894CBD" w:rsidP="00134AB3">
            <w:pPr>
              <w:ind w:firstLine="34"/>
              <w:contextualSpacing/>
              <w:jc w:val="both"/>
              <w:rPr>
                <w:sz w:val="28"/>
                <w:szCs w:val="28"/>
              </w:rPr>
            </w:pPr>
          </w:p>
        </w:tc>
        <w:tc>
          <w:tcPr>
            <w:tcW w:w="3544" w:type="dxa"/>
          </w:tcPr>
          <w:p w14:paraId="4C986146" w14:textId="3AFE3BA2" w:rsidR="00894CBD" w:rsidRPr="00CF7066" w:rsidRDefault="00134AB3" w:rsidP="00134AB3">
            <w:pPr>
              <w:contextualSpacing/>
              <w:jc w:val="both"/>
              <w:rPr>
                <w:sz w:val="28"/>
                <w:szCs w:val="28"/>
              </w:rPr>
            </w:pPr>
            <w:r w:rsidRPr="00CF7066">
              <w:rPr>
                <w:sz w:val="28"/>
                <w:szCs w:val="28"/>
              </w:rPr>
              <w:t>осуществление хозяйственной деятельности, связанной с выращиванием сельскохозяйственных культур.</w:t>
            </w:r>
          </w:p>
          <w:p w14:paraId="0CD89C24" w14:textId="5B4E5700" w:rsidR="00894CBD" w:rsidRPr="00CF7066" w:rsidRDefault="00134AB3" w:rsidP="00134AB3">
            <w:pPr>
              <w:contextualSpacing/>
              <w:jc w:val="both"/>
              <w:rPr>
                <w:sz w:val="28"/>
                <w:szCs w:val="28"/>
              </w:rPr>
            </w:pPr>
            <w:r w:rsidRPr="00CF7066">
              <w:rPr>
                <w:sz w:val="28"/>
                <w:szCs w:val="28"/>
              </w:rPr>
              <w:t xml:space="preserve">содержание данного вида разрешенного использования включает в себя содержание видов разрешенного использования с </w:t>
            </w:r>
            <w:hyperlink w:anchor="P51" w:history="1">
              <w:r w:rsidRPr="00CF7066">
                <w:rPr>
                  <w:rStyle w:val="af"/>
                  <w:color w:val="auto"/>
                  <w:sz w:val="28"/>
                  <w:szCs w:val="28"/>
                  <w:u w:val="none"/>
                </w:rPr>
                <w:t>кодами 1.2</w:t>
              </w:r>
            </w:hyperlink>
            <w:r w:rsidRPr="00CF7066">
              <w:rPr>
                <w:sz w:val="28"/>
                <w:szCs w:val="28"/>
              </w:rPr>
              <w:t xml:space="preserve"> - </w:t>
            </w:r>
            <w:hyperlink w:anchor="P63" w:history="1">
              <w:r w:rsidRPr="00CF7066">
                <w:rPr>
                  <w:rStyle w:val="af"/>
                  <w:color w:val="auto"/>
                  <w:sz w:val="28"/>
                  <w:szCs w:val="28"/>
                  <w:u w:val="none"/>
                </w:rPr>
                <w:t>1.6</w:t>
              </w:r>
            </w:hyperlink>
          </w:p>
        </w:tc>
        <w:tc>
          <w:tcPr>
            <w:tcW w:w="709" w:type="dxa"/>
          </w:tcPr>
          <w:p w14:paraId="6CEABF28" w14:textId="4A2F46B8" w:rsidR="00894CBD" w:rsidRPr="00CF7066" w:rsidRDefault="00134AB3" w:rsidP="00134AB3">
            <w:pPr>
              <w:contextualSpacing/>
              <w:jc w:val="both"/>
              <w:rPr>
                <w:sz w:val="28"/>
                <w:szCs w:val="28"/>
              </w:rPr>
            </w:pPr>
            <w:r w:rsidRPr="00CF7066">
              <w:rPr>
                <w:sz w:val="28"/>
                <w:szCs w:val="28"/>
              </w:rPr>
              <w:t>1.1</w:t>
            </w:r>
          </w:p>
          <w:p w14:paraId="04B45693" w14:textId="77777777" w:rsidR="00894CBD" w:rsidRPr="00CF7066" w:rsidRDefault="00894CBD" w:rsidP="00134AB3">
            <w:pPr>
              <w:contextualSpacing/>
              <w:jc w:val="both"/>
              <w:rPr>
                <w:sz w:val="28"/>
                <w:szCs w:val="28"/>
              </w:rPr>
            </w:pPr>
          </w:p>
          <w:p w14:paraId="1569EE64" w14:textId="77777777" w:rsidR="00894CBD" w:rsidRPr="00CF7066" w:rsidRDefault="00894CBD" w:rsidP="00134AB3">
            <w:pPr>
              <w:contextualSpacing/>
              <w:jc w:val="both"/>
              <w:rPr>
                <w:sz w:val="28"/>
                <w:szCs w:val="28"/>
              </w:rPr>
            </w:pPr>
          </w:p>
          <w:p w14:paraId="1BEB3385" w14:textId="77777777" w:rsidR="00894CBD" w:rsidRPr="00CF7066" w:rsidRDefault="00894CBD" w:rsidP="00134AB3">
            <w:pPr>
              <w:contextualSpacing/>
              <w:jc w:val="both"/>
              <w:rPr>
                <w:sz w:val="28"/>
                <w:szCs w:val="28"/>
              </w:rPr>
            </w:pPr>
          </w:p>
          <w:p w14:paraId="292429D8" w14:textId="77777777" w:rsidR="00894CBD" w:rsidRPr="00CF7066" w:rsidRDefault="00894CBD" w:rsidP="00134AB3">
            <w:pPr>
              <w:contextualSpacing/>
              <w:jc w:val="both"/>
              <w:rPr>
                <w:sz w:val="28"/>
                <w:szCs w:val="28"/>
              </w:rPr>
            </w:pPr>
          </w:p>
          <w:p w14:paraId="6B66039B" w14:textId="77777777" w:rsidR="00894CBD" w:rsidRPr="00CF7066" w:rsidRDefault="00894CBD" w:rsidP="00134AB3">
            <w:pPr>
              <w:contextualSpacing/>
              <w:jc w:val="both"/>
              <w:rPr>
                <w:sz w:val="28"/>
                <w:szCs w:val="28"/>
              </w:rPr>
            </w:pPr>
          </w:p>
        </w:tc>
        <w:tc>
          <w:tcPr>
            <w:tcW w:w="6946" w:type="dxa"/>
          </w:tcPr>
          <w:p w14:paraId="43A53DBB" w14:textId="62851571" w:rsidR="00894CBD" w:rsidRPr="00CF7066" w:rsidRDefault="00134AB3" w:rsidP="008B5E6D">
            <w:pPr>
              <w:contextualSpacing/>
              <w:jc w:val="both"/>
              <w:rPr>
                <w:sz w:val="28"/>
                <w:szCs w:val="28"/>
              </w:rPr>
            </w:pPr>
            <w:r w:rsidRPr="00CF7066">
              <w:rPr>
                <w:sz w:val="28"/>
                <w:szCs w:val="28"/>
              </w:rPr>
              <w:t>минимальная (максимальная) площадь земельных участков предназначенных для сельскохозяйственного использования в черте населенного пунк</w:t>
            </w:r>
            <w:r w:rsidR="008B5E6D" w:rsidRPr="00CF7066">
              <w:rPr>
                <w:sz w:val="28"/>
                <w:szCs w:val="28"/>
              </w:rPr>
              <w:t xml:space="preserve">-                                          </w:t>
            </w:r>
            <w:r w:rsidRPr="00CF7066">
              <w:rPr>
                <w:sz w:val="28"/>
                <w:szCs w:val="28"/>
              </w:rPr>
              <w:t>та 300 – 100000 кв. м.</w:t>
            </w:r>
            <w:r w:rsidR="008B5E6D" w:rsidRPr="00CF7066">
              <w:rPr>
                <w:sz w:val="28"/>
                <w:szCs w:val="28"/>
              </w:rPr>
              <w:t>;</w:t>
            </w:r>
          </w:p>
          <w:p w14:paraId="353E027B" w14:textId="6A7F5AFC" w:rsidR="00894CBD" w:rsidRPr="00CF7066" w:rsidRDefault="00134AB3" w:rsidP="008B5E6D">
            <w:pPr>
              <w:contextualSpacing/>
              <w:jc w:val="both"/>
              <w:rPr>
                <w:sz w:val="28"/>
                <w:szCs w:val="28"/>
              </w:rPr>
            </w:pPr>
            <w:r w:rsidRPr="00CF7066">
              <w:rPr>
                <w:sz w:val="28"/>
                <w:szCs w:val="28"/>
              </w:rPr>
              <w:t xml:space="preserve"> минимальный отступ строений от красной линии или границ участка (в случае, если иной не установлен линией регулирования застройки) – 5 м</w:t>
            </w:r>
            <w:r w:rsidR="008B5E6D" w:rsidRPr="00CF7066">
              <w:rPr>
                <w:sz w:val="28"/>
                <w:szCs w:val="28"/>
              </w:rPr>
              <w:t>.;</w:t>
            </w:r>
            <w:r w:rsidRPr="00CF7066">
              <w:rPr>
                <w:sz w:val="28"/>
                <w:szCs w:val="28"/>
              </w:rPr>
              <w:t xml:space="preserve"> </w:t>
            </w:r>
          </w:p>
          <w:p w14:paraId="26F1F077" w14:textId="4A86EBC4" w:rsidR="00894CBD" w:rsidRPr="00CF7066" w:rsidRDefault="00134AB3" w:rsidP="008B5E6D">
            <w:pPr>
              <w:contextualSpacing/>
              <w:jc w:val="both"/>
              <w:rPr>
                <w:sz w:val="28"/>
                <w:szCs w:val="28"/>
              </w:rPr>
            </w:pPr>
            <w:r w:rsidRPr="00CF7066">
              <w:rPr>
                <w:sz w:val="28"/>
                <w:szCs w:val="28"/>
              </w:rPr>
              <w:t>допускается уменьшение отступа либо расположения здания, строения и сооружения по красной линии с учетом сложившейся застройки</w:t>
            </w:r>
            <w:r w:rsidR="008B5E6D" w:rsidRPr="00CF7066">
              <w:rPr>
                <w:sz w:val="28"/>
                <w:szCs w:val="28"/>
              </w:rPr>
              <w:t>;</w:t>
            </w:r>
          </w:p>
          <w:p w14:paraId="2AA2DF85" w14:textId="6EC5A842" w:rsidR="00894CBD" w:rsidRPr="00CF7066" w:rsidRDefault="00134AB3" w:rsidP="008B5E6D">
            <w:pPr>
              <w:contextualSpacing/>
              <w:jc w:val="both"/>
              <w:rPr>
                <w:sz w:val="28"/>
                <w:szCs w:val="28"/>
              </w:rPr>
            </w:pPr>
            <w:r w:rsidRPr="00CF7066">
              <w:rPr>
                <w:sz w:val="28"/>
                <w:szCs w:val="28"/>
              </w:rPr>
              <w:t>минимальный отступ от границ с соседними участка</w:t>
            </w:r>
            <w:r w:rsidR="008B5E6D" w:rsidRPr="00CF7066">
              <w:rPr>
                <w:sz w:val="28"/>
                <w:szCs w:val="28"/>
              </w:rPr>
              <w:t xml:space="preserve">-                </w:t>
            </w:r>
            <w:r w:rsidRPr="00CF7066">
              <w:rPr>
                <w:sz w:val="28"/>
                <w:szCs w:val="28"/>
              </w:rPr>
              <w:t>ми – 3 м.</w:t>
            </w:r>
            <w:r w:rsidR="008B5E6D" w:rsidRPr="00CF7066">
              <w:rPr>
                <w:sz w:val="28"/>
                <w:szCs w:val="28"/>
              </w:rPr>
              <w:t>;</w:t>
            </w:r>
          </w:p>
          <w:p w14:paraId="4565C66F" w14:textId="2FD4CF42" w:rsidR="00894CBD" w:rsidRPr="00CF7066" w:rsidRDefault="00134AB3" w:rsidP="008B5E6D">
            <w:pPr>
              <w:contextualSpacing/>
              <w:jc w:val="both"/>
              <w:rPr>
                <w:sz w:val="28"/>
                <w:szCs w:val="28"/>
              </w:rPr>
            </w:pPr>
            <w:r w:rsidRPr="00CF7066">
              <w:rPr>
                <w:sz w:val="28"/>
                <w:szCs w:val="28"/>
              </w:rPr>
              <w:t>максимальная высота - 15 м.</w:t>
            </w:r>
            <w:r w:rsidR="008B5E6D" w:rsidRPr="00CF7066">
              <w:rPr>
                <w:sz w:val="28"/>
                <w:szCs w:val="28"/>
              </w:rPr>
              <w:t>;</w:t>
            </w:r>
          </w:p>
          <w:p w14:paraId="6C7A7759" w14:textId="31FAC4F7" w:rsidR="00894CBD" w:rsidRPr="00CF7066" w:rsidRDefault="00134AB3" w:rsidP="008B5E6D">
            <w:pPr>
              <w:contextualSpacing/>
              <w:jc w:val="both"/>
              <w:rPr>
                <w:sz w:val="28"/>
                <w:szCs w:val="28"/>
              </w:rPr>
            </w:pPr>
            <w:r w:rsidRPr="00CF7066">
              <w:rPr>
                <w:sz w:val="28"/>
                <w:szCs w:val="28"/>
              </w:rPr>
              <w:t>максимальный процент застройки земельного участ</w:t>
            </w:r>
            <w:r w:rsidR="008B5E6D" w:rsidRPr="00CF7066">
              <w:rPr>
                <w:sz w:val="28"/>
                <w:szCs w:val="28"/>
              </w:rPr>
              <w:t xml:space="preserve">-               </w:t>
            </w:r>
            <w:r w:rsidRPr="00CF7066">
              <w:rPr>
                <w:sz w:val="28"/>
                <w:szCs w:val="28"/>
              </w:rPr>
              <w:t>ка – 30%</w:t>
            </w:r>
            <w:r w:rsidR="008B5E6D" w:rsidRPr="00CF7066">
              <w:rPr>
                <w:sz w:val="28"/>
                <w:szCs w:val="28"/>
              </w:rPr>
              <w:t>.</w:t>
            </w:r>
          </w:p>
        </w:tc>
      </w:tr>
      <w:tr w:rsidR="0083019A" w:rsidRPr="00CF7066" w14:paraId="44E0E9D5" w14:textId="77777777" w:rsidTr="00134AB3">
        <w:trPr>
          <w:trHeight w:val="375"/>
        </w:trPr>
        <w:tc>
          <w:tcPr>
            <w:tcW w:w="738" w:type="dxa"/>
          </w:tcPr>
          <w:p w14:paraId="3A11B6C2" w14:textId="2946F789" w:rsidR="00894CBD" w:rsidRPr="00CF7066" w:rsidRDefault="00134AB3" w:rsidP="00134AB3">
            <w:pPr>
              <w:ind w:firstLine="63"/>
              <w:contextualSpacing/>
              <w:jc w:val="both"/>
              <w:rPr>
                <w:sz w:val="28"/>
                <w:szCs w:val="28"/>
              </w:rPr>
            </w:pPr>
            <w:r w:rsidRPr="00CF7066">
              <w:rPr>
                <w:sz w:val="28"/>
                <w:szCs w:val="28"/>
              </w:rPr>
              <w:t>2</w:t>
            </w:r>
          </w:p>
          <w:p w14:paraId="549D01D9" w14:textId="77777777" w:rsidR="00894CBD" w:rsidRPr="00CF7066" w:rsidRDefault="00894CBD" w:rsidP="00134AB3">
            <w:pPr>
              <w:ind w:firstLine="63"/>
              <w:contextualSpacing/>
              <w:jc w:val="both"/>
              <w:rPr>
                <w:sz w:val="28"/>
                <w:szCs w:val="28"/>
              </w:rPr>
            </w:pPr>
          </w:p>
          <w:p w14:paraId="265CC5B7" w14:textId="77777777" w:rsidR="00894CBD" w:rsidRPr="00CF7066" w:rsidRDefault="00894CBD" w:rsidP="00134AB3">
            <w:pPr>
              <w:ind w:firstLine="63"/>
              <w:contextualSpacing/>
              <w:jc w:val="both"/>
              <w:rPr>
                <w:sz w:val="28"/>
                <w:szCs w:val="28"/>
              </w:rPr>
            </w:pPr>
          </w:p>
          <w:p w14:paraId="5019B5D3" w14:textId="77777777" w:rsidR="00894CBD" w:rsidRPr="00CF7066" w:rsidRDefault="00894CBD" w:rsidP="00134AB3">
            <w:pPr>
              <w:ind w:firstLine="63"/>
              <w:contextualSpacing/>
              <w:jc w:val="both"/>
              <w:rPr>
                <w:sz w:val="28"/>
                <w:szCs w:val="28"/>
              </w:rPr>
            </w:pPr>
          </w:p>
          <w:p w14:paraId="05615046" w14:textId="77777777" w:rsidR="00894CBD" w:rsidRPr="00CF7066" w:rsidRDefault="00894CBD" w:rsidP="00134AB3">
            <w:pPr>
              <w:ind w:firstLine="63"/>
              <w:contextualSpacing/>
              <w:jc w:val="both"/>
              <w:rPr>
                <w:sz w:val="28"/>
                <w:szCs w:val="28"/>
              </w:rPr>
            </w:pPr>
          </w:p>
          <w:p w14:paraId="01514122" w14:textId="77777777" w:rsidR="00894CBD" w:rsidRPr="00CF7066" w:rsidRDefault="00894CBD" w:rsidP="00134AB3">
            <w:pPr>
              <w:ind w:firstLine="63"/>
              <w:contextualSpacing/>
              <w:jc w:val="both"/>
              <w:rPr>
                <w:sz w:val="28"/>
                <w:szCs w:val="28"/>
              </w:rPr>
            </w:pPr>
          </w:p>
          <w:p w14:paraId="253C7591" w14:textId="77777777" w:rsidR="00894CBD" w:rsidRPr="00CF7066" w:rsidRDefault="00894CBD" w:rsidP="00134AB3">
            <w:pPr>
              <w:ind w:firstLine="63"/>
              <w:contextualSpacing/>
              <w:jc w:val="both"/>
              <w:rPr>
                <w:sz w:val="28"/>
                <w:szCs w:val="28"/>
              </w:rPr>
            </w:pPr>
          </w:p>
          <w:p w14:paraId="1B7708B5" w14:textId="77777777" w:rsidR="00894CBD" w:rsidRPr="00CF7066" w:rsidRDefault="00894CBD" w:rsidP="00134AB3">
            <w:pPr>
              <w:ind w:firstLine="63"/>
              <w:contextualSpacing/>
              <w:jc w:val="both"/>
              <w:rPr>
                <w:sz w:val="28"/>
                <w:szCs w:val="28"/>
              </w:rPr>
            </w:pPr>
          </w:p>
          <w:p w14:paraId="4095BC3E" w14:textId="77777777" w:rsidR="00894CBD" w:rsidRPr="00CF7066" w:rsidRDefault="00894CBD" w:rsidP="00134AB3">
            <w:pPr>
              <w:ind w:firstLine="63"/>
              <w:contextualSpacing/>
              <w:jc w:val="both"/>
              <w:rPr>
                <w:sz w:val="28"/>
                <w:szCs w:val="28"/>
              </w:rPr>
            </w:pPr>
          </w:p>
          <w:p w14:paraId="4B63665C" w14:textId="77777777" w:rsidR="00894CBD" w:rsidRPr="00CF7066" w:rsidRDefault="00894CBD" w:rsidP="00134AB3">
            <w:pPr>
              <w:ind w:firstLine="63"/>
              <w:contextualSpacing/>
              <w:jc w:val="both"/>
              <w:rPr>
                <w:sz w:val="28"/>
                <w:szCs w:val="28"/>
              </w:rPr>
            </w:pPr>
          </w:p>
        </w:tc>
        <w:tc>
          <w:tcPr>
            <w:tcW w:w="2551" w:type="dxa"/>
          </w:tcPr>
          <w:p w14:paraId="3F5AB2AF" w14:textId="7D98828D" w:rsidR="00894CBD" w:rsidRPr="00CF7066" w:rsidRDefault="00134AB3" w:rsidP="00134AB3">
            <w:pPr>
              <w:ind w:firstLine="34"/>
              <w:contextualSpacing/>
              <w:jc w:val="both"/>
              <w:rPr>
                <w:sz w:val="28"/>
                <w:szCs w:val="28"/>
              </w:rPr>
            </w:pPr>
            <w:r w:rsidRPr="00CF7066">
              <w:rPr>
                <w:sz w:val="28"/>
                <w:szCs w:val="28"/>
              </w:rPr>
              <w:t>предоставление коммунальных услуг</w:t>
            </w:r>
          </w:p>
        </w:tc>
        <w:tc>
          <w:tcPr>
            <w:tcW w:w="3544" w:type="dxa"/>
          </w:tcPr>
          <w:p w14:paraId="1585C68F" w14:textId="35053D84" w:rsidR="00894CBD" w:rsidRPr="00CF7066" w:rsidRDefault="00134AB3" w:rsidP="00134AB3">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Pr>
          <w:p w14:paraId="481F0D67" w14:textId="175107E4" w:rsidR="00894CBD" w:rsidRPr="00CF7066" w:rsidRDefault="00134AB3" w:rsidP="00134AB3">
            <w:pPr>
              <w:contextualSpacing/>
              <w:jc w:val="both"/>
              <w:rPr>
                <w:sz w:val="28"/>
                <w:szCs w:val="28"/>
              </w:rPr>
            </w:pPr>
            <w:r w:rsidRPr="00CF7066">
              <w:rPr>
                <w:sz w:val="28"/>
                <w:szCs w:val="28"/>
              </w:rPr>
              <w:t>3.1.1</w:t>
            </w:r>
          </w:p>
          <w:p w14:paraId="6A51FDC2" w14:textId="77777777" w:rsidR="00894CBD" w:rsidRPr="00CF7066" w:rsidRDefault="00894CBD" w:rsidP="00134AB3">
            <w:pPr>
              <w:contextualSpacing/>
              <w:jc w:val="both"/>
              <w:rPr>
                <w:sz w:val="28"/>
                <w:szCs w:val="28"/>
              </w:rPr>
            </w:pPr>
          </w:p>
          <w:p w14:paraId="6680F768" w14:textId="77777777" w:rsidR="00894CBD" w:rsidRPr="00CF7066" w:rsidRDefault="00894CBD" w:rsidP="00134AB3">
            <w:pPr>
              <w:contextualSpacing/>
              <w:jc w:val="both"/>
              <w:rPr>
                <w:sz w:val="28"/>
                <w:szCs w:val="28"/>
              </w:rPr>
            </w:pPr>
          </w:p>
          <w:p w14:paraId="7CA03B40" w14:textId="77777777" w:rsidR="00894CBD" w:rsidRPr="00CF7066" w:rsidRDefault="00894CBD" w:rsidP="00134AB3">
            <w:pPr>
              <w:contextualSpacing/>
              <w:jc w:val="both"/>
              <w:rPr>
                <w:sz w:val="28"/>
                <w:szCs w:val="28"/>
              </w:rPr>
            </w:pPr>
          </w:p>
          <w:p w14:paraId="2A0E0ABA" w14:textId="77777777" w:rsidR="00894CBD" w:rsidRPr="00CF7066" w:rsidRDefault="00894CBD" w:rsidP="00134AB3">
            <w:pPr>
              <w:contextualSpacing/>
              <w:jc w:val="both"/>
              <w:rPr>
                <w:sz w:val="28"/>
                <w:szCs w:val="28"/>
              </w:rPr>
            </w:pPr>
          </w:p>
          <w:p w14:paraId="77BE3A70" w14:textId="77777777" w:rsidR="00894CBD" w:rsidRPr="00CF7066" w:rsidRDefault="00894CBD" w:rsidP="00134AB3">
            <w:pPr>
              <w:contextualSpacing/>
              <w:jc w:val="both"/>
              <w:rPr>
                <w:sz w:val="28"/>
                <w:szCs w:val="28"/>
              </w:rPr>
            </w:pPr>
          </w:p>
          <w:p w14:paraId="57D4D5B8" w14:textId="77777777" w:rsidR="00894CBD" w:rsidRPr="00CF7066" w:rsidRDefault="00894CBD" w:rsidP="00134AB3">
            <w:pPr>
              <w:contextualSpacing/>
              <w:jc w:val="both"/>
              <w:rPr>
                <w:sz w:val="28"/>
                <w:szCs w:val="28"/>
              </w:rPr>
            </w:pPr>
          </w:p>
          <w:p w14:paraId="1B17D793" w14:textId="77777777" w:rsidR="00894CBD" w:rsidRPr="00CF7066" w:rsidRDefault="00894CBD" w:rsidP="00134AB3">
            <w:pPr>
              <w:contextualSpacing/>
              <w:jc w:val="both"/>
              <w:rPr>
                <w:sz w:val="28"/>
                <w:szCs w:val="28"/>
              </w:rPr>
            </w:pPr>
          </w:p>
          <w:p w14:paraId="7CB5F32C" w14:textId="77777777" w:rsidR="00894CBD" w:rsidRPr="00CF7066" w:rsidRDefault="00894CBD" w:rsidP="00134AB3">
            <w:pPr>
              <w:contextualSpacing/>
              <w:jc w:val="both"/>
              <w:rPr>
                <w:sz w:val="28"/>
                <w:szCs w:val="28"/>
              </w:rPr>
            </w:pPr>
          </w:p>
          <w:p w14:paraId="6B3ED7D7" w14:textId="77777777" w:rsidR="00894CBD" w:rsidRPr="00CF7066" w:rsidRDefault="00894CBD" w:rsidP="00134AB3">
            <w:pPr>
              <w:contextualSpacing/>
              <w:jc w:val="both"/>
              <w:rPr>
                <w:sz w:val="28"/>
                <w:szCs w:val="28"/>
              </w:rPr>
            </w:pPr>
          </w:p>
          <w:p w14:paraId="64EB52DB" w14:textId="77777777" w:rsidR="00894CBD" w:rsidRPr="00CF7066" w:rsidRDefault="00894CBD" w:rsidP="00134AB3">
            <w:pPr>
              <w:contextualSpacing/>
              <w:jc w:val="both"/>
              <w:rPr>
                <w:sz w:val="28"/>
                <w:szCs w:val="28"/>
              </w:rPr>
            </w:pPr>
          </w:p>
          <w:p w14:paraId="32D69039" w14:textId="77777777" w:rsidR="00894CBD" w:rsidRPr="00CF7066" w:rsidRDefault="00894CBD" w:rsidP="00134AB3">
            <w:pPr>
              <w:contextualSpacing/>
              <w:jc w:val="both"/>
              <w:rPr>
                <w:sz w:val="28"/>
                <w:szCs w:val="28"/>
              </w:rPr>
            </w:pPr>
          </w:p>
          <w:p w14:paraId="6C67AD6D" w14:textId="77777777" w:rsidR="00894CBD" w:rsidRPr="00CF7066" w:rsidRDefault="00894CBD" w:rsidP="00134AB3">
            <w:pPr>
              <w:contextualSpacing/>
              <w:jc w:val="both"/>
              <w:rPr>
                <w:sz w:val="28"/>
                <w:szCs w:val="28"/>
              </w:rPr>
            </w:pPr>
          </w:p>
        </w:tc>
        <w:tc>
          <w:tcPr>
            <w:tcW w:w="6946" w:type="dxa"/>
          </w:tcPr>
          <w:p w14:paraId="60751CD1" w14:textId="5E36C1EB" w:rsidR="00894CBD" w:rsidRPr="00CF7066" w:rsidRDefault="00134AB3" w:rsidP="008B5E6D">
            <w:pPr>
              <w:contextualSpacing/>
              <w:jc w:val="both"/>
              <w:rPr>
                <w:sz w:val="28"/>
                <w:szCs w:val="28"/>
              </w:rPr>
            </w:pPr>
            <w:r w:rsidRPr="00CF7066">
              <w:rPr>
                <w:sz w:val="28"/>
                <w:szCs w:val="28"/>
              </w:rPr>
              <w:t>минимальная площадь земельных участков – 20 кв. м.</w:t>
            </w:r>
            <w:r w:rsidR="008B5E6D" w:rsidRPr="00CF7066">
              <w:rPr>
                <w:sz w:val="28"/>
                <w:szCs w:val="28"/>
              </w:rPr>
              <w:t>;</w:t>
            </w:r>
          </w:p>
          <w:p w14:paraId="07DF5F43" w14:textId="0437EC06" w:rsidR="00894CBD" w:rsidRPr="00CF7066" w:rsidRDefault="00134AB3" w:rsidP="008B5E6D">
            <w:pPr>
              <w:contextualSpacing/>
              <w:jc w:val="both"/>
              <w:rPr>
                <w:sz w:val="28"/>
                <w:szCs w:val="28"/>
              </w:rPr>
            </w:pPr>
            <w:r w:rsidRPr="00CF7066">
              <w:rPr>
                <w:sz w:val="28"/>
                <w:szCs w:val="28"/>
              </w:rPr>
              <w:t>тепловые  котельные мощностью  до 200 гкал</w:t>
            </w:r>
            <w:r w:rsidR="008B5E6D" w:rsidRPr="00CF7066">
              <w:rPr>
                <w:sz w:val="28"/>
                <w:szCs w:val="28"/>
              </w:rPr>
              <w:t>;</w:t>
            </w:r>
          </w:p>
          <w:p w14:paraId="1F563EF2" w14:textId="20D9E0BD" w:rsidR="00894CBD" w:rsidRPr="00CF7066" w:rsidRDefault="00134AB3" w:rsidP="008B5E6D">
            <w:pPr>
              <w:contextualSpacing/>
              <w:jc w:val="both"/>
              <w:rPr>
                <w:sz w:val="28"/>
                <w:szCs w:val="28"/>
              </w:rPr>
            </w:pPr>
            <w:r w:rsidRPr="00CF7066">
              <w:rPr>
                <w:sz w:val="28"/>
                <w:szCs w:val="28"/>
              </w:rPr>
              <w:t>максимальное количество этажей  – не более 2</w:t>
            </w:r>
            <w:r w:rsidR="008B5E6D" w:rsidRPr="00CF7066">
              <w:rPr>
                <w:sz w:val="28"/>
                <w:szCs w:val="28"/>
              </w:rPr>
              <w:t>;</w:t>
            </w:r>
          </w:p>
          <w:p w14:paraId="4AB986D5" w14:textId="06802706" w:rsidR="00894CBD" w:rsidRPr="00CF7066" w:rsidRDefault="00134AB3" w:rsidP="008B5E6D">
            <w:pPr>
              <w:contextualSpacing/>
              <w:jc w:val="both"/>
              <w:rPr>
                <w:sz w:val="28"/>
                <w:szCs w:val="28"/>
              </w:rPr>
            </w:pPr>
            <w:r w:rsidRPr="00CF7066">
              <w:rPr>
                <w:sz w:val="28"/>
                <w:szCs w:val="28"/>
              </w:rPr>
              <w:t>высота – не более 22 м за исключением объектов сотовой, радиорелейной, спутниковой связи</w:t>
            </w:r>
            <w:r w:rsidR="008B5E6D" w:rsidRPr="00CF7066">
              <w:rPr>
                <w:sz w:val="28"/>
                <w:szCs w:val="28"/>
              </w:rPr>
              <w:t>;</w:t>
            </w:r>
          </w:p>
          <w:p w14:paraId="4A7666B4" w14:textId="4701F280" w:rsidR="00894CBD" w:rsidRPr="00CF7066" w:rsidRDefault="00134AB3" w:rsidP="008B5E6D">
            <w:pPr>
              <w:contextualSpacing/>
              <w:jc w:val="both"/>
              <w:rPr>
                <w:sz w:val="28"/>
                <w:szCs w:val="28"/>
              </w:rPr>
            </w:pPr>
            <w:r w:rsidRPr="00CF7066">
              <w:rPr>
                <w:sz w:val="28"/>
                <w:szCs w:val="28"/>
              </w:rPr>
              <w:t>минимальный  отступ  от  границ смежных  земельных участков – 3 м, с учетом  требований технических  регламентов</w:t>
            </w:r>
            <w:r w:rsidR="008B5E6D" w:rsidRPr="00CF7066">
              <w:rPr>
                <w:sz w:val="28"/>
                <w:szCs w:val="28"/>
              </w:rPr>
              <w:t>;</w:t>
            </w:r>
          </w:p>
          <w:p w14:paraId="3B4EF29D" w14:textId="30C0FBA2" w:rsidR="00894CBD" w:rsidRPr="00CF7066" w:rsidRDefault="00134AB3" w:rsidP="008B5E6D">
            <w:pPr>
              <w:contextualSpacing/>
              <w:jc w:val="both"/>
              <w:rPr>
                <w:sz w:val="28"/>
                <w:szCs w:val="28"/>
              </w:rPr>
            </w:pPr>
            <w:r w:rsidRPr="00CF7066">
              <w:rPr>
                <w:sz w:val="28"/>
                <w:szCs w:val="28"/>
              </w:rPr>
              <w:t>максимальный процент застройки в границах земельного участка – 50 %</w:t>
            </w:r>
            <w:r w:rsidR="008B5E6D" w:rsidRPr="00CF7066">
              <w:rPr>
                <w:sz w:val="28"/>
                <w:szCs w:val="28"/>
              </w:rPr>
              <w:t>.</w:t>
            </w:r>
          </w:p>
          <w:p w14:paraId="5EBE481A" w14:textId="77777777" w:rsidR="00894CBD" w:rsidRPr="00CF7066" w:rsidRDefault="00894CBD" w:rsidP="008B5E6D">
            <w:pPr>
              <w:contextualSpacing/>
              <w:jc w:val="both"/>
              <w:rPr>
                <w:sz w:val="28"/>
                <w:szCs w:val="28"/>
              </w:rPr>
            </w:pPr>
          </w:p>
        </w:tc>
      </w:tr>
    </w:tbl>
    <w:p w14:paraId="037768CC" w14:textId="77777777" w:rsidR="00894CBD" w:rsidRPr="00CF7066" w:rsidRDefault="00894CBD" w:rsidP="00894CBD">
      <w:pPr>
        <w:ind w:firstLine="709"/>
        <w:contextualSpacing/>
        <w:jc w:val="both"/>
        <w:rPr>
          <w:sz w:val="28"/>
          <w:szCs w:val="28"/>
        </w:rPr>
      </w:pPr>
    </w:p>
    <w:p w14:paraId="16FC1A7A" w14:textId="6E6AC4ED" w:rsidR="00894CBD" w:rsidRPr="00CF7066" w:rsidRDefault="008B5E6D"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60906EEB" w14:textId="77777777" w:rsidR="00894CBD" w:rsidRPr="00CF7066" w:rsidRDefault="00894CBD" w:rsidP="00894CBD">
      <w:pPr>
        <w:ind w:firstLine="709"/>
        <w:contextualSpacing/>
        <w:jc w:val="both"/>
        <w:rPr>
          <w:sz w:val="28"/>
          <w:szCs w:val="28"/>
        </w:rPr>
      </w:pPr>
    </w:p>
    <w:p w14:paraId="1FFC1AD8" w14:textId="6BB38383" w:rsidR="00894CBD" w:rsidRPr="00CF7066" w:rsidRDefault="008B5E6D"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259E9268" w14:textId="77777777" w:rsidR="00894CBD" w:rsidRPr="00CF7066" w:rsidRDefault="00894CBD" w:rsidP="00894CBD">
      <w:pPr>
        <w:ind w:firstLine="709"/>
        <w:contextualSpacing/>
        <w:jc w:val="both"/>
        <w:rPr>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567"/>
        <w:gridCol w:w="64"/>
      </w:tblGrid>
      <w:tr w:rsidR="00CF7066" w:rsidRPr="00CF7066" w14:paraId="7E595675" w14:textId="77777777" w:rsidTr="00A71EB6">
        <w:trPr>
          <w:trHeight w:val="552"/>
          <w:tblHeader/>
        </w:trPr>
        <w:tc>
          <w:tcPr>
            <w:tcW w:w="4219" w:type="dxa"/>
            <w:vAlign w:val="center"/>
          </w:tcPr>
          <w:p w14:paraId="4F6373A0" w14:textId="7E670FDB" w:rsidR="00894CBD" w:rsidRPr="00CF7066" w:rsidRDefault="008B5E6D" w:rsidP="008B5E6D">
            <w:pPr>
              <w:contextualSpacing/>
              <w:jc w:val="both"/>
              <w:rPr>
                <w:sz w:val="28"/>
                <w:szCs w:val="28"/>
              </w:rPr>
            </w:pPr>
            <w:r w:rsidRPr="00CF7066">
              <w:rPr>
                <w:sz w:val="28"/>
                <w:szCs w:val="28"/>
              </w:rPr>
              <w:t>виды разрешенного использования</w:t>
            </w:r>
          </w:p>
        </w:tc>
        <w:tc>
          <w:tcPr>
            <w:tcW w:w="10631" w:type="dxa"/>
            <w:gridSpan w:val="2"/>
            <w:vAlign w:val="center"/>
          </w:tcPr>
          <w:p w14:paraId="3557A4C8" w14:textId="10277C29" w:rsidR="00894CBD" w:rsidRPr="00CF7066" w:rsidRDefault="008B5E6D" w:rsidP="008B5E6D">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783E498F" w14:textId="77777777" w:rsidTr="00A71EB6">
        <w:trPr>
          <w:trHeight w:val="552"/>
        </w:trPr>
        <w:tc>
          <w:tcPr>
            <w:tcW w:w="4219" w:type="dxa"/>
            <w:vAlign w:val="center"/>
          </w:tcPr>
          <w:p w14:paraId="4456C37C" w14:textId="16B54081" w:rsidR="00894CBD" w:rsidRPr="00CF7066" w:rsidRDefault="008B5E6D" w:rsidP="008B5E6D">
            <w:pPr>
              <w:contextualSpacing/>
              <w:jc w:val="both"/>
              <w:rPr>
                <w:sz w:val="28"/>
                <w:szCs w:val="28"/>
              </w:rPr>
            </w:pPr>
            <w:r w:rsidRPr="00CF7066">
              <w:rPr>
                <w:sz w:val="28"/>
                <w:szCs w:val="28"/>
              </w:rPr>
              <w:t xml:space="preserve">не капитальные здания, строения и сооружения для осуществления розничной и оптовой торговли сельхозпродукцией   </w:t>
            </w:r>
          </w:p>
          <w:p w14:paraId="4F9644FC" w14:textId="77777777" w:rsidR="00894CBD" w:rsidRPr="00CF7066" w:rsidRDefault="00894CBD" w:rsidP="008B5E6D">
            <w:pPr>
              <w:contextualSpacing/>
              <w:jc w:val="both"/>
              <w:rPr>
                <w:sz w:val="28"/>
                <w:szCs w:val="28"/>
              </w:rPr>
            </w:pPr>
          </w:p>
        </w:tc>
        <w:tc>
          <w:tcPr>
            <w:tcW w:w="10631" w:type="dxa"/>
            <w:gridSpan w:val="2"/>
            <w:vAlign w:val="center"/>
          </w:tcPr>
          <w:p w14:paraId="52E168B0" w14:textId="79D7A5BE" w:rsidR="00894CBD" w:rsidRPr="00CF7066" w:rsidRDefault="008B5E6D" w:rsidP="008B5E6D">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2C7A0C6B" w14:textId="60FE547F" w:rsidR="00894CBD" w:rsidRPr="00CF7066" w:rsidRDefault="008B5E6D" w:rsidP="008B5E6D">
            <w:pPr>
              <w:contextualSpacing/>
              <w:jc w:val="both"/>
              <w:rPr>
                <w:sz w:val="28"/>
                <w:szCs w:val="28"/>
              </w:rPr>
            </w:pPr>
            <w:r w:rsidRPr="00CF7066">
              <w:rPr>
                <w:sz w:val="28"/>
                <w:szCs w:val="28"/>
              </w:rPr>
              <w:t>-минимальные отступы от границ земельного участка 1 м., от красной линии улиц и проездов -6 м.;</w:t>
            </w:r>
          </w:p>
          <w:p w14:paraId="613B2E99" w14:textId="17FC6A53" w:rsidR="00894CBD" w:rsidRPr="00CF7066" w:rsidRDefault="008B5E6D" w:rsidP="008B5E6D">
            <w:pPr>
              <w:contextualSpacing/>
              <w:jc w:val="both"/>
              <w:rPr>
                <w:sz w:val="28"/>
                <w:szCs w:val="28"/>
              </w:rPr>
            </w:pPr>
            <w:r w:rsidRPr="00CF7066">
              <w:rPr>
                <w:sz w:val="28"/>
                <w:szCs w:val="28"/>
              </w:rPr>
              <w:t>-максимальная высота объектов – 6 м.;</w:t>
            </w:r>
          </w:p>
          <w:p w14:paraId="36779998" w14:textId="75C42DD2" w:rsidR="00894CBD" w:rsidRPr="00CF7066" w:rsidRDefault="008B5E6D" w:rsidP="008B5E6D">
            <w:pPr>
              <w:contextualSpacing/>
              <w:jc w:val="both"/>
              <w:rPr>
                <w:sz w:val="28"/>
                <w:szCs w:val="28"/>
              </w:rPr>
            </w:pPr>
            <w:r w:rsidRPr="00CF7066">
              <w:rPr>
                <w:sz w:val="28"/>
                <w:szCs w:val="28"/>
              </w:rPr>
              <w:t xml:space="preserve">-максимальная этажность -1 этаж; </w:t>
            </w:r>
          </w:p>
          <w:p w14:paraId="254C3948" w14:textId="63212B6A" w:rsidR="00894CBD" w:rsidRPr="00CF7066" w:rsidRDefault="008B5E6D" w:rsidP="008B5E6D">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727D8617" w14:textId="77777777" w:rsidTr="00A71EB6">
        <w:trPr>
          <w:trHeight w:val="360"/>
        </w:trPr>
        <w:tc>
          <w:tcPr>
            <w:tcW w:w="4219" w:type="dxa"/>
            <w:vAlign w:val="center"/>
          </w:tcPr>
          <w:p w14:paraId="0898DAF4" w14:textId="2155BED2" w:rsidR="00894CBD" w:rsidRPr="00CF7066" w:rsidRDefault="008B5E6D" w:rsidP="008B5E6D">
            <w:pPr>
              <w:contextualSpacing/>
              <w:jc w:val="both"/>
              <w:rPr>
                <w:sz w:val="28"/>
                <w:szCs w:val="28"/>
              </w:rPr>
            </w:pPr>
            <w:r w:rsidRPr="00CF7066">
              <w:rPr>
                <w:sz w:val="28"/>
                <w:szCs w:val="28"/>
              </w:rPr>
              <w:t>площадки для хранения техники и временного хранения сельскохозяйственной продукции</w:t>
            </w:r>
          </w:p>
          <w:p w14:paraId="6B147A9C" w14:textId="77777777" w:rsidR="00894CBD" w:rsidRPr="00CF7066" w:rsidRDefault="00894CBD" w:rsidP="008B5E6D">
            <w:pPr>
              <w:contextualSpacing/>
              <w:jc w:val="both"/>
              <w:rPr>
                <w:sz w:val="28"/>
                <w:szCs w:val="28"/>
              </w:rPr>
            </w:pPr>
          </w:p>
        </w:tc>
        <w:tc>
          <w:tcPr>
            <w:tcW w:w="10631" w:type="dxa"/>
            <w:gridSpan w:val="2"/>
            <w:vAlign w:val="center"/>
          </w:tcPr>
          <w:p w14:paraId="0BB0A6D0" w14:textId="6F1BF159" w:rsidR="00894CBD" w:rsidRPr="00CF7066" w:rsidRDefault="008B5E6D" w:rsidP="008B5E6D">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12FC4205" w14:textId="7DCEC387" w:rsidR="00894CBD" w:rsidRPr="00CF7066" w:rsidRDefault="008B5E6D" w:rsidP="008B5E6D">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676197A1" w14:textId="77777777" w:rsidTr="00A71EB6">
        <w:trPr>
          <w:gridAfter w:val="1"/>
          <w:wAfter w:w="64" w:type="dxa"/>
          <w:trHeight w:val="1211"/>
        </w:trPr>
        <w:tc>
          <w:tcPr>
            <w:tcW w:w="4219" w:type="dxa"/>
          </w:tcPr>
          <w:p w14:paraId="548E1D1C" w14:textId="4CEE6704" w:rsidR="00894CBD" w:rsidRPr="00CF7066" w:rsidRDefault="008B5E6D" w:rsidP="008B5E6D">
            <w:pPr>
              <w:contextualSpacing/>
              <w:jc w:val="both"/>
              <w:rPr>
                <w:sz w:val="28"/>
                <w:szCs w:val="28"/>
              </w:rPr>
            </w:pPr>
            <w:r w:rsidRPr="00CF7066">
              <w:rPr>
                <w:sz w:val="28"/>
                <w:szCs w:val="28"/>
              </w:rPr>
              <w:t>автостоянки для парковки автомобилей посетителей.</w:t>
            </w:r>
          </w:p>
        </w:tc>
        <w:tc>
          <w:tcPr>
            <w:tcW w:w="10567" w:type="dxa"/>
          </w:tcPr>
          <w:p w14:paraId="6AFFA5A5" w14:textId="0876917B" w:rsidR="00894CBD" w:rsidRPr="00CF7066" w:rsidRDefault="008B5E6D" w:rsidP="008B5E6D">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C82890D" w14:textId="1087E878" w:rsidR="00894CBD" w:rsidRPr="00CF7066" w:rsidRDefault="008B5E6D" w:rsidP="008B5E6D">
            <w:pPr>
              <w:contextualSpacing/>
              <w:jc w:val="both"/>
              <w:rPr>
                <w:sz w:val="28"/>
                <w:szCs w:val="28"/>
              </w:rPr>
            </w:pPr>
            <w:r w:rsidRPr="00CF7066">
              <w:rPr>
                <w:sz w:val="28"/>
                <w:szCs w:val="28"/>
              </w:rPr>
              <w:t>размеры земельных участков автостоянок на одно место должны быть:</w:t>
            </w:r>
          </w:p>
          <w:p w14:paraId="66D096F4" w14:textId="47B7D707" w:rsidR="00894CBD" w:rsidRPr="00CF7066" w:rsidRDefault="008B5E6D" w:rsidP="008B5E6D">
            <w:pPr>
              <w:contextualSpacing/>
              <w:jc w:val="both"/>
              <w:rPr>
                <w:sz w:val="28"/>
                <w:szCs w:val="28"/>
              </w:rPr>
            </w:pPr>
            <w:r w:rsidRPr="00CF7066">
              <w:rPr>
                <w:sz w:val="28"/>
                <w:szCs w:val="28"/>
              </w:rPr>
              <w:t>для легковых автомобилей - 25 кв. м.;</w:t>
            </w:r>
          </w:p>
          <w:p w14:paraId="6B3C09BF" w14:textId="72C0FBFC" w:rsidR="00894CBD" w:rsidRPr="00CF7066" w:rsidRDefault="008B5E6D" w:rsidP="008B5E6D">
            <w:pPr>
              <w:contextualSpacing/>
              <w:jc w:val="both"/>
              <w:rPr>
                <w:sz w:val="28"/>
                <w:szCs w:val="28"/>
              </w:rPr>
            </w:pPr>
            <w:r w:rsidRPr="00CF7066">
              <w:rPr>
                <w:sz w:val="28"/>
                <w:szCs w:val="28"/>
              </w:rPr>
              <w:t>для автобусов - 40 кв. м.;</w:t>
            </w:r>
          </w:p>
          <w:p w14:paraId="794ECEEE" w14:textId="708FE795" w:rsidR="00894CBD" w:rsidRPr="00CF7066" w:rsidRDefault="008B5E6D" w:rsidP="008B5E6D">
            <w:pPr>
              <w:contextualSpacing/>
              <w:jc w:val="both"/>
              <w:rPr>
                <w:sz w:val="28"/>
                <w:szCs w:val="28"/>
              </w:rPr>
            </w:pPr>
            <w:r w:rsidRPr="00CF7066">
              <w:rPr>
                <w:sz w:val="28"/>
                <w:szCs w:val="28"/>
              </w:rPr>
              <w:t>для велосипедов - 0,9 кв. м.;</w:t>
            </w:r>
          </w:p>
          <w:p w14:paraId="5F658C0D" w14:textId="5BB434D7" w:rsidR="00894CBD" w:rsidRPr="00CF7066" w:rsidRDefault="008B5E6D" w:rsidP="008B5E6D">
            <w:pPr>
              <w:contextualSpacing/>
              <w:jc w:val="both"/>
              <w:rPr>
                <w:sz w:val="28"/>
                <w:szCs w:val="28"/>
              </w:rPr>
            </w:pPr>
            <w:r w:rsidRPr="00CF7066">
              <w:rPr>
                <w:sz w:val="28"/>
                <w:szCs w:val="28"/>
              </w:rPr>
              <w:t>на открытых автостоянках около объектов аграрного комплекса, общественно-деловой застройки, объектов аграрного комплекса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5BAB7D9" w14:textId="2CAF6ACA" w:rsidR="00894CBD" w:rsidRPr="00CF7066" w:rsidRDefault="008B5E6D" w:rsidP="008B5E6D">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72BD399" w14:textId="6ACE1D21" w:rsidR="00894CBD" w:rsidRPr="00CF7066" w:rsidRDefault="008B5E6D" w:rsidP="008B5E6D">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1325A8A7" w14:textId="77777777" w:rsidTr="00A71EB6">
        <w:trPr>
          <w:gridAfter w:val="1"/>
          <w:wAfter w:w="64" w:type="dxa"/>
          <w:trHeight w:val="1078"/>
        </w:trPr>
        <w:tc>
          <w:tcPr>
            <w:tcW w:w="4219" w:type="dxa"/>
          </w:tcPr>
          <w:p w14:paraId="2602EFDB" w14:textId="5AD9B9EE" w:rsidR="00894CBD" w:rsidRPr="00CF7066" w:rsidRDefault="008B5E6D" w:rsidP="008B5E6D">
            <w:pPr>
              <w:contextualSpacing/>
              <w:jc w:val="both"/>
              <w:rPr>
                <w:sz w:val="28"/>
                <w:szCs w:val="28"/>
              </w:rPr>
            </w:pPr>
            <w:r w:rsidRPr="00CF7066">
              <w:rPr>
                <w:sz w:val="28"/>
                <w:szCs w:val="28"/>
              </w:rPr>
              <w:t>площадки для сбора мусора.</w:t>
            </w:r>
          </w:p>
        </w:tc>
        <w:tc>
          <w:tcPr>
            <w:tcW w:w="10567" w:type="dxa"/>
          </w:tcPr>
          <w:p w14:paraId="59B85B68" w14:textId="41DD39EA" w:rsidR="00894CBD" w:rsidRPr="00CF7066" w:rsidRDefault="008B5E6D" w:rsidP="008B5E6D">
            <w:pPr>
              <w:contextualSpacing/>
              <w:jc w:val="both"/>
              <w:rPr>
                <w:sz w:val="28"/>
                <w:szCs w:val="28"/>
              </w:rPr>
            </w:pPr>
            <w:r w:rsidRPr="00CF7066">
              <w:rPr>
                <w:sz w:val="28"/>
                <w:szCs w:val="28"/>
              </w:rPr>
              <w:t>минимальная/максимальная площадь земельных участков  – принять в соответствии с основным видом разрешенного использования земельного участка;</w:t>
            </w:r>
          </w:p>
          <w:p w14:paraId="10977D20" w14:textId="6E3CD2A8" w:rsidR="00894CBD" w:rsidRPr="00CF7066" w:rsidRDefault="008B5E6D" w:rsidP="008B5E6D">
            <w:pPr>
              <w:contextualSpacing/>
              <w:jc w:val="both"/>
              <w:rPr>
                <w:sz w:val="28"/>
                <w:szCs w:val="28"/>
              </w:rPr>
            </w:pPr>
            <w:r w:rsidRPr="00CF7066">
              <w:rPr>
                <w:sz w:val="28"/>
                <w:szCs w:val="28"/>
              </w:rPr>
              <w:t>максимальная площадь земельных участков  – в 3 раза превышающая площадь мусоросборников;</w:t>
            </w:r>
          </w:p>
          <w:p w14:paraId="1EA7EE06" w14:textId="5964A204" w:rsidR="00894CBD" w:rsidRPr="00CF7066" w:rsidRDefault="008B5E6D" w:rsidP="008B5E6D">
            <w:pPr>
              <w:contextualSpacing/>
              <w:jc w:val="both"/>
              <w:rPr>
                <w:sz w:val="28"/>
                <w:szCs w:val="28"/>
              </w:rPr>
            </w:pPr>
            <w:r w:rsidRPr="00CF7066">
              <w:rPr>
                <w:sz w:val="28"/>
                <w:szCs w:val="28"/>
              </w:rPr>
              <w:t>расстояние от площадок для мусоросборников до производственных и вспомогательных помещений не менее - 30 м.</w:t>
            </w:r>
            <w:r w:rsidR="00846434" w:rsidRPr="00CF7066">
              <w:rPr>
                <w:sz w:val="28"/>
                <w:szCs w:val="28"/>
              </w:rPr>
              <w:t>;</w:t>
            </w:r>
          </w:p>
          <w:p w14:paraId="2B6314E7" w14:textId="74CD0330" w:rsidR="00894CBD" w:rsidRPr="00CF7066" w:rsidRDefault="008B5E6D" w:rsidP="008B5E6D">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13779C" w:rsidRPr="00CF7066" w14:paraId="3F5C32EE" w14:textId="77777777" w:rsidTr="00A71EB6">
        <w:trPr>
          <w:trHeight w:val="360"/>
        </w:trPr>
        <w:tc>
          <w:tcPr>
            <w:tcW w:w="4219" w:type="dxa"/>
          </w:tcPr>
          <w:p w14:paraId="26C3D421" w14:textId="620E6998" w:rsidR="00894CBD" w:rsidRPr="00CF7066" w:rsidRDefault="008B5E6D" w:rsidP="008B5E6D">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631" w:type="dxa"/>
            <w:gridSpan w:val="2"/>
          </w:tcPr>
          <w:p w14:paraId="41ADB813" w14:textId="74038465" w:rsidR="00894CBD" w:rsidRPr="00CF7066" w:rsidRDefault="008B5E6D" w:rsidP="008B5E6D">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r w:rsidR="00846434" w:rsidRPr="00CF7066">
              <w:rPr>
                <w:sz w:val="28"/>
                <w:szCs w:val="28"/>
              </w:rPr>
              <w:t>;</w:t>
            </w:r>
          </w:p>
          <w:p w14:paraId="407B92AF" w14:textId="04A86845" w:rsidR="00894CBD" w:rsidRPr="00CF7066" w:rsidRDefault="008B5E6D" w:rsidP="008B5E6D">
            <w:pPr>
              <w:contextualSpacing/>
              <w:jc w:val="both"/>
              <w:rPr>
                <w:sz w:val="28"/>
                <w:szCs w:val="28"/>
              </w:rPr>
            </w:pPr>
            <w:r w:rsidRPr="00CF7066">
              <w:rPr>
                <w:sz w:val="28"/>
                <w:szCs w:val="28"/>
              </w:rPr>
              <w:t>расстояние от фундаментов зданий и сооружений:</w:t>
            </w:r>
          </w:p>
          <w:p w14:paraId="5FB71EFC" w14:textId="29B6ADC2" w:rsidR="00894CBD" w:rsidRPr="00CF7066" w:rsidRDefault="008B5E6D" w:rsidP="008B5E6D">
            <w:pPr>
              <w:contextualSpacing/>
              <w:jc w:val="both"/>
              <w:rPr>
                <w:sz w:val="28"/>
                <w:szCs w:val="28"/>
              </w:rPr>
            </w:pPr>
            <w:r w:rsidRPr="00CF7066">
              <w:rPr>
                <w:sz w:val="28"/>
                <w:szCs w:val="28"/>
              </w:rPr>
              <w:t>- водопровод и напорная канализация -5 м</w:t>
            </w:r>
            <w:r w:rsidR="00846434" w:rsidRPr="00CF7066">
              <w:rPr>
                <w:sz w:val="28"/>
                <w:szCs w:val="28"/>
              </w:rPr>
              <w:t>.;</w:t>
            </w:r>
          </w:p>
          <w:p w14:paraId="0F2C9A78" w14:textId="6034BC2C" w:rsidR="00894CBD" w:rsidRPr="00CF7066" w:rsidRDefault="008B5E6D" w:rsidP="008B5E6D">
            <w:pPr>
              <w:contextualSpacing/>
              <w:jc w:val="both"/>
              <w:rPr>
                <w:sz w:val="28"/>
                <w:szCs w:val="28"/>
              </w:rPr>
            </w:pPr>
            <w:r w:rsidRPr="00CF7066">
              <w:rPr>
                <w:sz w:val="28"/>
                <w:szCs w:val="28"/>
              </w:rPr>
              <w:t>- самотечная канализация (бытовая и дождевая)-3м.</w:t>
            </w:r>
            <w:r w:rsidR="00846434" w:rsidRPr="00CF7066">
              <w:rPr>
                <w:sz w:val="28"/>
                <w:szCs w:val="28"/>
              </w:rPr>
              <w:t>;</w:t>
            </w:r>
          </w:p>
          <w:p w14:paraId="3D2E96CE" w14:textId="00370D1B" w:rsidR="00894CBD" w:rsidRPr="00CF7066" w:rsidRDefault="008B5E6D" w:rsidP="008B5E6D">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4F1AA2FC" w14:textId="77777777" w:rsidR="00894CBD" w:rsidRPr="00CF7066" w:rsidRDefault="00894CBD" w:rsidP="00894CBD">
      <w:pPr>
        <w:ind w:firstLine="709"/>
        <w:contextualSpacing/>
        <w:jc w:val="both"/>
        <w:rPr>
          <w:sz w:val="28"/>
          <w:szCs w:val="28"/>
        </w:rPr>
      </w:pPr>
    </w:p>
    <w:p w14:paraId="4BEB852C"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2560CAD8" w14:textId="77777777" w:rsidR="00894CBD" w:rsidRPr="00CF7066" w:rsidRDefault="00894CBD" w:rsidP="00894CBD">
      <w:pPr>
        <w:ind w:firstLine="709"/>
        <w:contextualSpacing/>
        <w:jc w:val="both"/>
        <w:rPr>
          <w:sz w:val="28"/>
          <w:szCs w:val="28"/>
        </w:rPr>
      </w:pPr>
      <w:r w:rsidRPr="00CF7066">
        <w:rPr>
          <w:sz w:val="28"/>
          <w:szCs w:val="28"/>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14:paraId="0D527C7D" w14:textId="77777777" w:rsidR="00894CBD" w:rsidRPr="00CF7066" w:rsidRDefault="00894CBD" w:rsidP="00894CBD">
      <w:pPr>
        <w:ind w:firstLine="709"/>
        <w:contextualSpacing/>
        <w:jc w:val="both"/>
        <w:rPr>
          <w:sz w:val="28"/>
          <w:szCs w:val="28"/>
        </w:rPr>
      </w:pPr>
      <w:r w:rsidRPr="00CF7066">
        <w:rPr>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14:paraId="307E8DD8" w14:textId="77777777" w:rsidR="00894CBD" w:rsidRPr="00CF7066" w:rsidRDefault="00894CBD" w:rsidP="00894CBD">
      <w:pPr>
        <w:ind w:firstLine="709"/>
        <w:contextualSpacing/>
        <w:jc w:val="both"/>
        <w:rPr>
          <w:sz w:val="28"/>
          <w:szCs w:val="28"/>
        </w:rPr>
      </w:pPr>
      <w:r w:rsidRPr="00CF7066">
        <w:rPr>
          <w:sz w:val="28"/>
          <w:szCs w:val="28"/>
        </w:rPr>
        <w:t>В санитарно-защитных зонах допускается размещать склады (хранилища) зерна, фруктов, овощей и картофеля, питомники растений.</w:t>
      </w:r>
    </w:p>
    <w:p w14:paraId="0214676C" w14:textId="77777777" w:rsidR="00894CBD" w:rsidRPr="00CF7066" w:rsidRDefault="00894CBD" w:rsidP="00894CBD">
      <w:pPr>
        <w:ind w:firstLine="709"/>
        <w:contextualSpacing/>
        <w:jc w:val="both"/>
        <w:rPr>
          <w:sz w:val="28"/>
          <w:szCs w:val="28"/>
        </w:rPr>
      </w:pPr>
      <w:r w:rsidRPr="00CF7066">
        <w:rPr>
          <w:sz w:val="28"/>
          <w:szCs w:val="28"/>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63D04671" w14:textId="77777777" w:rsidR="00894CBD" w:rsidRPr="00CF7066" w:rsidRDefault="00894CBD" w:rsidP="00894CBD">
      <w:pPr>
        <w:ind w:firstLine="709"/>
        <w:contextualSpacing/>
        <w:jc w:val="both"/>
        <w:rPr>
          <w:sz w:val="28"/>
          <w:szCs w:val="28"/>
        </w:rPr>
      </w:pPr>
      <w:r w:rsidRPr="00CF7066">
        <w:rPr>
          <w:sz w:val="28"/>
          <w:szCs w:val="28"/>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482B3D56" w14:textId="77777777" w:rsidR="00894CBD" w:rsidRPr="00CF7066" w:rsidRDefault="00894CBD" w:rsidP="00894CBD">
      <w:pPr>
        <w:ind w:firstLine="709"/>
        <w:contextualSpacing/>
        <w:jc w:val="both"/>
        <w:rPr>
          <w:sz w:val="28"/>
          <w:szCs w:val="28"/>
        </w:rPr>
      </w:pPr>
      <w:r w:rsidRPr="00CF7066">
        <w:rPr>
          <w:sz w:val="28"/>
          <w:szCs w:val="28"/>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3DDCE662" w14:textId="77777777" w:rsidR="00894CBD" w:rsidRPr="00CF7066" w:rsidRDefault="00894CBD" w:rsidP="00894CBD">
      <w:pPr>
        <w:ind w:firstLine="709"/>
        <w:contextualSpacing/>
        <w:jc w:val="both"/>
        <w:rPr>
          <w:sz w:val="28"/>
          <w:szCs w:val="28"/>
        </w:rPr>
      </w:pPr>
      <w:r w:rsidRPr="00CF7066">
        <w:rPr>
          <w:sz w:val="28"/>
          <w:szCs w:val="28"/>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14:paraId="5E7F04C8" w14:textId="77777777" w:rsidR="00894CBD" w:rsidRPr="00CF7066" w:rsidRDefault="00894CBD" w:rsidP="00894CBD">
      <w:pPr>
        <w:ind w:firstLine="709"/>
        <w:contextualSpacing/>
        <w:jc w:val="both"/>
        <w:rPr>
          <w:sz w:val="28"/>
          <w:szCs w:val="28"/>
        </w:rPr>
      </w:pPr>
      <w:r w:rsidRPr="00CF7066">
        <w:rPr>
          <w:sz w:val="28"/>
          <w:szCs w:val="28"/>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49E75BED" w14:textId="77777777" w:rsidR="00894CBD" w:rsidRPr="00CF7066" w:rsidRDefault="00894CBD" w:rsidP="00894CBD">
      <w:pPr>
        <w:ind w:firstLine="709"/>
        <w:contextualSpacing/>
        <w:jc w:val="both"/>
        <w:rPr>
          <w:sz w:val="28"/>
          <w:szCs w:val="28"/>
        </w:rPr>
      </w:pPr>
      <w:r w:rsidRPr="00CF7066">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4BBE62D2" w14:textId="77777777" w:rsidR="00894CBD" w:rsidRPr="00CF7066" w:rsidRDefault="00894CBD" w:rsidP="00894CBD">
      <w:pPr>
        <w:ind w:firstLine="709"/>
        <w:contextualSpacing/>
        <w:jc w:val="both"/>
        <w:rPr>
          <w:sz w:val="28"/>
          <w:szCs w:val="28"/>
        </w:rPr>
      </w:pPr>
      <w:r w:rsidRPr="00CF7066">
        <w:rPr>
          <w:sz w:val="28"/>
          <w:szCs w:val="28"/>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61E1F651" w14:textId="77777777" w:rsidR="00894CBD" w:rsidRPr="00CF7066" w:rsidRDefault="00894CBD" w:rsidP="00894CBD">
      <w:pPr>
        <w:ind w:firstLine="709"/>
        <w:contextualSpacing/>
        <w:jc w:val="both"/>
        <w:rPr>
          <w:sz w:val="28"/>
          <w:szCs w:val="28"/>
        </w:rPr>
      </w:pPr>
      <w:r w:rsidRPr="00CF7066">
        <w:rPr>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34B36E13" w14:textId="6223D5E0" w:rsidR="00894CBD" w:rsidRPr="00CF7066" w:rsidRDefault="00894CBD" w:rsidP="00894CBD">
      <w:pPr>
        <w:ind w:firstLine="709"/>
        <w:contextualSpacing/>
        <w:jc w:val="both"/>
        <w:rPr>
          <w:sz w:val="28"/>
          <w:szCs w:val="28"/>
        </w:rPr>
      </w:pPr>
    </w:p>
    <w:p w14:paraId="13D0CFD0" w14:textId="77777777" w:rsidR="00846434" w:rsidRPr="00CF7066" w:rsidRDefault="00846434" w:rsidP="00894CBD">
      <w:pPr>
        <w:ind w:firstLine="709"/>
        <w:contextualSpacing/>
        <w:jc w:val="both"/>
        <w:rPr>
          <w:sz w:val="28"/>
          <w:szCs w:val="28"/>
        </w:rPr>
      </w:pPr>
    </w:p>
    <w:p w14:paraId="629290EA" w14:textId="77777777" w:rsidR="00894CBD" w:rsidRPr="00CF7066" w:rsidRDefault="00894CBD" w:rsidP="00894CBD">
      <w:pPr>
        <w:ind w:firstLine="709"/>
        <w:contextualSpacing/>
        <w:jc w:val="both"/>
        <w:rPr>
          <w:sz w:val="28"/>
          <w:szCs w:val="28"/>
        </w:rPr>
      </w:pPr>
      <w:bookmarkStart w:id="48" w:name="_Toc361819821"/>
      <w:bookmarkStart w:id="49" w:name="_Toc374709556"/>
      <w:bookmarkStart w:id="50" w:name="_Toc374973519"/>
      <w:bookmarkStart w:id="51" w:name="_Toc88748653"/>
      <w:r w:rsidRPr="00CF7066">
        <w:rPr>
          <w:sz w:val="28"/>
          <w:szCs w:val="28"/>
        </w:rPr>
        <w:t>Статья 47. Градостроительные регламенты. Зоны рекреационного назначения.</w:t>
      </w:r>
      <w:bookmarkEnd w:id="14"/>
      <w:bookmarkEnd w:id="15"/>
      <w:bookmarkEnd w:id="48"/>
      <w:bookmarkEnd w:id="49"/>
      <w:bookmarkEnd w:id="50"/>
      <w:bookmarkEnd w:id="51"/>
    </w:p>
    <w:p w14:paraId="2BCE3BD3" w14:textId="77777777" w:rsidR="00894CBD" w:rsidRPr="00CF7066" w:rsidRDefault="00894CBD" w:rsidP="00894CBD">
      <w:pPr>
        <w:ind w:firstLine="709"/>
        <w:contextualSpacing/>
        <w:jc w:val="both"/>
        <w:rPr>
          <w:sz w:val="28"/>
          <w:szCs w:val="28"/>
        </w:rPr>
      </w:pPr>
      <w:bookmarkStart w:id="52" w:name="_Toc344077986"/>
      <w:bookmarkStart w:id="53" w:name="_Toc349045526"/>
      <w:bookmarkStart w:id="54" w:name="_Toc361819822"/>
      <w:bookmarkStart w:id="55" w:name="_Toc374709557"/>
      <w:bookmarkStart w:id="56" w:name="_Toc374973520"/>
      <w:bookmarkStart w:id="57" w:name="_Toc339439111"/>
      <w:bookmarkEnd w:id="16"/>
      <w:r w:rsidRPr="00CF7066">
        <w:rPr>
          <w:sz w:val="28"/>
          <w:szCs w:val="28"/>
        </w:rPr>
        <w:t xml:space="preserve">Данной статьей определены описания видов разрешенного использования земельных участков и объектов капитального строительства, установленным к территориальным зонам на территории Копанского сельского поселения. </w:t>
      </w:r>
    </w:p>
    <w:p w14:paraId="21D9C6D3" w14:textId="77777777" w:rsidR="00894CBD" w:rsidRPr="00CF7066" w:rsidRDefault="00894CBD" w:rsidP="00894CBD">
      <w:pPr>
        <w:ind w:firstLine="709"/>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 соответствуют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от 10 ноября 2020 г. № П/0412.</w:t>
      </w:r>
    </w:p>
    <w:p w14:paraId="3AAD56D5" w14:textId="77777777" w:rsidR="00894CBD" w:rsidRPr="00CF7066" w:rsidRDefault="00894CBD" w:rsidP="00894CBD">
      <w:pPr>
        <w:ind w:firstLine="709"/>
        <w:contextualSpacing/>
        <w:jc w:val="both"/>
        <w:rPr>
          <w:sz w:val="28"/>
          <w:szCs w:val="28"/>
        </w:rPr>
      </w:pPr>
      <w:r w:rsidRPr="00CF7066">
        <w:rPr>
          <w:sz w:val="28"/>
          <w:szCs w:val="28"/>
        </w:rPr>
        <w:t>Текстовое наименование вида разрешенного использования земельного участка и его код (числовое обозначение) являются равнозначными.</w:t>
      </w:r>
    </w:p>
    <w:p w14:paraId="532A98A7" w14:textId="77777777" w:rsidR="00894CBD" w:rsidRPr="00CF7066" w:rsidRDefault="00894CBD" w:rsidP="00894CBD">
      <w:pPr>
        <w:ind w:firstLine="709"/>
        <w:contextualSpacing/>
        <w:jc w:val="both"/>
        <w:rPr>
          <w:sz w:val="28"/>
          <w:szCs w:val="28"/>
        </w:rPr>
      </w:pPr>
      <w:r w:rsidRPr="00CF7066">
        <w:rPr>
          <w:sz w:val="28"/>
          <w:szCs w:val="28"/>
        </w:rPr>
        <w:t>Р–1. Зона озелененных территорий общего пользования (парки, скверы, бульвары)</w:t>
      </w:r>
    </w:p>
    <w:p w14:paraId="4191D972" w14:textId="77777777" w:rsidR="00894CBD" w:rsidRPr="00CF7066" w:rsidRDefault="00894CBD" w:rsidP="00894CBD">
      <w:pPr>
        <w:ind w:firstLine="709"/>
        <w:contextualSpacing/>
        <w:jc w:val="both"/>
        <w:rPr>
          <w:sz w:val="28"/>
          <w:szCs w:val="28"/>
        </w:rPr>
      </w:pPr>
      <w:r w:rsidRPr="00CF7066">
        <w:rPr>
          <w:sz w:val="28"/>
          <w:szCs w:val="28"/>
        </w:rPr>
        <w:t>Зона Р-1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14:paraId="134FC036" w14:textId="77777777" w:rsidR="00894CBD" w:rsidRPr="00CF7066" w:rsidRDefault="00894CBD" w:rsidP="00894CBD">
      <w:pPr>
        <w:ind w:firstLine="709"/>
        <w:contextualSpacing/>
        <w:jc w:val="both"/>
        <w:rPr>
          <w:sz w:val="28"/>
          <w:szCs w:val="28"/>
        </w:rPr>
      </w:pPr>
      <w:r w:rsidRPr="00CF7066">
        <w:rPr>
          <w:sz w:val="28"/>
          <w:szCs w:val="28"/>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14:paraId="758D8A44" w14:textId="77777777" w:rsidR="00894CBD" w:rsidRPr="00CF7066" w:rsidRDefault="00894CBD" w:rsidP="00894CBD">
      <w:pPr>
        <w:ind w:firstLine="709"/>
        <w:contextualSpacing/>
        <w:jc w:val="both"/>
        <w:rPr>
          <w:sz w:val="28"/>
          <w:szCs w:val="28"/>
        </w:rPr>
      </w:pPr>
      <w:r w:rsidRPr="00CF7066">
        <w:rPr>
          <w:sz w:val="28"/>
          <w:szCs w:val="28"/>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51FE4AD0" w14:textId="77777777" w:rsidR="00894CBD" w:rsidRPr="00CF7066" w:rsidRDefault="00894CBD" w:rsidP="00894CBD">
      <w:pPr>
        <w:ind w:firstLine="709"/>
        <w:contextualSpacing/>
        <w:jc w:val="both"/>
        <w:rPr>
          <w:sz w:val="28"/>
          <w:szCs w:val="28"/>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89"/>
        <w:gridCol w:w="5222"/>
        <w:gridCol w:w="850"/>
        <w:gridCol w:w="5533"/>
      </w:tblGrid>
      <w:tr w:rsidR="00CF7066" w:rsidRPr="00CF7066" w14:paraId="3D6BF2D6" w14:textId="77777777" w:rsidTr="00E25573">
        <w:tc>
          <w:tcPr>
            <w:tcW w:w="594" w:type="dxa"/>
          </w:tcPr>
          <w:p w14:paraId="7AFEF853" w14:textId="714FCE16" w:rsidR="00E25573" w:rsidRPr="00CF7066" w:rsidRDefault="00E25573" w:rsidP="00E25573">
            <w:pPr>
              <w:contextualSpacing/>
              <w:jc w:val="center"/>
              <w:rPr>
                <w:sz w:val="28"/>
                <w:szCs w:val="28"/>
              </w:rPr>
            </w:pPr>
            <w:r w:rsidRPr="00CF7066">
              <w:rPr>
                <w:sz w:val="28"/>
                <w:szCs w:val="28"/>
              </w:rPr>
              <w:t>1</w:t>
            </w:r>
          </w:p>
        </w:tc>
        <w:tc>
          <w:tcPr>
            <w:tcW w:w="2289" w:type="dxa"/>
          </w:tcPr>
          <w:p w14:paraId="22898AAE" w14:textId="1DA213BC" w:rsidR="00E25573" w:rsidRPr="00CF7066" w:rsidRDefault="00E25573" w:rsidP="00E25573">
            <w:pPr>
              <w:contextualSpacing/>
              <w:jc w:val="center"/>
              <w:rPr>
                <w:sz w:val="28"/>
                <w:szCs w:val="28"/>
              </w:rPr>
            </w:pPr>
            <w:r w:rsidRPr="00CF7066">
              <w:rPr>
                <w:sz w:val="28"/>
                <w:szCs w:val="28"/>
              </w:rPr>
              <w:t>2</w:t>
            </w:r>
          </w:p>
        </w:tc>
        <w:tc>
          <w:tcPr>
            <w:tcW w:w="5222" w:type="dxa"/>
          </w:tcPr>
          <w:p w14:paraId="1199F8E0" w14:textId="6DDBE2F1" w:rsidR="00E25573" w:rsidRPr="00CF7066" w:rsidRDefault="00E25573" w:rsidP="00E25573">
            <w:pPr>
              <w:contextualSpacing/>
              <w:jc w:val="center"/>
              <w:rPr>
                <w:sz w:val="28"/>
                <w:szCs w:val="28"/>
              </w:rPr>
            </w:pPr>
            <w:r w:rsidRPr="00CF7066">
              <w:rPr>
                <w:sz w:val="28"/>
                <w:szCs w:val="28"/>
              </w:rPr>
              <w:t>3</w:t>
            </w:r>
          </w:p>
        </w:tc>
        <w:tc>
          <w:tcPr>
            <w:tcW w:w="850" w:type="dxa"/>
          </w:tcPr>
          <w:p w14:paraId="5AED5DAC" w14:textId="279E3AFA" w:rsidR="00E25573" w:rsidRPr="00CF7066" w:rsidRDefault="00E25573" w:rsidP="00E25573">
            <w:pPr>
              <w:ind w:hanging="23"/>
              <w:contextualSpacing/>
              <w:jc w:val="center"/>
              <w:rPr>
                <w:sz w:val="28"/>
                <w:szCs w:val="28"/>
              </w:rPr>
            </w:pPr>
            <w:r w:rsidRPr="00CF7066">
              <w:rPr>
                <w:sz w:val="28"/>
                <w:szCs w:val="28"/>
              </w:rPr>
              <w:t>4</w:t>
            </w:r>
          </w:p>
        </w:tc>
        <w:tc>
          <w:tcPr>
            <w:tcW w:w="5533" w:type="dxa"/>
          </w:tcPr>
          <w:p w14:paraId="5F2F8771" w14:textId="7C49535F" w:rsidR="00E25573" w:rsidRPr="00CF7066" w:rsidRDefault="00E25573" w:rsidP="00E25573">
            <w:pPr>
              <w:contextualSpacing/>
              <w:jc w:val="center"/>
              <w:rPr>
                <w:sz w:val="28"/>
                <w:szCs w:val="28"/>
              </w:rPr>
            </w:pPr>
            <w:r w:rsidRPr="00CF7066">
              <w:rPr>
                <w:sz w:val="28"/>
                <w:szCs w:val="28"/>
              </w:rPr>
              <w:t>5</w:t>
            </w:r>
          </w:p>
        </w:tc>
      </w:tr>
      <w:tr w:rsidR="00CF7066" w:rsidRPr="00CF7066" w14:paraId="1621326A" w14:textId="77777777" w:rsidTr="00E25573">
        <w:tc>
          <w:tcPr>
            <w:tcW w:w="594" w:type="dxa"/>
          </w:tcPr>
          <w:p w14:paraId="2388EDFF" w14:textId="70E8076B" w:rsidR="00894CBD" w:rsidRPr="00CF7066" w:rsidRDefault="00E25573" w:rsidP="00E25573">
            <w:pPr>
              <w:contextualSpacing/>
              <w:jc w:val="both"/>
              <w:rPr>
                <w:sz w:val="28"/>
                <w:szCs w:val="28"/>
              </w:rPr>
            </w:pPr>
            <w:r w:rsidRPr="00CF7066">
              <w:rPr>
                <w:sz w:val="28"/>
                <w:szCs w:val="28"/>
              </w:rPr>
              <w:t>№</w:t>
            </w:r>
          </w:p>
          <w:p w14:paraId="571F20B5" w14:textId="6CE095F6" w:rsidR="00894CBD" w:rsidRPr="00CF7066" w:rsidRDefault="00E25573" w:rsidP="00E25573">
            <w:pPr>
              <w:contextualSpacing/>
              <w:jc w:val="both"/>
              <w:rPr>
                <w:sz w:val="28"/>
                <w:szCs w:val="28"/>
              </w:rPr>
            </w:pPr>
            <w:r w:rsidRPr="00CF7066">
              <w:rPr>
                <w:sz w:val="28"/>
                <w:szCs w:val="28"/>
              </w:rPr>
              <w:t>п/п</w:t>
            </w:r>
          </w:p>
        </w:tc>
        <w:tc>
          <w:tcPr>
            <w:tcW w:w="2289" w:type="dxa"/>
          </w:tcPr>
          <w:p w14:paraId="6036AE1F" w14:textId="60EB160E" w:rsidR="00894CBD" w:rsidRPr="00CF7066" w:rsidRDefault="00E25573" w:rsidP="00E25573">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5222" w:type="dxa"/>
          </w:tcPr>
          <w:p w14:paraId="2CC2CA75" w14:textId="3D789670" w:rsidR="00894CBD" w:rsidRPr="00CF7066" w:rsidRDefault="00E25573" w:rsidP="00E25573">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47DDB342" w14:textId="77777777" w:rsidR="00894CBD" w:rsidRPr="00CF7066" w:rsidRDefault="00894CBD" w:rsidP="00E25573">
            <w:pPr>
              <w:contextualSpacing/>
              <w:jc w:val="both"/>
              <w:rPr>
                <w:sz w:val="28"/>
                <w:szCs w:val="28"/>
              </w:rPr>
            </w:pPr>
          </w:p>
          <w:p w14:paraId="1F32D321" w14:textId="77777777" w:rsidR="00894CBD" w:rsidRPr="00CF7066" w:rsidRDefault="00894CBD" w:rsidP="00E25573">
            <w:pPr>
              <w:contextualSpacing/>
              <w:jc w:val="both"/>
              <w:rPr>
                <w:sz w:val="28"/>
                <w:szCs w:val="28"/>
              </w:rPr>
            </w:pPr>
          </w:p>
        </w:tc>
        <w:tc>
          <w:tcPr>
            <w:tcW w:w="850" w:type="dxa"/>
          </w:tcPr>
          <w:p w14:paraId="7BDA5EE5" w14:textId="0D79C272" w:rsidR="00894CBD" w:rsidRPr="00CF7066" w:rsidRDefault="00E25573" w:rsidP="00E25573">
            <w:pPr>
              <w:ind w:hanging="23"/>
              <w:contextualSpacing/>
              <w:jc w:val="both"/>
              <w:rPr>
                <w:sz w:val="28"/>
                <w:szCs w:val="28"/>
              </w:rPr>
            </w:pPr>
            <w:r w:rsidRPr="00CF7066">
              <w:rPr>
                <w:sz w:val="28"/>
                <w:szCs w:val="28"/>
              </w:rPr>
              <w:t>код</w:t>
            </w:r>
          </w:p>
        </w:tc>
        <w:tc>
          <w:tcPr>
            <w:tcW w:w="5533" w:type="dxa"/>
          </w:tcPr>
          <w:p w14:paraId="03776318" w14:textId="5F734DB4" w:rsidR="00894CBD" w:rsidRPr="00CF7066" w:rsidRDefault="00E25573" w:rsidP="00E25573">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6A7D15AD" w14:textId="77777777" w:rsidTr="00E25573">
        <w:trPr>
          <w:trHeight w:val="333"/>
        </w:trPr>
        <w:tc>
          <w:tcPr>
            <w:tcW w:w="594" w:type="dxa"/>
          </w:tcPr>
          <w:p w14:paraId="1297C3CF" w14:textId="6628C623" w:rsidR="00894CBD" w:rsidRPr="00CF7066" w:rsidRDefault="00E25573" w:rsidP="00E25573">
            <w:pPr>
              <w:contextualSpacing/>
              <w:jc w:val="center"/>
              <w:rPr>
                <w:sz w:val="28"/>
                <w:szCs w:val="28"/>
              </w:rPr>
            </w:pPr>
            <w:r w:rsidRPr="00CF7066">
              <w:rPr>
                <w:sz w:val="28"/>
                <w:szCs w:val="28"/>
              </w:rPr>
              <w:t>1</w:t>
            </w:r>
          </w:p>
        </w:tc>
        <w:tc>
          <w:tcPr>
            <w:tcW w:w="2289" w:type="dxa"/>
          </w:tcPr>
          <w:p w14:paraId="633F919F" w14:textId="2F55CF22" w:rsidR="00894CBD" w:rsidRPr="00CF7066" w:rsidRDefault="00E25573" w:rsidP="00E25573">
            <w:pPr>
              <w:contextualSpacing/>
              <w:jc w:val="center"/>
              <w:rPr>
                <w:sz w:val="28"/>
                <w:szCs w:val="28"/>
              </w:rPr>
            </w:pPr>
            <w:r w:rsidRPr="00CF7066">
              <w:rPr>
                <w:sz w:val="28"/>
                <w:szCs w:val="28"/>
              </w:rPr>
              <w:t>2</w:t>
            </w:r>
          </w:p>
        </w:tc>
        <w:tc>
          <w:tcPr>
            <w:tcW w:w="5222" w:type="dxa"/>
          </w:tcPr>
          <w:p w14:paraId="18C26E29" w14:textId="0C144461" w:rsidR="00894CBD" w:rsidRPr="00CF7066" w:rsidRDefault="00E25573" w:rsidP="00E25573">
            <w:pPr>
              <w:contextualSpacing/>
              <w:jc w:val="center"/>
              <w:rPr>
                <w:sz w:val="28"/>
                <w:szCs w:val="28"/>
              </w:rPr>
            </w:pPr>
            <w:r w:rsidRPr="00CF7066">
              <w:rPr>
                <w:sz w:val="28"/>
                <w:szCs w:val="28"/>
              </w:rPr>
              <w:t>3</w:t>
            </w:r>
          </w:p>
        </w:tc>
        <w:tc>
          <w:tcPr>
            <w:tcW w:w="850" w:type="dxa"/>
          </w:tcPr>
          <w:p w14:paraId="7608D5DC" w14:textId="2BE1BBDD" w:rsidR="00894CBD" w:rsidRPr="00CF7066" w:rsidRDefault="00E25573" w:rsidP="00E25573">
            <w:pPr>
              <w:ind w:hanging="23"/>
              <w:contextualSpacing/>
              <w:jc w:val="center"/>
              <w:rPr>
                <w:sz w:val="28"/>
                <w:szCs w:val="28"/>
              </w:rPr>
            </w:pPr>
            <w:r w:rsidRPr="00CF7066">
              <w:rPr>
                <w:sz w:val="28"/>
                <w:szCs w:val="28"/>
              </w:rPr>
              <w:t>4</w:t>
            </w:r>
          </w:p>
        </w:tc>
        <w:tc>
          <w:tcPr>
            <w:tcW w:w="5533" w:type="dxa"/>
          </w:tcPr>
          <w:p w14:paraId="4C015740" w14:textId="6A47BD2E" w:rsidR="00894CBD" w:rsidRPr="00CF7066" w:rsidRDefault="00E25573" w:rsidP="00E25573">
            <w:pPr>
              <w:contextualSpacing/>
              <w:jc w:val="center"/>
              <w:rPr>
                <w:sz w:val="28"/>
                <w:szCs w:val="28"/>
              </w:rPr>
            </w:pPr>
            <w:r w:rsidRPr="00CF7066">
              <w:rPr>
                <w:sz w:val="28"/>
                <w:szCs w:val="28"/>
              </w:rPr>
              <w:t>5</w:t>
            </w:r>
          </w:p>
        </w:tc>
      </w:tr>
      <w:tr w:rsidR="00CF7066" w:rsidRPr="00CF7066" w14:paraId="5F4DF7F0" w14:textId="77777777" w:rsidTr="00E25573">
        <w:tc>
          <w:tcPr>
            <w:tcW w:w="14488" w:type="dxa"/>
            <w:gridSpan w:val="5"/>
          </w:tcPr>
          <w:p w14:paraId="5BB58F79" w14:textId="4FA6FC98" w:rsidR="00894CBD" w:rsidRPr="00CF7066" w:rsidRDefault="00E25573" w:rsidP="00E25573">
            <w:pPr>
              <w:contextualSpacing/>
              <w:jc w:val="center"/>
              <w:rPr>
                <w:sz w:val="28"/>
                <w:szCs w:val="28"/>
              </w:rPr>
            </w:pPr>
            <w:r w:rsidRPr="00CF7066">
              <w:rPr>
                <w:sz w:val="28"/>
                <w:szCs w:val="28"/>
              </w:rPr>
              <w:t>основные виды разрешенного использования</w:t>
            </w:r>
          </w:p>
        </w:tc>
      </w:tr>
      <w:tr w:rsidR="00CF7066" w:rsidRPr="00CF7066" w14:paraId="0F7E20D6" w14:textId="77777777" w:rsidTr="00E25573">
        <w:trPr>
          <w:trHeight w:val="419"/>
        </w:trPr>
        <w:tc>
          <w:tcPr>
            <w:tcW w:w="594" w:type="dxa"/>
          </w:tcPr>
          <w:p w14:paraId="4D2D8A01" w14:textId="179E23A8" w:rsidR="00894CBD" w:rsidRPr="00CF7066" w:rsidRDefault="00E25573" w:rsidP="00E25573">
            <w:pPr>
              <w:contextualSpacing/>
              <w:jc w:val="both"/>
              <w:rPr>
                <w:sz w:val="28"/>
                <w:szCs w:val="28"/>
              </w:rPr>
            </w:pPr>
            <w:r w:rsidRPr="00CF7066">
              <w:rPr>
                <w:sz w:val="28"/>
                <w:szCs w:val="28"/>
              </w:rPr>
              <w:t>1</w:t>
            </w:r>
          </w:p>
        </w:tc>
        <w:tc>
          <w:tcPr>
            <w:tcW w:w="2289" w:type="dxa"/>
          </w:tcPr>
          <w:p w14:paraId="67141DB4" w14:textId="02AF7F09" w:rsidR="00894CBD" w:rsidRPr="00CF7066" w:rsidRDefault="00E25573" w:rsidP="00E25573">
            <w:pPr>
              <w:contextualSpacing/>
              <w:jc w:val="both"/>
              <w:rPr>
                <w:sz w:val="28"/>
                <w:szCs w:val="28"/>
              </w:rPr>
            </w:pPr>
            <w:r w:rsidRPr="00CF7066">
              <w:rPr>
                <w:sz w:val="28"/>
                <w:szCs w:val="28"/>
              </w:rPr>
              <w:t>земельные участки (территории) общего пользования</w:t>
            </w:r>
          </w:p>
          <w:p w14:paraId="09C47E53" w14:textId="77777777" w:rsidR="00894CBD" w:rsidRPr="00CF7066" w:rsidRDefault="00894CBD" w:rsidP="00E25573">
            <w:pPr>
              <w:contextualSpacing/>
              <w:jc w:val="both"/>
              <w:rPr>
                <w:sz w:val="28"/>
                <w:szCs w:val="28"/>
              </w:rPr>
            </w:pPr>
          </w:p>
        </w:tc>
        <w:tc>
          <w:tcPr>
            <w:tcW w:w="5222" w:type="dxa"/>
          </w:tcPr>
          <w:p w14:paraId="522EFA43" w14:textId="4636BF3D" w:rsidR="00894CBD" w:rsidRPr="00CF7066" w:rsidRDefault="00E25573" w:rsidP="00E25573">
            <w:pPr>
              <w:contextualSpacing/>
              <w:jc w:val="both"/>
              <w:rPr>
                <w:sz w:val="28"/>
                <w:szCs w:val="28"/>
              </w:rPr>
            </w:pPr>
            <w:r w:rsidRPr="00CF7066">
              <w:rPr>
                <w:sz w:val="28"/>
                <w:szCs w:val="2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CF7066">
                <w:rPr>
                  <w:rStyle w:val="af"/>
                  <w:color w:val="auto"/>
                  <w:sz w:val="28"/>
                  <w:szCs w:val="28"/>
                  <w:u w:val="none"/>
                </w:rPr>
                <w:t>кодами 12.0.1 - 12.0.2</w:t>
              </w:r>
            </w:hyperlink>
          </w:p>
        </w:tc>
        <w:tc>
          <w:tcPr>
            <w:tcW w:w="850" w:type="dxa"/>
          </w:tcPr>
          <w:p w14:paraId="6F43BA72" w14:textId="42BA3A44" w:rsidR="00894CBD" w:rsidRPr="00CF7066" w:rsidRDefault="00E25573" w:rsidP="00E25573">
            <w:pPr>
              <w:ind w:hanging="23"/>
              <w:contextualSpacing/>
              <w:jc w:val="both"/>
              <w:rPr>
                <w:sz w:val="28"/>
                <w:szCs w:val="28"/>
              </w:rPr>
            </w:pPr>
            <w:r w:rsidRPr="00CF7066">
              <w:rPr>
                <w:sz w:val="28"/>
                <w:szCs w:val="28"/>
              </w:rPr>
              <w:t>12.0</w:t>
            </w:r>
          </w:p>
        </w:tc>
        <w:tc>
          <w:tcPr>
            <w:tcW w:w="5533" w:type="dxa"/>
          </w:tcPr>
          <w:p w14:paraId="1454AD04" w14:textId="045F19AC" w:rsidR="00894CBD" w:rsidRPr="00CF7066" w:rsidRDefault="00E25573" w:rsidP="00E25573">
            <w:pPr>
              <w:contextualSpacing/>
              <w:jc w:val="both"/>
              <w:rPr>
                <w:sz w:val="28"/>
                <w:szCs w:val="28"/>
              </w:rPr>
            </w:pPr>
            <w:r w:rsidRPr="00CF7066">
              <w:rPr>
                <w:sz w:val="28"/>
                <w:szCs w:val="28"/>
              </w:rPr>
              <w:t>регламенты не устанавливаются</w:t>
            </w:r>
          </w:p>
        </w:tc>
      </w:tr>
      <w:tr w:rsidR="00CF7066" w:rsidRPr="00CF7066" w14:paraId="6DD8A7C1" w14:textId="77777777" w:rsidTr="00E25573">
        <w:trPr>
          <w:trHeight w:val="419"/>
        </w:trPr>
        <w:tc>
          <w:tcPr>
            <w:tcW w:w="594" w:type="dxa"/>
          </w:tcPr>
          <w:p w14:paraId="74BE75ED" w14:textId="7A83368D" w:rsidR="00894CBD" w:rsidRPr="00CF7066" w:rsidRDefault="00E25573" w:rsidP="00E25573">
            <w:pPr>
              <w:contextualSpacing/>
              <w:jc w:val="both"/>
              <w:rPr>
                <w:sz w:val="28"/>
                <w:szCs w:val="28"/>
              </w:rPr>
            </w:pPr>
            <w:r w:rsidRPr="00CF7066">
              <w:rPr>
                <w:sz w:val="28"/>
                <w:szCs w:val="28"/>
              </w:rPr>
              <w:t>2</w:t>
            </w:r>
          </w:p>
        </w:tc>
        <w:tc>
          <w:tcPr>
            <w:tcW w:w="2289" w:type="dxa"/>
          </w:tcPr>
          <w:p w14:paraId="49BEEA2D" w14:textId="610D4D30" w:rsidR="00894CBD" w:rsidRPr="00CF7066" w:rsidRDefault="00E25573" w:rsidP="00E25573">
            <w:pPr>
              <w:contextualSpacing/>
              <w:jc w:val="both"/>
              <w:rPr>
                <w:sz w:val="28"/>
                <w:szCs w:val="28"/>
              </w:rPr>
            </w:pPr>
            <w:r w:rsidRPr="00CF7066">
              <w:rPr>
                <w:sz w:val="28"/>
                <w:szCs w:val="28"/>
              </w:rPr>
              <w:t xml:space="preserve">парки культуры и отдыха </w:t>
            </w:r>
          </w:p>
        </w:tc>
        <w:tc>
          <w:tcPr>
            <w:tcW w:w="5222" w:type="dxa"/>
          </w:tcPr>
          <w:p w14:paraId="3C2A9B89" w14:textId="665CA628" w:rsidR="00894CBD" w:rsidRPr="00CF7066" w:rsidRDefault="00E25573" w:rsidP="00E25573">
            <w:pPr>
              <w:contextualSpacing/>
              <w:jc w:val="both"/>
              <w:rPr>
                <w:sz w:val="28"/>
                <w:szCs w:val="28"/>
              </w:rPr>
            </w:pPr>
            <w:r w:rsidRPr="00CF7066">
              <w:rPr>
                <w:sz w:val="28"/>
                <w:szCs w:val="28"/>
              </w:rPr>
              <w:t>размещение парков культуры и отдыха</w:t>
            </w:r>
          </w:p>
        </w:tc>
        <w:tc>
          <w:tcPr>
            <w:tcW w:w="850" w:type="dxa"/>
          </w:tcPr>
          <w:p w14:paraId="499DB2C8" w14:textId="601E5057" w:rsidR="00894CBD" w:rsidRPr="00CF7066" w:rsidRDefault="00E25573" w:rsidP="00E25573">
            <w:pPr>
              <w:ind w:hanging="23"/>
              <w:contextualSpacing/>
              <w:jc w:val="both"/>
              <w:rPr>
                <w:sz w:val="28"/>
                <w:szCs w:val="28"/>
              </w:rPr>
            </w:pPr>
            <w:r w:rsidRPr="00CF7066">
              <w:rPr>
                <w:sz w:val="28"/>
                <w:szCs w:val="28"/>
              </w:rPr>
              <w:t>3.6.2</w:t>
            </w:r>
          </w:p>
        </w:tc>
        <w:tc>
          <w:tcPr>
            <w:tcW w:w="5533" w:type="dxa"/>
          </w:tcPr>
          <w:p w14:paraId="5C656230" w14:textId="08E7DD02" w:rsidR="00894CBD" w:rsidRPr="00CF7066" w:rsidRDefault="00E25573" w:rsidP="00E25573">
            <w:pPr>
              <w:contextualSpacing/>
              <w:jc w:val="both"/>
              <w:rPr>
                <w:sz w:val="28"/>
                <w:szCs w:val="28"/>
              </w:rPr>
            </w:pPr>
            <w:r w:rsidRPr="00CF7066">
              <w:rPr>
                <w:sz w:val="28"/>
                <w:szCs w:val="28"/>
              </w:rPr>
              <w:t xml:space="preserve">минимальная /максимальная площадь земельного участка - 50/50000 кв. м. </w:t>
            </w:r>
          </w:p>
          <w:p w14:paraId="3874A487" w14:textId="77777777" w:rsidR="00894CBD" w:rsidRPr="00CF7066" w:rsidRDefault="00894CBD" w:rsidP="00E25573">
            <w:pPr>
              <w:contextualSpacing/>
              <w:jc w:val="both"/>
              <w:rPr>
                <w:sz w:val="28"/>
                <w:szCs w:val="28"/>
              </w:rPr>
            </w:pPr>
          </w:p>
        </w:tc>
      </w:tr>
      <w:tr w:rsidR="00CF7066" w:rsidRPr="00CF7066" w14:paraId="2983448D" w14:textId="77777777" w:rsidTr="00E25573">
        <w:trPr>
          <w:trHeight w:val="419"/>
        </w:trPr>
        <w:tc>
          <w:tcPr>
            <w:tcW w:w="594" w:type="dxa"/>
          </w:tcPr>
          <w:p w14:paraId="2BA899B7" w14:textId="71D7A121" w:rsidR="00894CBD" w:rsidRPr="00CF7066" w:rsidRDefault="00E25573" w:rsidP="00E25573">
            <w:pPr>
              <w:contextualSpacing/>
              <w:jc w:val="both"/>
              <w:rPr>
                <w:sz w:val="28"/>
                <w:szCs w:val="28"/>
              </w:rPr>
            </w:pPr>
            <w:r w:rsidRPr="00CF7066">
              <w:rPr>
                <w:sz w:val="28"/>
                <w:szCs w:val="28"/>
              </w:rPr>
              <w:t>3</w:t>
            </w:r>
          </w:p>
        </w:tc>
        <w:tc>
          <w:tcPr>
            <w:tcW w:w="2289" w:type="dxa"/>
          </w:tcPr>
          <w:p w14:paraId="7E1DCC08" w14:textId="4AC13E60" w:rsidR="00894CBD" w:rsidRPr="00CF7066" w:rsidRDefault="00E25573" w:rsidP="00E25573">
            <w:pPr>
              <w:contextualSpacing/>
              <w:jc w:val="both"/>
              <w:rPr>
                <w:sz w:val="28"/>
                <w:szCs w:val="28"/>
              </w:rPr>
            </w:pPr>
            <w:r w:rsidRPr="00CF7066">
              <w:rPr>
                <w:sz w:val="28"/>
                <w:szCs w:val="28"/>
              </w:rPr>
              <w:t>историко-культурная деятельность</w:t>
            </w:r>
          </w:p>
        </w:tc>
        <w:tc>
          <w:tcPr>
            <w:tcW w:w="5222" w:type="dxa"/>
          </w:tcPr>
          <w:p w14:paraId="582944D8" w14:textId="4D47821E" w:rsidR="00894CBD" w:rsidRPr="00CF7066" w:rsidRDefault="00E25573" w:rsidP="00E25573">
            <w:pPr>
              <w:contextualSpacing/>
              <w:jc w:val="both"/>
              <w:rPr>
                <w:sz w:val="28"/>
                <w:szCs w:val="28"/>
              </w:rPr>
            </w:pPr>
            <w:r w:rsidRPr="00CF7066">
              <w:rPr>
                <w:sz w:val="28"/>
                <w:szCs w:val="2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0" w:type="dxa"/>
          </w:tcPr>
          <w:p w14:paraId="4242E8B6" w14:textId="784C3DD9" w:rsidR="00894CBD" w:rsidRPr="00CF7066" w:rsidRDefault="00E25573" w:rsidP="00E25573">
            <w:pPr>
              <w:ind w:hanging="23"/>
              <w:contextualSpacing/>
              <w:jc w:val="both"/>
              <w:rPr>
                <w:sz w:val="28"/>
                <w:szCs w:val="28"/>
              </w:rPr>
            </w:pPr>
            <w:r w:rsidRPr="00CF7066">
              <w:rPr>
                <w:sz w:val="28"/>
                <w:szCs w:val="28"/>
              </w:rPr>
              <w:t>9.3</w:t>
            </w:r>
          </w:p>
        </w:tc>
        <w:tc>
          <w:tcPr>
            <w:tcW w:w="5533" w:type="dxa"/>
          </w:tcPr>
          <w:p w14:paraId="1BE66A95" w14:textId="7B882908" w:rsidR="00894CBD" w:rsidRPr="00CF7066" w:rsidRDefault="00E25573" w:rsidP="00E25573">
            <w:pPr>
              <w:contextualSpacing/>
              <w:jc w:val="both"/>
              <w:rPr>
                <w:sz w:val="28"/>
                <w:szCs w:val="28"/>
              </w:rPr>
            </w:pPr>
            <w:r w:rsidRPr="00CF7066">
              <w:rPr>
                <w:sz w:val="28"/>
                <w:szCs w:val="28"/>
              </w:rPr>
              <w:t>- минимальная/максимальная площадь земельного участка–  50/50000 кв. м;</w:t>
            </w:r>
          </w:p>
          <w:p w14:paraId="71938F26" w14:textId="42164F59" w:rsidR="00894CBD" w:rsidRPr="00CF7066" w:rsidRDefault="00E25573" w:rsidP="00E25573">
            <w:pPr>
              <w:contextualSpacing/>
              <w:jc w:val="both"/>
              <w:rPr>
                <w:sz w:val="28"/>
                <w:szCs w:val="28"/>
              </w:rPr>
            </w:pPr>
            <w:r w:rsidRPr="00CF7066">
              <w:rPr>
                <w:sz w:val="28"/>
                <w:szCs w:val="28"/>
              </w:rPr>
              <w:t>- минимальные отступы от границы земельного участка- 3 м.;</w:t>
            </w:r>
          </w:p>
          <w:p w14:paraId="44E78769" w14:textId="6CEED6F5" w:rsidR="00894CBD" w:rsidRPr="00CF7066" w:rsidRDefault="00E25573" w:rsidP="00E25573">
            <w:pPr>
              <w:contextualSpacing/>
              <w:jc w:val="both"/>
              <w:rPr>
                <w:sz w:val="28"/>
                <w:szCs w:val="28"/>
              </w:rPr>
            </w:pPr>
            <w:r w:rsidRPr="00CF7066">
              <w:rPr>
                <w:sz w:val="28"/>
                <w:szCs w:val="28"/>
              </w:rPr>
              <w:t xml:space="preserve"> - максимальный процент застройки в границах земельного участка – 90%;</w:t>
            </w:r>
          </w:p>
          <w:p w14:paraId="0142A27C" w14:textId="21B955BD" w:rsidR="00894CBD" w:rsidRPr="00CF7066" w:rsidRDefault="00E25573" w:rsidP="00E25573">
            <w:pPr>
              <w:contextualSpacing/>
              <w:jc w:val="both"/>
              <w:rPr>
                <w:sz w:val="28"/>
                <w:szCs w:val="28"/>
              </w:rPr>
            </w:pPr>
            <w:r w:rsidRPr="00CF7066">
              <w:rPr>
                <w:sz w:val="28"/>
                <w:szCs w:val="28"/>
              </w:rPr>
              <w:t>- максимальная высота зданий, строений, сооружений от уровня земли - 50 м.;</w:t>
            </w:r>
          </w:p>
          <w:p w14:paraId="746032A1" w14:textId="36CC43F0" w:rsidR="00894CBD" w:rsidRPr="00CF7066" w:rsidRDefault="00E25573" w:rsidP="00E25573">
            <w:pPr>
              <w:contextualSpacing/>
              <w:jc w:val="both"/>
              <w:rPr>
                <w:sz w:val="28"/>
                <w:szCs w:val="28"/>
              </w:rPr>
            </w:pPr>
            <w:r w:rsidRPr="00CF7066">
              <w:rPr>
                <w:sz w:val="28"/>
                <w:szCs w:val="28"/>
              </w:rPr>
              <w:t>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tc>
      </w:tr>
      <w:tr w:rsidR="00CF7066" w:rsidRPr="00CF7066" w14:paraId="3A4D7FC4" w14:textId="77777777" w:rsidTr="00E25573">
        <w:trPr>
          <w:trHeight w:val="270"/>
        </w:trPr>
        <w:tc>
          <w:tcPr>
            <w:tcW w:w="14488" w:type="dxa"/>
            <w:gridSpan w:val="5"/>
          </w:tcPr>
          <w:p w14:paraId="2BE99031" w14:textId="0973FF91" w:rsidR="00894CBD" w:rsidRPr="00CF7066" w:rsidRDefault="00E25573" w:rsidP="00E25573">
            <w:pPr>
              <w:contextualSpacing/>
              <w:jc w:val="center"/>
              <w:rPr>
                <w:sz w:val="28"/>
                <w:szCs w:val="28"/>
              </w:rPr>
            </w:pPr>
            <w:r w:rsidRPr="00CF7066">
              <w:rPr>
                <w:sz w:val="28"/>
                <w:szCs w:val="28"/>
              </w:rPr>
              <w:t>условно разрешенные виды использования</w:t>
            </w:r>
          </w:p>
        </w:tc>
      </w:tr>
      <w:tr w:rsidR="00CF7066" w:rsidRPr="00CF7066" w14:paraId="4A2D974A" w14:textId="77777777" w:rsidTr="00E25573">
        <w:trPr>
          <w:trHeight w:val="302"/>
        </w:trPr>
        <w:tc>
          <w:tcPr>
            <w:tcW w:w="594" w:type="dxa"/>
          </w:tcPr>
          <w:p w14:paraId="4A2B657C" w14:textId="77777777" w:rsidR="00894CBD" w:rsidRPr="00CF7066" w:rsidRDefault="00894CBD" w:rsidP="00E25573">
            <w:pPr>
              <w:contextualSpacing/>
              <w:jc w:val="both"/>
              <w:rPr>
                <w:sz w:val="28"/>
                <w:szCs w:val="28"/>
              </w:rPr>
            </w:pPr>
          </w:p>
        </w:tc>
        <w:tc>
          <w:tcPr>
            <w:tcW w:w="2289" w:type="dxa"/>
          </w:tcPr>
          <w:p w14:paraId="7DE1135F" w14:textId="637E13FE" w:rsidR="00894CBD" w:rsidRPr="00CF7066" w:rsidRDefault="00E25573" w:rsidP="00E25573">
            <w:pPr>
              <w:contextualSpacing/>
              <w:jc w:val="both"/>
              <w:rPr>
                <w:sz w:val="28"/>
                <w:szCs w:val="28"/>
              </w:rPr>
            </w:pPr>
            <w:r w:rsidRPr="00CF7066">
              <w:rPr>
                <w:sz w:val="28"/>
                <w:szCs w:val="28"/>
              </w:rPr>
              <w:t>не установлены</w:t>
            </w:r>
          </w:p>
        </w:tc>
        <w:tc>
          <w:tcPr>
            <w:tcW w:w="5222" w:type="dxa"/>
          </w:tcPr>
          <w:p w14:paraId="3EB10EBC" w14:textId="77777777" w:rsidR="00894CBD" w:rsidRPr="00CF7066" w:rsidRDefault="00894CBD" w:rsidP="00E25573">
            <w:pPr>
              <w:contextualSpacing/>
              <w:jc w:val="both"/>
              <w:rPr>
                <w:sz w:val="28"/>
                <w:szCs w:val="28"/>
              </w:rPr>
            </w:pPr>
          </w:p>
        </w:tc>
        <w:tc>
          <w:tcPr>
            <w:tcW w:w="850" w:type="dxa"/>
          </w:tcPr>
          <w:p w14:paraId="298F1971" w14:textId="77777777" w:rsidR="00894CBD" w:rsidRPr="00CF7066" w:rsidRDefault="00894CBD" w:rsidP="00E25573">
            <w:pPr>
              <w:ind w:hanging="23"/>
              <w:contextualSpacing/>
              <w:jc w:val="both"/>
              <w:rPr>
                <w:sz w:val="28"/>
                <w:szCs w:val="28"/>
              </w:rPr>
            </w:pPr>
          </w:p>
        </w:tc>
        <w:tc>
          <w:tcPr>
            <w:tcW w:w="5533" w:type="dxa"/>
          </w:tcPr>
          <w:p w14:paraId="71CFC10A" w14:textId="6DE7EDD2" w:rsidR="00894CBD" w:rsidRPr="00CF7066" w:rsidRDefault="00E25573" w:rsidP="00E25573">
            <w:pPr>
              <w:contextualSpacing/>
              <w:jc w:val="both"/>
              <w:rPr>
                <w:sz w:val="28"/>
                <w:szCs w:val="28"/>
              </w:rPr>
            </w:pPr>
            <w:r w:rsidRPr="00CF7066">
              <w:rPr>
                <w:sz w:val="28"/>
                <w:szCs w:val="28"/>
              </w:rPr>
              <w:t>не установлены</w:t>
            </w:r>
          </w:p>
        </w:tc>
      </w:tr>
    </w:tbl>
    <w:p w14:paraId="11C0F2DD" w14:textId="4C01DA47" w:rsidR="00894CBD" w:rsidRPr="00CF7066" w:rsidRDefault="00E25573"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3839824F" w14:textId="77777777" w:rsidR="00894CBD" w:rsidRPr="00CF7066" w:rsidRDefault="00894CBD"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148CF6B" w14:textId="77777777" w:rsidR="00894CBD" w:rsidRPr="00CF7066" w:rsidRDefault="00894CBD" w:rsidP="00894CBD">
      <w:pPr>
        <w:ind w:firstLine="709"/>
        <w:contextualSpacing/>
        <w:jc w:val="both"/>
        <w:rPr>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10603"/>
      </w:tblGrid>
      <w:tr w:rsidR="00CF7066" w:rsidRPr="00CF7066" w14:paraId="41AA36E5" w14:textId="77777777" w:rsidTr="00E25573">
        <w:trPr>
          <w:trHeight w:val="20"/>
          <w:tblHeader/>
        </w:trPr>
        <w:tc>
          <w:tcPr>
            <w:tcW w:w="4106" w:type="dxa"/>
            <w:vAlign w:val="center"/>
          </w:tcPr>
          <w:p w14:paraId="3149F09F" w14:textId="19146969" w:rsidR="00894CBD" w:rsidRPr="00CF7066" w:rsidRDefault="00E25573" w:rsidP="00E25573">
            <w:pPr>
              <w:ind w:firstLine="29"/>
              <w:contextualSpacing/>
              <w:jc w:val="both"/>
              <w:rPr>
                <w:sz w:val="28"/>
                <w:szCs w:val="28"/>
              </w:rPr>
            </w:pPr>
            <w:r w:rsidRPr="00CF7066">
              <w:rPr>
                <w:sz w:val="28"/>
                <w:szCs w:val="28"/>
              </w:rPr>
              <w:t>Виды разрешенного использования</w:t>
            </w:r>
          </w:p>
        </w:tc>
        <w:tc>
          <w:tcPr>
            <w:tcW w:w="10603" w:type="dxa"/>
            <w:vAlign w:val="center"/>
          </w:tcPr>
          <w:p w14:paraId="7CA0D8CD" w14:textId="4672E9F3" w:rsidR="00894CBD" w:rsidRPr="00CF7066" w:rsidRDefault="00E25573" w:rsidP="00E25573">
            <w:pPr>
              <w:ind w:firstLine="62"/>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61CFAD68" w14:textId="77777777" w:rsidTr="00E25573">
        <w:trPr>
          <w:trHeight w:val="20"/>
        </w:trPr>
        <w:tc>
          <w:tcPr>
            <w:tcW w:w="4106" w:type="dxa"/>
          </w:tcPr>
          <w:p w14:paraId="3A08C3F0" w14:textId="4912BF83" w:rsidR="00894CBD" w:rsidRPr="00CF7066" w:rsidRDefault="00E25573" w:rsidP="00E25573">
            <w:pPr>
              <w:ind w:firstLine="29"/>
              <w:contextualSpacing/>
              <w:jc w:val="both"/>
              <w:rPr>
                <w:sz w:val="28"/>
                <w:szCs w:val="28"/>
              </w:rPr>
            </w:pPr>
            <w:r w:rsidRPr="00CF7066">
              <w:rPr>
                <w:sz w:val="28"/>
                <w:szCs w:val="28"/>
              </w:rPr>
              <w:t>автостоянки для парковки автомобилей посетителей.</w:t>
            </w:r>
          </w:p>
        </w:tc>
        <w:tc>
          <w:tcPr>
            <w:tcW w:w="10603" w:type="dxa"/>
          </w:tcPr>
          <w:p w14:paraId="7D51925E" w14:textId="17B09E45" w:rsidR="00894CBD" w:rsidRPr="00CF7066" w:rsidRDefault="00E25573" w:rsidP="00E25573">
            <w:pPr>
              <w:ind w:firstLine="62"/>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D692B97" w14:textId="3905CDA7" w:rsidR="00894CBD" w:rsidRPr="00CF7066" w:rsidRDefault="00E25573" w:rsidP="00E25573">
            <w:pPr>
              <w:ind w:firstLine="62"/>
              <w:contextualSpacing/>
              <w:jc w:val="both"/>
              <w:rPr>
                <w:sz w:val="28"/>
                <w:szCs w:val="28"/>
              </w:rPr>
            </w:pPr>
            <w:r w:rsidRPr="00CF7066">
              <w:rPr>
                <w:sz w:val="28"/>
                <w:szCs w:val="28"/>
              </w:rPr>
              <w:t>размеры земельных участков автостоянок на одно место должны быть:</w:t>
            </w:r>
          </w:p>
          <w:p w14:paraId="06BA1B0C" w14:textId="1DED5817" w:rsidR="00894CBD" w:rsidRPr="00CF7066" w:rsidRDefault="00E25573" w:rsidP="00E25573">
            <w:pPr>
              <w:ind w:firstLine="62"/>
              <w:contextualSpacing/>
              <w:jc w:val="both"/>
              <w:rPr>
                <w:sz w:val="28"/>
                <w:szCs w:val="28"/>
              </w:rPr>
            </w:pPr>
            <w:r w:rsidRPr="00CF7066">
              <w:rPr>
                <w:sz w:val="28"/>
                <w:szCs w:val="28"/>
              </w:rPr>
              <w:t>для легковых автомобилей - 25 кв. м.;</w:t>
            </w:r>
          </w:p>
          <w:p w14:paraId="2CAC5102" w14:textId="35593B47" w:rsidR="00894CBD" w:rsidRPr="00CF7066" w:rsidRDefault="00E25573" w:rsidP="00E25573">
            <w:pPr>
              <w:ind w:firstLine="62"/>
              <w:contextualSpacing/>
              <w:jc w:val="both"/>
              <w:rPr>
                <w:sz w:val="28"/>
                <w:szCs w:val="28"/>
              </w:rPr>
            </w:pPr>
            <w:r w:rsidRPr="00CF7066">
              <w:rPr>
                <w:sz w:val="28"/>
                <w:szCs w:val="28"/>
              </w:rPr>
              <w:t>для автобусов - 40 кв. м.;</w:t>
            </w:r>
          </w:p>
          <w:p w14:paraId="69AC95A9" w14:textId="3B43F33A" w:rsidR="00894CBD" w:rsidRPr="00CF7066" w:rsidRDefault="00E25573" w:rsidP="00E25573">
            <w:pPr>
              <w:ind w:firstLine="62"/>
              <w:contextualSpacing/>
              <w:jc w:val="both"/>
              <w:rPr>
                <w:sz w:val="28"/>
                <w:szCs w:val="28"/>
              </w:rPr>
            </w:pPr>
            <w:r w:rsidRPr="00CF7066">
              <w:rPr>
                <w:sz w:val="28"/>
                <w:szCs w:val="28"/>
              </w:rPr>
              <w:t>для велосипедов - 0,9 кв. м.;</w:t>
            </w:r>
          </w:p>
          <w:p w14:paraId="1CF66FBB" w14:textId="38D6C925" w:rsidR="00894CBD" w:rsidRPr="00CF7066" w:rsidRDefault="00E25573" w:rsidP="00E25573">
            <w:pPr>
              <w:ind w:firstLine="62"/>
              <w:contextualSpacing/>
              <w:jc w:val="both"/>
              <w:rPr>
                <w:sz w:val="28"/>
                <w:szCs w:val="28"/>
              </w:rPr>
            </w:pPr>
            <w:r w:rsidRPr="00CF7066">
              <w:rPr>
                <w:sz w:val="28"/>
                <w:szCs w:val="28"/>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5290BA9" w14:textId="48CABA19" w:rsidR="00894CBD" w:rsidRPr="00CF7066" w:rsidRDefault="00E25573" w:rsidP="00E25573">
            <w:pPr>
              <w:ind w:firstLine="62"/>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02B12B1D" w14:textId="3C1AEA2D" w:rsidR="00894CBD" w:rsidRPr="00CF7066" w:rsidRDefault="00E25573" w:rsidP="00E25573">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288EC7C2" w14:textId="77777777" w:rsidTr="00E25573">
        <w:trPr>
          <w:trHeight w:val="20"/>
        </w:trPr>
        <w:tc>
          <w:tcPr>
            <w:tcW w:w="4106" w:type="dxa"/>
          </w:tcPr>
          <w:p w14:paraId="773C5F9F" w14:textId="7E5D2559" w:rsidR="00894CBD" w:rsidRPr="00CF7066" w:rsidRDefault="00E25573" w:rsidP="00E25573">
            <w:pPr>
              <w:ind w:firstLine="29"/>
              <w:contextualSpacing/>
              <w:jc w:val="both"/>
              <w:rPr>
                <w:sz w:val="28"/>
                <w:szCs w:val="28"/>
              </w:rPr>
            </w:pPr>
            <w:r w:rsidRPr="00CF7066">
              <w:rPr>
                <w:sz w:val="28"/>
                <w:szCs w:val="28"/>
              </w:rPr>
              <w:t>площадки для сбора мусора.</w:t>
            </w:r>
          </w:p>
        </w:tc>
        <w:tc>
          <w:tcPr>
            <w:tcW w:w="10603" w:type="dxa"/>
          </w:tcPr>
          <w:p w14:paraId="622D5CBB" w14:textId="5320FC9B" w:rsidR="00894CBD" w:rsidRPr="00CF7066" w:rsidRDefault="00E25573" w:rsidP="00E25573">
            <w:pPr>
              <w:ind w:firstLine="62"/>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14B6973" w14:textId="66CD0854" w:rsidR="00894CBD" w:rsidRPr="00CF7066" w:rsidRDefault="00E25573" w:rsidP="00E25573">
            <w:pPr>
              <w:ind w:firstLine="62"/>
              <w:contextualSpacing/>
              <w:jc w:val="both"/>
              <w:rPr>
                <w:sz w:val="28"/>
                <w:szCs w:val="28"/>
              </w:rPr>
            </w:pPr>
            <w:r w:rsidRPr="00CF7066">
              <w:rPr>
                <w:sz w:val="28"/>
                <w:szCs w:val="28"/>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100м.; </w:t>
            </w:r>
          </w:p>
          <w:p w14:paraId="45190963" w14:textId="62C5750D" w:rsidR="00894CBD" w:rsidRPr="00CF7066" w:rsidRDefault="00E25573" w:rsidP="00E25573">
            <w:pPr>
              <w:ind w:firstLine="62"/>
              <w:contextualSpacing/>
              <w:jc w:val="both"/>
              <w:rPr>
                <w:sz w:val="28"/>
                <w:szCs w:val="28"/>
              </w:rPr>
            </w:pPr>
            <w:r w:rsidRPr="00CF7066">
              <w:rPr>
                <w:sz w:val="28"/>
                <w:szCs w:val="28"/>
              </w:rPr>
              <w:t>общее количество контейнеров не более 5 шт.;</w:t>
            </w:r>
          </w:p>
          <w:p w14:paraId="6C8A0609" w14:textId="4C285B33" w:rsidR="00894CBD" w:rsidRPr="00CF7066" w:rsidRDefault="00E25573" w:rsidP="00E25573">
            <w:pPr>
              <w:ind w:firstLine="62"/>
              <w:contextualSpacing/>
              <w:jc w:val="both"/>
              <w:rPr>
                <w:sz w:val="28"/>
                <w:szCs w:val="28"/>
              </w:rPr>
            </w:pPr>
            <w:r w:rsidRPr="00CF7066">
              <w:rPr>
                <w:sz w:val="28"/>
                <w:szCs w:val="28"/>
              </w:rPr>
              <w:t>высота  - не более 2 м.;</w:t>
            </w:r>
          </w:p>
          <w:p w14:paraId="0616823B" w14:textId="67ECA2D9" w:rsidR="00894CBD" w:rsidRPr="00CF7066" w:rsidRDefault="00E25573" w:rsidP="00E25573">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F7066" w:rsidRPr="00CF7066" w14:paraId="5FE318DE" w14:textId="77777777" w:rsidTr="00E25573">
        <w:trPr>
          <w:trHeight w:val="20"/>
        </w:trPr>
        <w:tc>
          <w:tcPr>
            <w:tcW w:w="4106" w:type="dxa"/>
          </w:tcPr>
          <w:p w14:paraId="08922B68" w14:textId="713A77EA" w:rsidR="00894CBD" w:rsidRPr="00CF7066" w:rsidRDefault="00E25573" w:rsidP="00E25573">
            <w:pPr>
              <w:ind w:firstLine="29"/>
              <w:contextualSpacing/>
              <w:jc w:val="both"/>
              <w:rPr>
                <w:sz w:val="28"/>
                <w:szCs w:val="28"/>
              </w:rPr>
            </w:pPr>
            <w:r w:rsidRPr="00CF7066">
              <w:rPr>
                <w:sz w:val="28"/>
                <w:szCs w:val="28"/>
              </w:rPr>
              <w:t>общественные туалеты</w:t>
            </w:r>
          </w:p>
          <w:p w14:paraId="6A97E4A8" w14:textId="77777777" w:rsidR="00894CBD" w:rsidRPr="00CF7066" w:rsidRDefault="00894CBD" w:rsidP="00E25573">
            <w:pPr>
              <w:ind w:firstLine="29"/>
              <w:contextualSpacing/>
              <w:jc w:val="both"/>
              <w:rPr>
                <w:sz w:val="28"/>
                <w:szCs w:val="28"/>
              </w:rPr>
            </w:pPr>
          </w:p>
        </w:tc>
        <w:tc>
          <w:tcPr>
            <w:tcW w:w="10603" w:type="dxa"/>
          </w:tcPr>
          <w:p w14:paraId="602C03DB" w14:textId="55804451" w:rsidR="00894CBD" w:rsidRPr="00CF7066" w:rsidRDefault="00E25573" w:rsidP="00E25573">
            <w:pPr>
              <w:ind w:firstLine="62"/>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39CC7F2" w14:textId="433F8772" w:rsidR="00894CBD" w:rsidRPr="00CF7066" w:rsidRDefault="00E25573" w:rsidP="00E25573">
            <w:pPr>
              <w:ind w:firstLine="62"/>
              <w:contextualSpacing/>
              <w:jc w:val="both"/>
              <w:rPr>
                <w:sz w:val="28"/>
                <w:szCs w:val="28"/>
              </w:rPr>
            </w:pPr>
            <w:r w:rsidRPr="00CF7066">
              <w:rPr>
                <w:sz w:val="28"/>
                <w:szCs w:val="28"/>
              </w:rPr>
              <w:t>минимальное расстояние от туалета, при отсутствии централизованной канализации, до источника водоснабжения (колодца) - не менее 25 м.;</w:t>
            </w:r>
          </w:p>
          <w:p w14:paraId="00AF4B29" w14:textId="6FEAADAE" w:rsidR="00894CBD" w:rsidRPr="00CF7066" w:rsidRDefault="00E25573" w:rsidP="00E25573">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549EE858" w14:textId="77777777" w:rsidTr="00E25573">
        <w:trPr>
          <w:trHeight w:val="20"/>
        </w:trPr>
        <w:tc>
          <w:tcPr>
            <w:tcW w:w="4106" w:type="dxa"/>
          </w:tcPr>
          <w:p w14:paraId="263DE69A" w14:textId="3F49CE2F" w:rsidR="00894CBD" w:rsidRPr="00CF7066" w:rsidRDefault="00E25573" w:rsidP="00E25573">
            <w:pPr>
              <w:ind w:firstLine="29"/>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603" w:type="dxa"/>
          </w:tcPr>
          <w:p w14:paraId="2FC45ABE" w14:textId="383AD408" w:rsidR="00894CBD" w:rsidRPr="00CF7066" w:rsidRDefault="00E25573" w:rsidP="00E25573">
            <w:pPr>
              <w:ind w:firstLine="62"/>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1AD9F8BA" w14:textId="43E50B33" w:rsidR="00894CBD" w:rsidRPr="00CF7066" w:rsidRDefault="00E25573" w:rsidP="00E25573">
            <w:pPr>
              <w:ind w:firstLine="62"/>
              <w:contextualSpacing/>
              <w:jc w:val="both"/>
              <w:rPr>
                <w:sz w:val="28"/>
                <w:szCs w:val="28"/>
              </w:rPr>
            </w:pPr>
            <w:r w:rsidRPr="00CF7066">
              <w:rPr>
                <w:sz w:val="28"/>
                <w:szCs w:val="28"/>
              </w:rPr>
              <w:t>расстояние от фундаментов зданий и сооружений:</w:t>
            </w:r>
          </w:p>
          <w:p w14:paraId="3727B8E9" w14:textId="6C199853" w:rsidR="00894CBD" w:rsidRPr="00CF7066" w:rsidRDefault="00E25573" w:rsidP="00E25573">
            <w:pPr>
              <w:ind w:firstLine="62"/>
              <w:contextualSpacing/>
              <w:jc w:val="both"/>
              <w:rPr>
                <w:sz w:val="28"/>
                <w:szCs w:val="28"/>
              </w:rPr>
            </w:pPr>
            <w:r w:rsidRPr="00CF7066">
              <w:rPr>
                <w:sz w:val="28"/>
                <w:szCs w:val="28"/>
              </w:rPr>
              <w:t>- водопровод и напорная канализация -5 м.;</w:t>
            </w:r>
          </w:p>
          <w:p w14:paraId="09ED851C" w14:textId="2CF59254" w:rsidR="00894CBD" w:rsidRPr="00CF7066" w:rsidRDefault="00E25573" w:rsidP="00E25573">
            <w:pPr>
              <w:ind w:firstLine="62"/>
              <w:contextualSpacing/>
              <w:jc w:val="both"/>
              <w:rPr>
                <w:sz w:val="28"/>
                <w:szCs w:val="28"/>
              </w:rPr>
            </w:pPr>
            <w:r w:rsidRPr="00CF7066">
              <w:rPr>
                <w:sz w:val="28"/>
                <w:szCs w:val="28"/>
              </w:rPr>
              <w:t>- самотечная канализация (бытовая и дождевая)-3м.;</w:t>
            </w:r>
          </w:p>
          <w:p w14:paraId="78183B11" w14:textId="6D9AF841" w:rsidR="00894CBD" w:rsidRPr="00CF7066" w:rsidRDefault="00E25573" w:rsidP="00E25573">
            <w:pPr>
              <w:ind w:firstLine="62"/>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83019A" w:rsidRPr="00CF7066" w14:paraId="7B0D9105" w14:textId="77777777" w:rsidTr="00E25573">
        <w:trPr>
          <w:trHeight w:val="20"/>
        </w:trPr>
        <w:tc>
          <w:tcPr>
            <w:tcW w:w="4106" w:type="dxa"/>
          </w:tcPr>
          <w:p w14:paraId="6F446AD5" w14:textId="4794DA4C" w:rsidR="00894CBD" w:rsidRPr="00CF7066" w:rsidRDefault="00E25573" w:rsidP="00E25573">
            <w:pPr>
              <w:ind w:firstLine="29"/>
              <w:contextualSpacing/>
              <w:jc w:val="both"/>
              <w:rPr>
                <w:sz w:val="28"/>
                <w:szCs w:val="28"/>
              </w:rPr>
            </w:pPr>
            <w:r w:rsidRPr="00CF7066">
              <w:rPr>
                <w:sz w:val="28"/>
                <w:szCs w:val="28"/>
              </w:rPr>
              <w:t>фонтаны, малые архитектурные формы; мемориальные комплексы (без захоронений);</w:t>
            </w:r>
          </w:p>
          <w:p w14:paraId="2EC358AD" w14:textId="4B389B89" w:rsidR="00894CBD" w:rsidRPr="00CF7066" w:rsidRDefault="00E25573" w:rsidP="00E25573">
            <w:pPr>
              <w:ind w:firstLine="29"/>
              <w:contextualSpacing/>
              <w:jc w:val="both"/>
              <w:rPr>
                <w:sz w:val="28"/>
                <w:szCs w:val="28"/>
              </w:rPr>
            </w:pPr>
            <w:r w:rsidRPr="00CF7066">
              <w:rPr>
                <w:sz w:val="28"/>
                <w:szCs w:val="28"/>
              </w:rPr>
              <w:t>естественные и искусственные водоемы;</w:t>
            </w:r>
          </w:p>
          <w:p w14:paraId="172DC2E3" w14:textId="6901288D" w:rsidR="00894CBD" w:rsidRPr="00CF7066" w:rsidRDefault="00E25573" w:rsidP="00E25573">
            <w:pPr>
              <w:ind w:firstLine="29"/>
              <w:contextualSpacing/>
              <w:jc w:val="both"/>
              <w:rPr>
                <w:sz w:val="28"/>
                <w:szCs w:val="28"/>
              </w:rPr>
            </w:pPr>
            <w:r w:rsidRPr="00CF7066">
              <w:rPr>
                <w:sz w:val="28"/>
                <w:szCs w:val="28"/>
              </w:rPr>
              <w:t>спортивные и игровые площадки;</w:t>
            </w:r>
          </w:p>
          <w:p w14:paraId="519A305E" w14:textId="26EE84EB" w:rsidR="00894CBD" w:rsidRPr="00CF7066" w:rsidRDefault="00E25573" w:rsidP="00E25573">
            <w:pPr>
              <w:ind w:firstLine="29"/>
              <w:contextualSpacing/>
              <w:jc w:val="both"/>
              <w:rPr>
                <w:sz w:val="28"/>
                <w:szCs w:val="28"/>
              </w:rPr>
            </w:pPr>
            <w:r w:rsidRPr="00CF7066">
              <w:rPr>
                <w:sz w:val="28"/>
                <w:szCs w:val="28"/>
              </w:rPr>
              <w:t>места для пикников;</w:t>
            </w:r>
          </w:p>
          <w:p w14:paraId="233E5EF1" w14:textId="0C3D61E6" w:rsidR="00894CBD" w:rsidRPr="00CF7066" w:rsidRDefault="00E25573" w:rsidP="00E25573">
            <w:pPr>
              <w:ind w:firstLine="29"/>
              <w:contextualSpacing/>
              <w:jc w:val="both"/>
              <w:rPr>
                <w:sz w:val="28"/>
                <w:szCs w:val="28"/>
              </w:rPr>
            </w:pPr>
            <w:r w:rsidRPr="00CF7066">
              <w:rPr>
                <w:sz w:val="28"/>
                <w:szCs w:val="28"/>
              </w:rPr>
              <w:t>велосипедные и прогулочные дорожки;</w:t>
            </w:r>
          </w:p>
          <w:p w14:paraId="2ACD0065" w14:textId="4635DA07" w:rsidR="00894CBD" w:rsidRPr="00CF7066" w:rsidRDefault="00E25573" w:rsidP="00E25573">
            <w:pPr>
              <w:ind w:firstLine="29"/>
              <w:contextualSpacing/>
              <w:jc w:val="both"/>
              <w:rPr>
                <w:sz w:val="28"/>
                <w:szCs w:val="28"/>
              </w:rPr>
            </w:pPr>
            <w:r w:rsidRPr="00CF7066">
              <w:rPr>
                <w:sz w:val="28"/>
                <w:szCs w:val="28"/>
              </w:rPr>
              <w:t>элементы благоустройства;</w:t>
            </w:r>
          </w:p>
          <w:p w14:paraId="1594E90D" w14:textId="0871EEAC" w:rsidR="00894CBD" w:rsidRPr="00CF7066" w:rsidRDefault="00E25573" w:rsidP="00E25573">
            <w:pPr>
              <w:ind w:firstLine="29"/>
              <w:contextualSpacing/>
              <w:jc w:val="both"/>
              <w:rPr>
                <w:sz w:val="28"/>
                <w:szCs w:val="28"/>
              </w:rPr>
            </w:pPr>
            <w:r w:rsidRPr="00CF7066">
              <w:rPr>
                <w:sz w:val="28"/>
                <w:szCs w:val="28"/>
              </w:rPr>
              <w:t>специализированные технические средства оповещения и информации;</w:t>
            </w:r>
          </w:p>
          <w:p w14:paraId="0CBD60B5" w14:textId="7F53F623" w:rsidR="00894CBD" w:rsidRPr="00CF7066" w:rsidRDefault="00E25573" w:rsidP="00E25573">
            <w:pPr>
              <w:ind w:firstLine="29"/>
              <w:contextualSpacing/>
              <w:jc w:val="both"/>
              <w:rPr>
                <w:sz w:val="28"/>
                <w:szCs w:val="28"/>
              </w:rPr>
            </w:pPr>
            <w:r w:rsidRPr="00CF7066">
              <w:rPr>
                <w:sz w:val="28"/>
                <w:szCs w:val="28"/>
              </w:rPr>
              <w:t>общественные туалеты, раздевалки;</w:t>
            </w:r>
          </w:p>
          <w:p w14:paraId="5833B015" w14:textId="2629EE23" w:rsidR="00894CBD" w:rsidRPr="00CF7066" w:rsidRDefault="00E25573" w:rsidP="00E25573">
            <w:pPr>
              <w:ind w:firstLine="29"/>
              <w:contextualSpacing/>
              <w:jc w:val="both"/>
              <w:rPr>
                <w:sz w:val="28"/>
                <w:szCs w:val="28"/>
              </w:rPr>
            </w:pPr>
            <w:r w:rsidRPr="00CF7066">
              <w:rPr>
                <w:sz w:val="28"/>
                <w:szCs w:val="28"/>
              </w:rPr>
              <w:t>пункты проката;</w:t>
            </w:r>
          </w:p>
          <w:p w14:paraId="51F6F589" w14:textId="1A463908" w:rsidR="00894CBD" w:rsidRPr="00CF7066" w:rsidRDefault="00E25573" w:rsidP="00E25573">
            <w:pPr>
              <w:ind w:firstLine="29"/>
              <w:contextualSpacing/>
              <w:jc w:val="both"/>
              <w:rPr>
                <w:sz w:val="28"/>
                <w:szCs w:val="28"/>
              </w:rPr>
            </w:pPr>
            <w:r w:rsidRPr="00CF7066">
              <w:rPr>
                <w:sz w:val="28"/>
                <w:szCs w:val="28"/>
              </w:rPr>
              <w:t>пешеходные переходы, надземные и подземные;</w:t>
            </w:r>
          </w:p>
          <w:p w14:paraId="0A3675CB" w14:textId="0E1ACBB0" w:rsidR="00894CBD" w:rsidRPr="00CF7066" w:rsidRDefault="00E25573" w:rsidP="00E25573">
            <w:pPr>
              <w:ind w:firstLine="29"/>
              <w:contextualSpacing/>
              <w:jc w:val="both"/>
              <w:rPr>
                <w:sz w:val="28"/>
                <w:szCs w:val="28"/>
              </w:rPr>
            </w:pPr>
            <w:r w:rsidRPr="00CF7066">
              <w:rPr>
                <w:sz w:val="28"/>
                <w:szCs w:val="28"/>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10603" w:type="dxa"/>
          </w:tcPr>
          <w:p w14:paraId="6651AB3C" w14:textId="3E0B2F57" w:rsidR="00894CBD" w:rsidRPr="00CF7066" w:rsidRDefault="00E25573" w:rsidP="00E25573">
            <w:pPr>
              <w:ind w:firstLine="62"/>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623095E" w14:textId="4E23EBA7" w:rsidR="00894CBD" w:rsidRPr="00CF7066" w:rsidRDefault="00E25573" w:rsidP="00E25573">
            <w:pPr>
              <w:ind w:firstLine="62"/>
              <w:contextualSpacing/>
              <w:jc w:val="both"/>
              <w:rPr>
                <w:sz w:val="28"/>
                <w:szCs w:val="28"/>
              </w:rPr>
            </w:pPr>
            <w:r w:rsidRPr="00CF7066">
              <w:rPr>
                <w:sz w:val="28"/>
                <w:szCs w:val="28"/>
              </w:rPr>
              <w:t>максимальная высота  объектов и сооружений -25 м.;</w:t>
            </w:r>
          </w:p>
          <w:p w14:paraId="692B3C8E" w14:textId="531457B5" w:rsidR="00894CBD" w:rsidRPr="00CF7066" w:rsidRDefault="00E25573" w:rsidP="00E25573">
            <w:pPr>
              <w:ind w:firstLine="62"/>
              <w:contextualSpacing/>
              <w:jc w:val="both"/>
              <w:rPr>
                <w:sz w:val="28"/>
                <w:szCs w:val="28"/>
              </w:rPr>
            </w:pPr>
            <w:r w:rsidRPr="00CF7066">
              <w:rPr>
                <w:sz w:val="28"/>
                <w:szCs w:val="28"/>
              </w:rPr>
              <w:t>минимальный отступ от границ земельного участка и красной линии -5 м.;</w:t>
            </w:r>
          </w:p>
          <w:p w14:paraId="3ABEF285" w14:textId="29050D06" w:rsidR="00894CBD" w:rsidRPr="00CF7066" w:rsidRDefault="00E25573" w:rsidP="00E25573">
            <w:pPr>
              <w:ind w:firstLine="62"/>
              <w:contextualSpacing/>
              <w:jc w:val="both"/>
              <w:rPr>
                <w:sz w:val="28"/>
                <w:szCs w:val="28"/>
              </w:rPr>
            </w:pPr>
            <w:r w:rsidRPr="00CF7066">
              <w:rPr>
                <w:sz w:val="28"/>
                <w:szCs w:val="28"/>
              </w:rPr>
              <w:t>минимальное расстояние от туалета, при отсутствии централизованной канализации, до источника водоснабжения (колодца) - не менее 25 м.</w:t>
            </w:r>
          </w:p>
          <w:p w14:paraId="4A6AB77A" w14:textId="77777777" w:rsidR="00894CBD" w:rsidRPr="00CF7066" w:rsidRDefault="00894CBD" w:rsidP="00E25573">
            <w:pPr>
              <w:ind w:firstLine="62"/>
              <w:contextualSpacing/>
              <w:jc w:val="both"/>
              <w:rPr>
                <w:sz w:val="28"/>
                <w:szCs w:val="28"/>
              </w:rPr>
            </w:pPr>
          </w:p>
        </w:tc>
      </w:tr>
    </w:tbl>
    <w:p w14:paraId="1272FEA2" w14:textId="77777777" w:rsidR="00E25573" w:rsidRPr="00CF7066" w:rsidRDefault="00E25573" w:rsidP="00894CBD">
      <w:pPr>
        <w:ind w:firstLine="709"/>
        <w:contextualSpacing/>
        <w:jc w:val="both"/>
        <w:rPr>
          <w:sz w:val="28"/>
          <w:szCs w:val="28"/>
        </w:rPr>
      </w:pPr>
    </w:p>
    <w:p w14:paraId="3EB9948E" w14:textId="4E75A620" w:rsidR="00894CBD" w:rsidRPr="00CF7066" w:rsidRDefault="00894CBD" w:rsidP="00894CBD">
      <w:pPr>
        <w:ind w:firstLine="709"/>
        <w:contextualSpacing/>
        <w:jc w:val="both"/>
        <w:rPr>
          <w:sz w:val="28"/>
          <w:szCs w:val="28"/>
        </w:rPr>
      </w:pPr>
      <w:r w:rsidRPr="00CF7066">
        <w:rPr>
          <w:sz w:val="28"/>
          <w:szCs w:val="28"/>
        </w:rPr>
        <w:t>Р–2. Зона отдыха</w:t>
      </w:r>
    </w:p>
    <w:p w14:paraId="3288391F" w14:textId="4FF15D1F" w:rsidR="00894CBD" w:rsidRPr="00CF7066" w:rsidRDefault="00894CBD" w:rsidP="00894CBD">
      <w:pPr>
        <w:ind w:firstLine="709"/>
        <w:contextualSpacing/>
        <w:jc w:val="both"/>
        <w:rPr>
          <w:sz w:val="28"/>
          <w:szCs w:val="28"/>
        </w:rPr>
      </w:pPr>
      <w:r w:rsidRPr="00CF7066">
        <w:rPr>
          <w:sz w:val="28"/>
          <w:szCs w:val="28"/>
        </w:rPr>
        <w:t xml:space="preserve">Зона Р-2 предназначена для размещения объектов отдыха и туризма, (охотничьих баз, рыболовных баз, баз отдыха, гостиниц, кемпингов, а также объектов их инфраструктуры). </w:t>
      </w:r>
    </w:p>
    <w:p w14:paraId="798E42ED" w14:textId="77777777" w:rsidR="00E25573" w:rsidRPr="00CF7066" w:rsidRDefault="00E25573" w:rsidP="00894CBD">
      <w:pPr>
        <w:ind w:firstLine="709"/>
        <w:contextualSpacing/>
        <w:jc w:val="both"/>
        <w:rPr>
          <w:sz w:val="28"/>
          <w:szCs w:val="28"/>
        </w:rPr>
      </w:pPr>
    </w:p>
    <w:p w14:paraId="2F04183B" w14:textId="4B71E45A" w:rsidR="00894CBD" w:rsidRPr="00CF7066" w:rsidRDefault="00894CBD" w:rsidP="00894CBD">
      <w:pPr>
        <w:ind w:firstLine="709"/>
        <w:contextualSpacing/>
        <w:jc w:val="both"/>
        <w:rPr>
          <w:sz w:val="28"/>
          <w:szCs w:val="28"/>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976"/>
        <w:gridCol w:w="4109"/>
        <w:gridCol w:w="805"/>
        <w:gridCol w:w="5860"/>
      </w:tblGrid>
      <w:tr w:rsidR="00CF7066" w:rsidRPr="00CF7066" w14:paraId="2D3F6EEB" w14:textId="77777777" w:rsidTr="00A978E7">
        <w:trPr>
          <w:trHeight w:val="136"/>
        </w:trPr>
        <w:tc>
          <w:tcPr>
            <w:tcW w:w="709" w:type="dxa"/>
          </w:tcPr>
          <w:p w14:paraId="17FA6033" w14:textId="5AC16421" w:rsidR="00E25573" w:rsidRPr="00CF7066" w:rsidRDefault="00E25573" w:rsidP="00E25573">
            <w:pPr>
              <w:contextualSpacing/>
              <w:jc w:val="center"/>
              <w:rPr>
                <w:sz w:val="28"/>
                <w:szCs w:val="28"/>
              </w:rPr>
            </w:pPr>
            <w:r w:rsidRPr="00CF7066">
              <w:rPr>
                <w:sz w:val="28"/>
                <w:szCs w:val="28"/>
              </w:rPr>
              <w:t>1</w:t>
            </w:r>
          </w:p>
        </w:tc>
        <w:tc>
          <w:tcPr>
            <w:tcW w:w="2976" w:type="dxa"/>
          </w:tcPr>
          <w:p w14:paraId="7B493680" w14:textId="3DA10973" w:rsidR="00E25573" w:rsidRPr="00CF7066" w:rsidRDefault="00E25573" w:rsidP="00E25573">
            <w:pPr>
              <w:contextualSpacing/>
              <w:jc w:val="center"/>
              <w:rPr>
                <w:sz w:val="28"/>
                <w:szCs w:val="28"/>
              </w:rPr>
            </w:pPr>
            <w:r w:rsidRPr="00CF7066">
              <w:rPr>
                <w:sz w:val="28"/>
                <w:szCs w:val="28"/>
              </w:rPr>
              <w:t>2</w:t>
            </w:r>
          </w:p>
        </w:tc>
        <w:tc>
          <w:tcPr>
            <w:tcW w:w="4109" w:type="dxa"/>
          </w:tcPr>
          <w:p w14:paraId="42BCD29F" w14:textId="69CF565F" w:rsidR="00E25573" w:rsidRPr="00CF7066" w:rsidRDefault="00E25573" w:rsidP="00E25573">
            <w:pPr>
              <w:contextualSpacing/>
              <w:jc w:val="center"/>
              <w:rPr>
                <w:sz w:val="28"/>
                <w:szCs w:val="28"/>
              </w:rPr>
            </w:pPr>
            <w:r w:rsidRPr="00CF7066">
              <w:rPr>
                <w:sz w:val="28"/>
                <w:szCs w:val="28"/>
              </w:rPr>
              <w:t>3</w:t>
            </w:r>
          </w:p>
        </w:tc>
        <w:tc>
          <w:tcPr>
            <w:tcW w:w="805" w:type="dxa"/>
          </w:tcPr>
          <w:p w14:paraId="60E8FCFE" w14:textId="4BBF985F" w:rsidR="00E25573" w:rsidRPr="00CF7066" w:rsidRDefault="00E25573" w:rsidP="00E25573">
            <w:pPr>
              <w:ind w:firstLine="29"/>
              <w:contextualSpacing/>
              <w:jc w:val="center"/>
              <w:rPr>
                <w:sz w:val="28"/>
                <w:szCs w:val="28"/>
              </w:rPr>
            </w:pPr>
            <w:r w:rsidRPr="00CF7066">
              <w:rPr>
                <w:sz w:val="28"/>
                <w:szCs w:val="28"/>
              </w:rPr>
              <w:t>4</w:t>
            </w:r>
          </w:p>
        </w:tc>
        <w:tc>
          <w:tcPr>
            <w:tcW w:w="5860" w:type="dxa"/>
          </w:tcPr>
          <w:p w14:paraId="653E974E" w14:textId="50232A1D" w:rsidR="00E25573" w:rsidRPr="00CF7066" w:rsidRDefault="00E25573" w:rsidP="00E25573">
            <w:pPr>
              <w:contextualSpacing/>
              <w:jc w:val="center"/>
              <w:rPr>
                <w:sz w:val="28"/>
                <w:szCs w:val="28"/>
              </w:rPr>
            </w:pPr>
            <w:r w:rsidRPr="00CF7066">
              <w:rPr>
                <w:sz w:val="28"/>
                <w:szCs w:val="28"/>
              </w:rPr>
              <w:t>5</w:t>
            </w:r>
          </w:p>
        </w:tc>
      </w:tr>
      <w:tr w:rsidR="00CF7066" w:rsidRPr="00CF7066" w14:paraId="25953225" w14:textId="77777777" w:rsidTr="00A978E7">
        <w:trPr>
          <w:trHeight w:val="1925"/>
        </w:trPr>
        <w:tc>
          <w:tcPr>
            <w:tcW w:w="709" w:type="dxa"/>
          </w:tcPr>
          <w:p w14:paraId="4B224B3A" w14:textId="366FAC85" w:rsidR="00894CBD" w:rsidRPr="00CF7066" w:rsidRDefault="00E25573" w:rsidP="00E25573">
            <w:pPr>
              <w:contextualSpacing/>
              <w:jc w:val="both"/>
              <w:rPr>
                <w:sz w:val="28"/>
                <w:szCs w:val="28"/>
              </w:rPr>
            </w:pPr>
            <w:r w:rsidRPr="00CF7066">
              <w:rPr>
                <w:sz w:val="28"/>
                <w:szCs w:val="28"/>
              </w:rPr>
              <w:t>№</w:t>
            </w:r>
          </w:p>
          <w:p w14:paraId="7DACC7F5" w14:textId="328D9020" w:rsidR="00894CBD" w:rsidRPr="00CF7066" w:rsidRDefault="00E25573" w:rsidP="00E25573">
            <w:pPr>
              <w:contextualSpacing/>
              <w:jc w:val="both"/>
              <w:rPr>
                <w:sz w:val="28"/>
                <w:szCs w:val="28"/>
              </w:rPr>
            </w:pPr>
            <w:r w:rsidRPr="00CF7066">
              <w:rPr>
                <w:sz w:val="28"/>
                <w:szCs w:val="28"/>
              </w:rPr>
              <w:t>п/п</w:t>
            </w:r>
          </w:p>
        </w:tc>
        <w:tc>
          <w:tcPr>
            <w:tcW w:w="2976" w:type="dxa"/>
          </w:tcPr>
          <w:p w14:paraId="688004AD" w14:textId="43FF19C0" w:rsidR="00894CBD" w:rsidRPr="00CF7066" w:rsidRDefault="00E25573" w:rsidP="00E25573">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109" w:type="dxa"/>
          </w:tcPr>
          <w:p w14:paraId="124058A9" w14:textId="0548A5CB" w:rsidR="00894CBD" w:rsidRPr="00CF7066" w:rsidRDefault="00E25573" w:rsidP="00E25573">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tc>
        <w:tc>
          <w:tcPr>
            <w:tcW w:w="805" w:type="dxa"/>
          </w:tcPr>
          <w:p w14:paraId="49960FE1" w14:textId="4145C2A0" w:rsidR="00894CBD" w:rsidRPr="00CF7066" w:rsidRDefault="00E25573" w:rsidP="00E25573">
            <w:pPr>
              <w:ind w:firstLine="29"/>
              <w:contextualSpacing/>
              <w:jc w:val="both"/>
              <w:rPr>
                <w:sz w:val="28"/>
                <w:szCs w:val="28"/>
              </w:rPr>
            </w:pPr>
            <w:r w:rsidRPr="00CF7066">
              <w:rPr>
                <w:sz w:val="28"/>
                <w:szCs w:val="28"/>
              </w:rPr>
              <w:t>Код</w:t>
            </w:r>
          </w:p>
        </w:tc>
        <w:tc>
          <w:tcPr>
            <w:tcW w:w="5860" w:type="dxa"/>
          </w:tcPr>
          <w:p w14:paraId="1CEC0554" w14:textId="69D031D6" w:rsidR="00894CBD" w:rsidRPr="00CF7066" w:rsidRDefault="00E25573" w:rsidP="00E25573">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5A4CD7BC" w14:textId="77777777" w:rsidTr="00A978E7">
        <w:tc>
          <w:tcPr>
            <w:tcW w:w="14459" w:type="dxa"/>
            <w:gridSpan w:val="5"/>
          </w:tcPr>
          <w:p w14:paraId="396E5F5A" w14:textId="0935D636" w:rsidR="00894CBD" w:rsidRPr="00CF7066" w:rsidRDefault="00E25573" w:rsidP="00E25573">
            <w:pPr>
              <w:contextualSpacing/>
              <w:jc w:val="center"/>
              <w:rPr>
                <w:sz w:val="28"/>
                <w:szCs w:val="28"/>
              </w:rPr>
            </w:pPr>
            <w:r w:rsidRPr="00CF7066">
              <w:rPr>
                <w:sz w:val="28"/>
                <w:szCs w:val="28"/>
              </w:rPr>
              <w:t>основные виды разрешенного использования</w:t>
            </w:r>
          </w:p>
        </w:tc>
      </w:tr>
      <w:tr w:rsidR="00CF7066" w:rsidRPr="00CF7066" w14:paraId="1012A0A3" w14:textId="77777777" w:rsidTr="00A978E7">
        <w:trPr>
          <w:trHeight w:val="1018"/>
        </w:trPr>
        <w:tc>
          <w:tcPr>
            <w:tcW w:w="709" w:type="dxa"/>
          </w:tcPr>
          <w:p w14:paraId="50FD318B" w14:textId="2B149A20" w:rsidR="00894CBD" w:rsidRPr="00CF7066" w:rsidRDefault="00E25573" w:rsidP="00E25573">
            <w:pPr>
              <w:contextualSpacing/>
              <w:jc w:val="both"/>
              <w:rPr>
                <w:sz w:val="28"/>
                <w:szCs w:val="28"/>
              </w:rPr>
            </w:pPr>
            <w:r w:rsidRPr="00CF7066">
              <w:rPr>
                <w:sz w:val="28"/>
                <w:szCs w:val="28"/>
              </w:rPr>
              <w:t>1</w:t>
            </w:r>
          </w:p>
        </w:tc>
        <w:tc>
          <w:tcPr>
            <w:tcW w:w="2976" w:type="dxa"/>
          </w:tcPr>
          <w:p w14:paraId="1C629111" w14:textId="7D5A881B" w:rsidR="00894CBD" w:rsidRPr="00CF7066" w:rsidRDefault="00E25573" w:rsidP="00E25573">
            <w:pPr>
              <w:contextualSpacing/>
              <w:jc w:val="both"/>
              <w:rPr>
                <w:sz w:val="28"/>
                <w:szCs w:val="28"/>
              </w:rPr>
            </w:pPr>
            <w:r w:rsidRPr="00CF7066">
              <w:rPr>
                <w:sz w:val="28"/>
                <w:szCs w:val="28"/>
              </w:rPr>
              <w:t>туристическое</w:t>
            </w:r>
          </w:p>
          <w:p w14:paraId="0C63FE6A" w14:textId="33581F45" w:rsidR="00894CBD" w:rsidRPr="00CF7066" w:rsidRDefault="00E25573" w:rsidP="00E25573">
            <w:pPr>
              <w:contextualSpacing/>
              <w:jc w:val="both"/>
              <w:rPr>
                <w:sz w:val="28"/>
                <w:szCs w:val="28"/>
              </w:rPr>
            </w:pPr>
            <w:r w:rsidRPr="00CF7066">
              <w:rPr>
                <w:sz w:val="28"/>
                <w:szCs w:val="28"/>
              </w:rPr>
              <w:t xml:space="preserve">обслуживание </w:t>
            </w:r>
          </w:p>
          <w:p w14:paraId="7323D5B0" w14:textId="5F54708D" w:rsidR="00894CBD" w:rsidRPr="00CF7066" w:rsidRDefault="00E25573" w:rsidP="00E25573">
            <w:pPr>
              <w:contextualSpacing/>
              <w:jc w:val="both"/>
              <w:rPr>
                <w:sz w:val="28"/>
                <w:szCs w:val="28"/>
              </w:rPr>
            </w:pPr>
            <w:r w:rsidRPr="00CF7066">
              <w:rPr>
                <w:sz w:val="28"/>
                <w:szCs w:val="28"/>
              </w:rPr>
              <w:t xml:space="preserve"> </w:t>
            </w:r>
          </w:p>
        </w:tc>
        <w:tc>
          <w:tcPr>
            <w:tcW w:w="4109" w:type="dxa"/>
          </w:tcPr>
          <w:p w14:paraId="40C9AF15" w14:textId="4687BE3A" w:rsidR="00894CBD" w:rsidRPr="00CF7066" w:rsidRDefault="00E25573" w:rsidP="00E25573">
            <w:pPr>
              <w:contextualSpacing/>
              <w:jc w:val="both"/>
              <w:rPr>
                <w:sz w:val="28"/>
                <w:szCs w:val="28"/>
              </w:rPr>
            </w:pPr>
            <w:r w:rsidRPr="00CF7066">
              <w:rPr>
                <w:sz w:val="28"/>
                <w:szCs w:val="28"/>
              </w:rPr>
              <w:t>размещение пансионатов, гостиниц, кемпингов, домов отдыха, не оказывающих услуги по лечению;</w:t>
            </w:r>
          </w:p>
          <w:p w14:paraId="144E9312" w14:textId="7FD75B1D" w:rsidR="00894CBD" w:rsidRPr="00CF7066" w:rsidRDefault="00E25573" w:rsidP="00E25573">
            <w:pPr>
              <w:contextualSpacing/>
              <w:jc w:val="both"/>
              <w:rPr>
                <w:sz w:val="28"/>
                <w:szCs w:val="28"/>
              </w:rPr>
            </w:pPr>
            <w:r w:rsidRPr="00CF7066">
              <w:rPr>
                <w:sz w:val="28"/>
                <w:szCs w:val="28"/>
              </w:rPr>
              <w:t>размещение детских лагерей</w:t>
            </w:r>
          </w:p>
        </w:tc>
        <w:tc>
          <w:tcPr>
            <w:tcW w:w="805" w:type="dxa"/>
          </w:tcPr>
          <w:p w14:paraId="256CD63C" w14:textId="4513C345" w:rsidR="00894CBD" w:rsidRPr="00CF7066" w:rsidRDefault="00E25573" w:rsidP="00E25573">
            <w:pPr>
              <w:ind w:firstLine="29"/>
              <w:contextualSpacing/>
              <w:jc w:val="both"/>
              <w:rPr>
                <w:sz w:val="28"/>
                <w:szCs w:val="28"/>
              </w:rPr>
            </w:pPr>
            <w:r w:rsidRPr="00CF7066">
              <w:rPr>
                <w:sz w:val="28"/>
                <w:szCs w:val="28"/>
              </w:rPr>
              <w:t>5.2.1</w:t>
            </w:r>
          </w:p>
        </w:tc>
        <w:tc>
          <w:tcPr>
            <w:tcW w:w="5860" w:type="dxa"/>
          </w:tcPr>
          <w:p w14:paraId="5B637437" w14:textId="6E7E773B" w:rsidR="00894CBD" w:rsidRPr="00CF7066" w:rsidRDefault="00E25573" w:rsidP="00E25573">
            <w:pPr>
              <w:contextualSpacing/>
              <w:jc w:val="both"/>
              <w:rPr>
                <w:sz w:val="28"/>
                <w:szCs w:val="28"/>
              </w:rPr>
            </w:pPr>
            <w:r w:rsidRPr="00CF7066">
              <w:rPr>
                <w:sz w:val="28"/>
                <w:szCs w:val="28"/>
              </w:rPr>
              <w:t>минимальная (максимальная) площадь земельного участка - 500—500000 кв. м.;</w:t>
            </w:r>
          </w:p>
          <w:p w14:paraId="116E5992" w14:textId="04B0FC63" w:rsidR="00894CBD" w:rsidRPr="00CF7066" w:rsidRDefault="00E25573" w:rsidP="00E25573">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p>
          <w:p w14:paraId="516EE59E" w14:textId="66906C11" w:rsidR="00894CBD" w:rsidRPr="00CF7066" w:rsidRDefault="00E25573" w:rsidP="00E25573">
            <w:pPr>
              <w:contextualSpacing/>
              <w:jc w:val="both"/>
              <w:rPr>
                <w:sz w:val="28"/>
                <w:szCs w:val="28"/>
              </w:rPr>
            </w:pPr>
            <w:r w:rsidRPr="00CF7066">
              <w:rPr>
                <w:sz w:val="28"/>
                <w:szCs w:val="28"/>
              </w:rPr>
              <w:t>минимальный отступ строений от красной линии участка или границ участка - 5 метров;</w:t>
            </w:r>
          </w:p>
          <w:p w14:paraId="266BC55A" w14:textId="7742DE95" w:rsidR="00894CBD" w:rsidRPr="00CF7066" w:rsidRDefault="00E25573" w:rsidP="00E25573">
            <w:pPr>
              <w:contextualSpacing/>
              <w:jc w:val="both"/>
              <w:rPr>
                <w:sz w:val="28"/>
                <w:szCs w:val="28"/>
              </w:rPr>
            </w:pPr>
            <w:r w:rsidRPr="00CF7066">
              <w:rPr>
                <w:sz w:val="28"/>
                <w:szCs w:val="28"/>
              </w:rPr>
              <w:t>максимальное количество надземных этажей зданий – 5 этажей;</w:t>
            </w:r>
          </w:p>
          <w:p w14:paraId="0F7ED734" w14:textId="71A9509B" w:rsidR="00894CBD" w:rsidRPr="00CF7066" w:rsidRDefault="00E25573" w:rsidP="00E25573">
            <w:pPr>
              <w:contextualSpacing/>
              <w:jc w:val="both"/>
              <w:rPr>
                <w:sz w:val="28"/>
                <w:szCs w:val="28"/>
              </w:rPr>
            </w:pPr>
            <w:r w:rsidRPr="00CF7066">
              <w:rPr>
                <w:sz w:val="28"/>
                <w:szCs w:val="28"/>
              </w:rPr>
              <w:t>максимальная высота зданий – 20 м. максимальный процент застройки участка –50%.</w:t>
            </w:r>
          </w:p>
        </w:tc>
      </w:tr>
      <w:tr w:rsidR="00CF7066" w:rsidRPr="00CF7066" w14:paraId="16BB49CF" w14:textId="77777777" w:rsidTr="00A978E7">
        <w:trPr>
          <w:trHeight w:val="1018"/>
        </w:trPr>
        <w:tc>
          <w:tcPr>
            <w:tcW w:w="709" w:type="dxa"/>
          </w:tcPr>
          <w:p w14:paraId="35A95047" w14:textId="44BD4295" w:rsidR="00894CBD" w:rsidRPr="00CF7066" w:rsidRDefault="00E25573" w:rsidP="00E25573">
            <w:pPr>
              <w:contextualSpacing/>
              <w:jc w:val="both"/>
              <w:rPr>
                <w:sz w:val="28"/>
                <w:szCs w:val="28"/>
              </w:rPr>
            </w:pPr>
            <w:r w:rsidRPr="00CF7066">
              <w:rPr>
                <w:sz w:val="28"/>
                <w:szCs w:val="28"/>
              </w:rPr>
              <w:t>2</w:t>
            </w:r>
          </w:p>
        </w:tc>
        <w:tc>
          <w:tcPr>
            <w:tcW w:w="2976" w:type="dxa"/>
          </w:tcPr>
          <w:p w14:paraId="3B797D13" w14:textId="2047C347" w:rsidR="00894CBD" w:rsidRPr="00CF7066" w:rsidRDefault="00E25573" w:rsidP="00E25573">
            <w:pPr>
              <w:contextualSpacing/>
              <w:jc w:val="both"/>
              <w:rPr>
                <w:sz w:val="28"/>
                <w:szCs w:val="28"/>
              </w:rPr>
            </w:pPr>
            <w:r w:rsidRPr="00CF7066">
              <w:rPr>
                <w:sz w:val="28"/>
                <w:szCs w:val="28"/>
              </w:rPr>
              <w:t>природно-познавательный туризм</w:t>
            </w:r>
          </w:p>
          <w:p w14:paraId="3EC00E1B" w14:textId="77777777" w:rsidR="00894CBD" w:rsidRPr="00CF7066" w:rsidRDefault="00894CBD" w:rsidP="00E25573">
            <w:pPr>
              <w:contextualSpacing/>
              <w:jc w:val="both"/>
              <w:rPr>
                <w:sz w:val="28"/>
                <w:szCs w:val="28"/>
              </w:rPr>
            </w:pPr>
          </w:p>
        </w:tc>
        <w:tc>
          <w:tcPr>
            <w:tcW w:w="4109" w:type="dxa"/>
          </w:tcPr>
          <w:p w14:paraId="68E9F13B" w14:textId="722703F1" w:rsidR="00894CBD" w:rsidRPr="00CF7066" w:rsidRDefault="00E25573" w:rsidP="00E25573">
            <w:pPr>
              <w:contextualSpacing/>
              <w:jc w:val="both"/>
              <w:rPr>
                <w:sz w:val="28"/>
                <w:szCs w:val="28"/>
              </w:rPr>
            </w:pPr>
            <w:r w:rsidRPr="00CF7066">
              <w:rPr>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05" w:type="dxa"/>
          </w:tcPr>
          <w:p w14:paraId="71D852F3" w14:textId="6DAC89F3" w:rsidR="00894CBD" w:rsidRPr="00CF7066" w:rsidRDefault="00E25573" w:rsidP="00E25573">
            <w:pPr>
              <w:ind w:firstLine="29"/>
              <w:contextualSpacing/>
              <w:jc w:val="both"/>
              <w:rPr>
                <w:sz w:val="28"/>
                <w:szCs w:val="28"/>
              </w:rPr>
            </w:pPr>
            <w:r w:rsidRPr="00CF7066">
              <w:rPr>
                <w:sz w:val="28"/>
                <w:szCs w:val="28"/>
              </w:rPr>
              <w:t>5.2</w:t>
            </w:r>
          </w:p>
        </w:tc>
        <w:tc>
          <w:tcPr>
            <w:tcW w:w="5860" w:type="dxa"/>
          </w:tcPr>
          <w:p w14:paraId="12F33169" w14:textId="03605668" w:rsidR="00894CBD" w:rsidRPr="00CF7066" w:rsidRDefault="00E25573" w:rsidP="00E25573">
            <w:pPr>
              <w:contextualSpacing/>
              <w:jc w:val="both"/>
              <w:rPr>
                <w:sz w:val="28"/>
                <w:szCs w:val="28"/>
              </w:rPr>
            </w:pPr>
            <w:r w:rsidRPr="00CF7066">
              <w:rPr>
                <w:sz w:val="28"/>
                <w:szCs w:val="28"/>
              </w:rPr>
              <w:t>регламенты не распространяются</w:t>
            </w:r>
          </w:p>
        </w:tc>
      </w:tr>
      <w:tr w:rsidR="00CF7066" w:rsidRPr="00CF7066" w14:paraId="04AF4623" w14:textId="77777777" w:rsidTr="00A978E7">
        <w:trPr>
          <w:trHeight w:val="1018"/>
        </w:trPr>
        <w:tc>
          <w:tcPr>
            <w:tcW w:w="709" w:type="dxa"/>
          </w:tcPr>
          <w:p w14:paraId="2A0B5AAD" w14:textId="17E75A0E" w:rsidR="00894CBD" w:rsidRPr="00CF7066" w:rsidRDefault="00E25573" w:rsidP="00E25573">
            <w:pPr>
              <w:contextualSpacing/>
              <w:jc w:val="both"/>
              <w:rPr>
                <w:sz w:val="28"/>
                <w:szCs w:val="28"/>
              </w:rPr>
            </w:pPr>
            <w:r w:rsidRPr="00CF7066">
              <w:rPr>
                <w:sz w:val="28"/>
                <w:szCs w:val="28"/>
              </w:rPr>
              <w:t>3</w:t>
            </w:r>
          </w:p>
        </w:tc>
        <w:tc>
          <w:tcPr>
            <w:tcW w:w="2976" w:type="dxa"/>
          </w:tcPr>
          <w:p w14:paraId="10A25579" w14:textId="5CD06A3B" w:rsidR="00894CBD" w:rsidRPr="00CF7066" w:rsidRDefault="00E25573" w:rsidP="00E25573">
            <w:pPr>
              <w:contextualSpacing/>
              <w:jc w:val="both"/>
              <w:rPr>
                <w:sz w:val="28"/>
                <w:szCs w:val="28"/>
              </w:rPr>
            </w:pPr>
            <w:r w:rsidRPr="00CF7066">
              <w:rPr>
                <w:sz w:val="28"/>
                <w:szCs w:val="28"/>
              </w:rPr>
              <w:t>охота и рыбалка</w:t>
            </w:r>
          </w:p>
        </w:tc>
        <w:tc>
          <w:tcPr>
            <w:tcW w:w="4109" w:type="dxa"/>
          </w:tcPr>
          <w:p w14:paraId="3EB5C665" w14:textId="7DDBF955" w:rsidR="00894CBD" w:rsidRPr="00CF7066" w:rsidRDefault="00E25573" w:rsidP="00E25573">
            <w:pPr>
              <w:contextualSpacing/>
              <w:jc w:val="both"/>
              <w:rPr>
                <w:sz w:val="28"/>
                <w:szCs w:val="28"/>
              </w:rPr>
            </w:pPr>
            <w:r w:rsidRPr="00CF7066">
              <w:rPr>
                <w:sz w:val="28"/>
                <w:szCs w:val="2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05" w:type="dxa"/>
          </w:tcPr>
          <w:p w14:paraId="5E88D673" w14:textId="432316E6" w:rsidR="00894CBD" w:rsidRPr="00CF7066" w:rsidRDefault="00E25573" w:rsidP="00E25573">
            <w:pPr>
              <w:ind w:firstLine="29"/>
              <w:contextualSpacing/>
              <w:jc w:val="both"/>
              <w:rPr>
                <w:sz w:val="28"/>
                <w:szCs w:val="28"/>
              </w:rPr>
            </w:pPr>
            <w:r w:rsidRPr="00CF7066">
              <w:rPr>
                <w:sz w:val="28"/>
                <w:szCs w:val="28"/>
              </w:rPr>
              <w:t>5.3</w:t>
            </w:r>
          </w:p>
        </w:tc>
        <w:tc>
          <w:tcPr>
            <w:tcW w:w="5860" w:type="dxa"/>
          </w:tcPr>
          <w:p w14:paraId="4297D7BD" w14:textId="2EB3C3CC" w:rsidR="00894CBD" w:rsidRPr="00CF7066" w:rsidRDefault="00E25573" w:rsidP="00E25573">
            <w:pPr>
              <w:contextualSpacing/>
              <w:jc w:val="both"/>
              <w:rPr>
                <w:sz w:val="28"/>
                <w:szCs w:val="28"/>
              </w:rPr>
            </w:pPr>
            <w:r w:rsidRPr="00CF7066">
              <w:rPr>
                <w:sz w:val="28"/>
                <w:szCs w:val="28"/>
              </w:rPr>
              <w:t xml:space="preserve">минимальная (максимальная) площадь земельного участка - 500—500000 кв. м.; </w:t>
            </w:r>
          </w:p>
          <w:p w14:paraId="563C3EF5" w14:textId="4782D630" w:rsidR="00894CBD" w:rsidRPr="00CF7066" w:rsidRDefault="00E25573" w:rsidP="00E25573">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p>
          <w:p w14:paraId="604819EA" w14:textId="27B993FE" w:rsidR="00894CBD" w:rsidRPr="00CF7066" w:rsidRDefault="00E25573" w:rsidP="00E25573">
            <w:pPr>
              <w:contextualSpacing/>
              <w:jc w:val="both"/>
              <w:rPr>
                <w:sz w:val="28"/>
                <w:szCs w:val="28"/>
              </w:rPr>
            </w:pPr>
            <w:r w:rsidRPr="00CF7066">
              <w:rPr>
                <w:sz w:val="28"/>
                <w:szCs w:val="28"/>
              </w:rPr>
              <w:t>минимальный отступ строений от красной линии участка или границ участка - 5 м.;</w:t>
            </w:r>
          </w:p>
          <w:p w14:paraId="491708D7" w14:textId="3B05AE96" w:rsidR="00894CBD" w:rsidRPr="00CF7066" w:rsidRDefault="00E25573" w:rsidP="00E25573">
            <w:pPr>
              <w:contextualSpacing/>
              <w:jc w:val="both"/>
              <w:rPr>
                <w:sz w:val="28"/>
                <w:szCs w:val="28"/>
              </w:rPr>
            </w:pPr>
            <w:r w:rsidRPr="00CF7066">
              <w:rPr>
                <w:sz w:val="28"/>
                <w:szCs w:val="28"/>
              </w:rPr>
              <w:t>максимальное количество надземных этажей зданий – 5 этажей;</w:t>
            </w:r>
          </w:p>
          <w:p w14:paraId="13BAE9FD" w14:textId="39011674" w:rsidR="00894CBD" w:rsidRPr="00CF7066" w:rsidRDefault="00E25573" w:rsidP="00E25573">
            <w:pPr>
              <w:contextualSpacing/>
              <w:jc w:val="both"/>
              <w:rPr>
                <w:sz w:val="28"/>
                <w:szCs w:val="28"/>
              </w:rPr>
            </w:pPr>
            <w:r w:rsidRPr="00CF7066">
              <w:rPr>
                <w:sz w:val="28"/>
                <w:szCs w:val="28"/>
              </w:rPr>
              <w:t>максимальная высота зданий – 20 м. максимальный процент застройки участка –50%.</w:t>
            </w:r>
          </w:p>
        </w:tc>
      </w:tr>
      <w:tr w:rsidR="00CF7066" w:rsidRPr="00CF7066" w14:paraId="573F2E8D" w14:textId="77777777" w:rsidTr="00A978E7">
        <w:trPr>
          <w:trHeight w:val="1018"/>
        </w:trPr>
        <w:tc>
          <w:tcPr>
            <w:tcW w:w="709" w:type="dxa"/>
          </w:tcPr>
          <w:p w14:paraId="53225B2B" w14:textId="6CAEB0D8" w:rsidR="00894CBD" w:rsidRPr="00CF7066" w:rsidRDefault="00E25573" w:rsidP="00E25573">
            <w:pPr>
              <w:contextualSpacing/>
              <w:jc w:val="both"/>
              <w:rPr>
                <w:sz w:val="28"/>
                <w:szCs w:val="28"/>
              </w:rPr>
            </w:pPr>
            <w:r w:rsidRPr="00CF7066">
              <w:rPr>
                <w:sz w:val="28"/>
                <w:szCs w:val="28"/>
              </w:rPr>
              <w:t>4</w:t>
            </w:r>
          </w:p>
        </w:tc>
        <w:tc>
          <w:tcPr>
            <w:tcW w:w="2976" w:type="dxa"/>
          </w:tcPr>
          <w:p w14:paraId="68107223" w14:textId="4F136341" w:rsidR="00894CBD" w:rsidRPr="00CF7066" w:rsidRDefault="00E25573" w:rsidP="00E25573">
            <w:pPr>
              <w:contextualSpacing/>
              <w:jc w:val="both"/>
              <w:rPr>
                <w:sz w:val="28"/>
                <w:szCs w:val="28"/>
              </w:rPr>
            </w:pPr>
            <w:r w:rsidRPr="00CF7066">
              <w:rPr>
                <w:sz w:val="28"/>
                <w:szCs w:val="28"/>
              </w:rPr>
              <w:t>гостиничное обслуживание</w:t>
            </w:r>
          </w:p>
        </w:tc>
        <w:tc>
          <w:tcPr>
            <w:tcW w:w="4109" w:type="dxa"/>
          </w:tcPr>
          <w:p w14:paraId="59F789AC" w14:textId="11461BB8" w:rsidR="00894CBD" w:rsidRPr="00CF7066" w:rsidRDefault="00E25573" w:rsidP="00E25573">
            <w:pPr>
              <w:contextualSpacing/>
              <w:jc w:val="both"/>
              <w:rPr>
                <w:sz w:val="28"/>
                <w:szCs w:val="28"/>
              </w:rPr>
            </w:pPr>
            <w:r w:rsidRPr="00CF7066">
              <w:rPr>
                <w:sz w:val="28"/>
                <w:szCs w:val="28"/>
              </w:rPr>
              <w:t>размещение гостиниц</w:t>
            </w:r>
          </w:p>
        </w:tc>
        <w:tc>
          <w:tcPr>
            <w:tcW w:w="805" w:type="dxa"/>
          </w:tcPr>
          <w:p w14:paraId="086966FA" w14:textId="6BB3C9F7" w:rsidR="00894CBD" w:rsidRPr="00CF7066" w:rsidRDefault="00E25573" w:rsidP="00E25573">
            <w:pPr>
              <w:ind w:firstLine="29"/>
              <w:contextualSpacing/>
              <w:jc w:val="both"/>
              <w:rPr>
                <w:sz w:val="28"/>
                <w:szCs w:val="28"/>
              </w:rPr>
            </w:pPr>
            <w:r w:rsidRPr="00CF7066">
              <w:rPr>
                <w:sz w:val="28"/>
                <w:szCs w:val="28"/>
              </w:rPr>
              <w:t>4.7</w:t>
            </w:r>
          </w:p>
        </w:tc>
        <w:tc>
          <w:tcPr>
            <w:tcW w:w="5860" w:type="dxa"/>
          </w:tcPr>
          <w:p w14:paraId="4EA02FFA" w14:textId="29368333" w:rsidR="00894CBD" w:rsidRPr="00CF7066" w:rsidRDefault="00E25573" w:rsidP="00E25573">
            <w:pPr>
              <w:contextualSpacing/>
              <w:jc w:val="both"/>
              <w:rPr>
                <w:sz w:val="28"/>
                <w:szCs w:val="28"/>
              </w:rPr>
            </w:pPr>
            <w:r w:rsidRPr="00CF7066">
              <w:rPr>
                <w:sz w:val="28"/>
                <w:szCs w:val="28"/>
              </w:rPr>
              <w:t xml:space="preserve">минимальная (максимальная) площадь земельного участка, предоставляемого для зданий общественно-деловой зоны 10—(10000) кв. м, </w:t>
            </w:r>
          </w:p>
          <w:p w14:paraId="725D7BA2" w14:textId="64078708" w:rsidR="00894CBD" w:rsidRPr="00CF7066" w:rsidRDefault="00E25573" w:rsidP="00E25573">
            <w:pPr>
              <w:contextualSpacing/>
              <w:jc w:val="both"/>
              <w:rPr>
                <w:sz w:val="28"/>
                <w:szCs w:val="28"/>
              </w:rPr>
            </w:pPr>
            <w:r w:rsidRPr="00CF7066">
              <w:rPr>
                <w:sz w:val="28"/>
                <w:szCs w:val="28"/>
              </w:rPr>
              <w:t>- для объектов инженерного обеспечения и объектов вспомогательного инженерного назначения от 1 кв. м.;</w:t>
            </w:r>
          </w:p>
          <w:p w14:paraId="075CF2B0" w14:textId="0FD4363F" w:rsidR="00894CBD" w:rsidRPr="00CF7066" w:rsidRDefault="00E25573" w:rsidP="00E25573">
            <w:pPr>
              <w:contextualSpacing/>
              <w:jc w:val="both"/>
              <w:rPr>
                <w:sz w:val="28"/>
                <w:szCs w:val="28"/>
              </w:rPr>
            </w:pPr>
            <w:r w:rsidRPr="00CF7066">
              <w:rPr>
                <w:sz w:val="28"/>
                <w:szCs w:val="28"/>
              </w:rPr>
              <w:t>минимальный размер земельного участка для размещения временных (некапитальных) объектов торговли и услуг от 1 кв.м.;</w:t>
            </w:r>
          </w:p>
          <w:p w14:paraId="13D6EEBB" w14:textId="6615FCC6" w:rsidR="00894CBD" w:rsidRPr="00CF7066" w:rsidRDefault="00E25573" w:rsidP="00E25573">
            <w:pPr>
              <w:contextualSpacing/>
              <w:jc w:val="both"/>
              <w:rPr>
                <w:sz w:val="28"/>
                <w:szCs w:val="28"/>
              </w:rPr>
            </w:pPr>
            <w:r w:rsidRPr="00CF7066">
              <w:rPr>
                <w:sz w:val="28"/>
                <w:szCs w:val="28"/>
              </w:rPr>
              <w:t>минимальный отступ строений от красной линии участка или границ участка - 5 м.;</w:t>
            </w:r>
          </w:p>
          <w:p w14:paraId="37913687" w14:textId="7D6C843E" w:rsidR="00894CBD" w:rsidRPr="00CF7066" w:rsidRDefault="00E25573" w:rsidP="00E25573">
            <w:pPr>
              <w:contextualSpacing/>
              <w:jc w:val="both"/>
              <w:rPr>
                <w:sz w:val="28"/>
                <w:szCs w:val="28"/>
              </w:rPr>
            </w:pPr>
            <w:r w:rsidRPr="00CF7066">
              <w:rPr>
                <w:sz w:val="28"/>
                <w:szCs w:val="28"/>
              </w:rPr>
              <w:t>максимальное количество надземных этажей зданий – 5 этажей;</w:t>
            </w:r>
          </w:p>
          <w:p w14:paraId="58E5B487" w14:textId="54471E5B" w:rsidR="00894CBD" w:rsidRPr="00CF7066" w:rsidRDefault="00E25573" w:rsidP="00E25573">
            <w:pPr>
              <w:contextualSpacing/>
              <w:jc w:val="both"/>
              <w:rPr>
                <w:sz w:val="28"/>
                <w:szCs w:val="28"/>
              </w:rPr>
            </w:pPr>
            <w:r w:rsidRPr="00CF7066">
              <w:rPr>
                <w:sz w:val="28"/>
                <w:szCs w:val="28"/>
              </w:rPr>
              <w:t>максимальная высота зданий – 20 м. максимальный процент застройки участка –50%;</w:t>
            </w:r>
          </w:p>
          <w:p w14:paraId="7F4B96ED" w14:textId="47645EED" w:rsidR="00894CBD" w:rsidRPr="00CF7066" w:rsidRDefault="00E25573" w:rsidP="00E25573">
            <w:pPr>
              <w:contextualSpacing/>
              <w:jc w:val="both"/>
              <w:rPr>
                <w:sz w:val="28"/>
                <w:szCs w:val="28"/>
              </w:rPr>
            </w:pPr>
            <w:r w:rsidRPr="00CF7066">
              <w:rPr>
                <w:sz w:val="28"/>
                <w:szCs w:val="28"/>
              </w:rPr>
              <w:t>минимальный процент озеленения земельного участка – 30%;</w:t>
            </w:r>
          </w:p>
          <w:p w14:paraId="11E9F3EB" w14:textId="6FE087CE" w:rsidR="00894CBD" w:rsidRPr="00CF7066" w:rsidRDefault="00E25573" w:rsidP="00E25573">
            <w:pPr>
              <w:contextualSpacing/>
              <w:jc w:val="both"/>
              <w:rPr>
                <w:sz w:val="28"/>
                <w:szCs w:val="28"/>
              </w:rPr>
            </w:pPr>
            <w:r w:rsidRPr="00CF7066">
              <w:rPr>
                <w:sz w:val="28"/>
                <w:szCs w:val="28"/>
              </w:rPr>
              <w:t xml:space="preserve"> процент застройки подземной части не регламентируется.</w:t>
            </w:r>
          </w:p>
        </w:tc>
      </w:tr>
      <w:tr w:rsidR="00CF7066" w:rsidRPr="00CF7066" w14:paraId="780CB20F" w14:textId="77777777" w:rsidTr="00A978E7">
        <w:trPr>
          <w:trHeight w:val="270"/>
        </w:trPr>
        <w:tc>
          <w:tcPr>
            <w:tcW w:w="14459" w:type="dxa"/>
            <w:gridSpan w:val="5"/>
          </w:tcPr>
          <w:p w14:paraId="2DE9A932" w14:textId="4E5B726B" w:rsidR="00894CBD" w:rsidRPr="00CF7066" w:rsidRDefault="00E25573" w:rsidP="00E25573">
            <w:pPr>
              <w:contextualSpacing/>
              <w:jc w:val="both"/>
              <w:rPr>
                <w:sz w:val="28"/>
                <w:szCs w:val="28"/>
              </w:rPr>
            </w:pPr>
            <w:r w:rsidRPr="00CF7066">
              <w:rPr>
                <w:sz w:val="28"/>
                <w:szCs w:val="28"/>
              </w:rPr>
              <w:t>условно разрешенные виды использования</w:t>
            </w:r>
          </w:p>
        </w:tc>
      </w:tr>
      <w:tr w:rsidR="00CF7066" w:rsidRPr="00CF7066" w14:paraId="6CC5FA0C" w14:textId="77777777" w:rsidTr="00A978E7">
        <w:trPr>
          <w:trHeight w:val="270"/>
        </w:trPr>
        <w:tc>
          <w:tcPr>
            <w:tcW w:w="709" w:type="dxa"/>
          </w:tcPr>
          <w:p w14:paraId="1A17F3EB" w14:textId="54E0D705" w:rsidR="00894CBD" w:rsidRPr="00CF7066" w:rsidRDefault="00E25573" w:rsidP="00E25573">
            <w:pPr>
              <w:contextualSpacing/>
              <w:jc w:val="both"/>
              <w:rPr>
                <w:sz w:val="28"/>
                <w:szCs w:val="28"/>
              </w:rPr>
            </w:pPr>
            <w:r w:rsidRPr="00CF7066">
              <w:rPr>
                <w:sz w:val="28"/>
                <w:szCs w:val="28"/>
              </w:rPr>
              <w:t>1</w:t>
            </w:r>
          </w:p>
          <w:p w14:paraId="23F54BA0" w14:textId="77777777" w:rsidR="00894CBD" w:rsidRPr="00CF7066" w:rsidRDefault="00894CBD" w:rsidP="00E25573">
            <w:pPr>
              <w:contextualSpacing/>
              <w:jc w:val="both"/>
              <w:rPr>
                <w:sz w:val="28"/>
                <w:szCs w:val="28"/>
              </w:rPr>
            </w:pPr>
          </w:p>
          <w:p w14:paraId="1462F705" w14:textId="77777777" w:rsidR="00894CBD" w:rsidRPr="00CF7066" w:rsidRDefault="00894CBD" w:rsidP="00E25573">
            <w:pPr>
              <w:contextualSpacing/>
              <w:jc w:val="both"/>
              <w:rPr>
                <w:sz w:val="28"/>
                <w:szCs w:val="28"/>
              </w:rPr>
            </w:pPr>
          </w:p>
        </w:tc>
        <w:tc>
          <w:tcPr>
            <w:tcW w:w="2976" w:type="dxa"/>
          </w:tcPr>
          <w:p w14:paraId="33AB2FA4" w14:textId="03F01617" w:rsidR="00894CBD" w:rsidRPr="00CF7066" w:rsidRDefault="00E25573" w:rsidP="00E25573">
            <w:pPr>
              <w:contextualSpacing/>
              <w:jc w:val="both"/>
              <w:rPr>
                <w:sz w:val="28"/>
                <w:szCs w:val="28"/>
              </w:rPr>
            </w:pPr>
            <w:r w:rsidRPr="00CF7066">
              <w:rPr>
                <w:sz w:val="28"/>
                <w:szCs w:val="28"/>
              </w:rPr>
              <w:t>причалы для маломерных судов</w:t>
            </w:r>
          </w:p>
          <w:p w14:paraId="494F8297" w14:textId="77777777" w:rsidR="00894CBD" w:rsidRPr="00CF7066" w:rsidRDefault="00894CBD" w:rsidP="00E25573">
            <w:pPr>
              <w:contextualSpacing/>
              <w:jc w:val="both"/>
              <w:rPr>
                <w:sz w:val="28"/>
                <w:szCs w:val="28"/>
              </w:rPr>
            </w:pPr>
          </w:p>
          <w:p w14:paraId="0A51B6CC" w14:textId="77777777" w:rsidR="00894CBD" w:rsidRPr="00CF7066" w:rsidRDefault="00894CBD" w:rsidP="00E25573">
            <w:pPr>
              <w:contextualSpacing/>
              <w:jc w:val="both"/>
              <w:rPr>
                <w:sz w:val="28"/>
                <w:szCs w:val="28"/>
              </w:rPr>
            </w:pPr>
          </w:p>
        </w:tc>
        <w:tc>
          <w:tcPr>
            <w:tcW w:w="4109" w:type="dxa"/>
          </w:tcPr>
          <w:p w14:paraId="7BDE5EB6" w14:textId="16DD18D7" w:rsidR="00894CBD" w:rsidRPr="00CF7066" w:rsidRDefault="00E25573" w:rsidP="00E25573">
            <w:pPr>
              <w:contextualSpacing/>
              <w:jc w:val="both"/>
              <w:rPr>
                <w:sz w:val="28"/>
                <w:szCs w:val="28"/>
              </w:rPr>
            </w:pPr>
            <w:r w:rsidRPr="00CF7066">
              <w:rPr>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805" w:type="dxa"/>
          </w:tcPr>
          <w:p w14:paraId="1CE46B93" w14:textId="3B6FBF42" w:rsidR="00894CBD" w:rsidRPr="00CF7066" w:rsidRDefault="00E25573" w:rsidP="00E25573">
            <w:pPr>
              <w:ind w:firstLine="29"/>
              <w:contextualSpacing/>
              <w:jc w:val="both"/>
              <w:rPr>
                <w:sz w:val="28"/>
                <w:szCs w:val="28"/>
              </w:rPr>
            </w:pPr>
            <w:r w:rsidRPr="00CF7066">
              <w:rPr>
                <w:sz w:val="28"/>
                <w:szCs w:val="28"/>
              </w:rPr>
              <w:t>5.4</w:t>
            </w:r>
          </w:p>
          <w:p w14:paraId="01FF98D5" w14:textId="77777777" w:rsidR="00894CBD" w:rsidRPr="00CF7066" w:rsidRDefault="00894CBD" w:rsidP="00E25573">
            <w:pPr>
              <w:ind w:firstLine="29"/>
              <w:contextualSpacing/>
              <w:jc w:val="both"/>
              <w:rPr>
                <w:sz w:val="28"/>
                <w:szCs w:val="28"/>
              </w:rPr>
            </w:pPr>
          </w:p>
          <w:p w14:paraId="4596E038" w14:textId="77777777" w:rsidR="00894CBD" w:rsidRPr="00CF7066" w:rsidRDefault="00894CBD" w:rsidP="00E25573">
            <w:pPr>
              <w:ind w:firstLine="29"/>
              <w:contextualSpacing/>
              <w:jc w:val="both"/>
              <w:rPr>
                <w:sz w:val="28"/>
                <w:szCs w:val="28"/>
              </w:rPr>
            </w:pPr>
          </w:p>
          <w:p w14:paraId="4824B111" w14:textId="77777777" w:rsidR="00894CBD" w:rsidRPr="00CF7066" w:rsidRDefault="00894CBD" w:rsidP="00E25573">
            <w:pPr>
              <w:ind w:firstLine="29"/>
              <w:contextualSpacing/>
              <w:jc w:val="both"/>
              <w:rPr>
                <w:sz w:val="28"/>
                <w:szCs w:val="28"/>
              </w:rPr>
            </w:pPr>
          </w:p>
        </w:tc>
        <w:tc>
          <w:tcPr>
            <w:tcW w:w="5860" w:type="dxa"/>
          </w:tcPr>
          <w:p w14:paraId="42A9B929" w14:textId="39B0971C" w:rsidR="00894CBD" w:rsidRPr="00CF7066" w:rsidRDefault="00E25573" w:rsidP="00E25573">
            <w:pPr>
              <w:contextualSpacing/>
              <w:jc w:val="both"/>
              <w:rPr>
                <w:sz w:val="28"/>
                <w:szCs w:val="28"/>
              </w:rPr>
            </w:pPr>
            <w:r w:rsidRPr="00CF7066">
              <w:rPr>
                <w:sz w:val="28"/>
                <w:szCs w:val="28"/>
              </w:rPr>
              <w:t xml:space="preserve">минимальная площадь земельного участ-             ка - 50 кв. м. </w:t>
            </w:r>
          </w:p>
          <w:p w14:paraId="04312786" w14:textId="6EB9DAB9" w:rsidR="00894CBD" w:rsidRPr="00CF7066" w:rsidRDefault="00E25573" w:rsidP="00E25573">
            <w:pPr>
              <w:contextualSpacing/>
              <w:jc w:val="both"/>
              <w:rPr>
                <w:sz w:val="28"/>
                <w:szCs w:val="28"/>
              </w:rPr>
            </w:pPr>
            <w:r w:rsidRPr="00CF7066">
              <w:rPr>
                <w:sz w:val="28"/>
                <w:szCs w:val="28"/>
              </w:rPr>
              <w:t>размещение объектов капитального строительства не допускается.</w:t>
            </w:r>
          </w:p>
        </w:tc>
      </w:tr>
      <w:tr w:rsidR="0083019A" w:rsidRPr="00CF7066" w14:paraId="22102DE2" w14:textId="77777777" w:rsidTr="00A978E7">
        <w:trPr>
          <w:trHeight w:val="150"/>
        </w:trPr>
        <w:tc>
          <w:tcPr>
            <w:tcW w:w="709" w:type="dxa"/>
          </w:tcPr>
          <w:p w14:paraId="02168B4F" w14:textId="4BF79E09" w:rsidR="00894CBD" w:rsidRPr="00CF7066" w:rsidRDefault="00E25573" w:rsidP="00E25573">
            <w:pPr>
              <w:contextualSpacing/>
              <w:jc w:val="both"/>
              <w:rPr>
                <w:sz w:val="28"/>
                <w:szCs w:val="28"/>
              </w:rPr>
            </w:pPr>
            <w:r w:rsidRPr="00CF7066">
              <w:rPr>
                <w:sz w:val="28"/>
                <w:szCs w:val="28"/>
              </w:rPr>
              <w:t>2</w:t>
            </w:r>
          </w:p>
        </w:tc>
        <w:tc>
          <w:tcPr>
            <w:tcW w:w="2976" w:type="dxa"/>
          </w:tcPr>
          <w:p w14:paraId="35EB0D5F" w14:textId="61D1195C" w:rsidR="00894CBD" w:rsidRPr="00CF7066" w:rsidRDefault="00E25573" w:rsidP="00E25573">
            <w:pPr>
              <w:contextualSpacing/>
              <w:jc w:val="both"/>
              <w:rPr>
                <w:sz w:val="28"/>
                <w:szCs w:val="28"/>
              </w:rPr>
            </w:pPr>
            <w:r w:rsidRPr="00CF7066">
              <w:rPr>
                <w:sz w:val="28"/>
                <w:szCs w:val="28"/>
              </w:rPr>
              <w:t xml:space="preserve">магазины </w:t>
            </w:r>
          </w:p>
        </w:tc>
        <w:tc>
          <w:tcPr>
            <w:tcW w:w="4109" w:type="dxa"/>
          </w:tcPr>
          <w:p w14:paraId="156CCDC8" w14:textId="3E049814" w:rsidR="00894CBD" w:rsidRPr="00CF7066" w:rsidRDefault="00E25573" w:rsidP="00E25573">
            <w:pPr>
              <w:contextualSpacing/>
              <w:jc w:val="both"/>
              <w:rPr>
                <w:sz w:val="28"/>
                <w:szCs w:val="28"/>
              </w:rPr>
            </w:pPr>
            <w:r w:rsidRPr="00CF7066">
              <w:rPr>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05" w:type="dxa"/>
          </w:tcPr>
          <w:p w14:paraId="0A1F3B17" w14:textId="469FD8B5" w:rsidR="00894CBD" w:rsidRPr="00CF7066" w:rsidRDefault="00E25573" w:rsidP="00E25573">
            <w:pPr>
              <w:ind w:firstLine="29"/>
              <w:contextualSpacing/>
              <w:jc w:val="both"/>
              <w:rPr>
                <w:sz w:val="28"/>
                <w:szCs w:val="28"/>
              </w:rPr>
            </w:pPr>
            <w:r w:rsidRPr="00CF7066">
              <w:rPr>
                <w:sz w:val="28"/>
                <w:szCs w:val="28"/>
              </w:rPr>
              <w:t>4.4</w:t>
            </w:r>
          </w:p>
        </w:tc>
        <w:tc>
          <w:tcPr>
            <w:tcW w:w="5860" w:type="dxa"/>
          </w:tcPr>
          <w:p w14:paraId="6B2A9521" w14:textId="4A7BE308" w:rsidR="00894CBD" w:rsidRPr="00CF7066" w:rsidRDefault="00E25573" w:rsidP="00E25573">
            <w:pPr>
              <w:contextualSpacing/>
              <w:jc w:val="both"/>
              <w:rPr>
                <w:sz w:val="28"/>
                <w:szCs w:val="28"/>
              </w:rPr>
            </w:pPr>
            <w:r w:rsidRPr="00CF7066">
              <w:rPr>
                <w:sz w:val="28"/>
                <w:szCs w:val="28"/>
              </w:rPr>
              <w:t>минимальная /максимальная площадь земельного участка - 50/50000 кв. м.;</w:t>
            </w:r>
          </w:p>
          <w:p w14:paraId="5BA80088" w14:textId="0DC18386" w:rsidR="00894CBD" w:rsidRPr="00CF7066" w:rsidRDefault="00E25573" w:rsidP="00E25573">
            <w:pPr>
              <w:contextualSpacing/>
              <w:jc w:val="both"/>
              <w:rPr>
                <w:sz w:val="28"/>
                <w:szCs w:val="28"/>
              </w:rPr>
            </w:pPr>
            <w:r w:rsidRPr="00CF7066">
              <w:rPr>
                <w:sz w:val="28"/>
                <w:szCs w:val="28"/>
              </w:rPr>
              <w:t>максимальное количество этажей – не более 3.</w:t>
            </w:r>
          </w:p>
          <w:p w14:paraId="572950D3" w14:textId="3CB6C32B" w:rsidR="00894CBD" w:rsidRPr="00CF7066" w:rsidRDefault="00E25573" w:rsidP="00E25573">
            <w:pPr>
              <w:contextualSpacing/>
              <w:jc w:val="both"/>
              <w:rPr>
                <w:sz w:val="28"/>
                <w:szCs w:val="28"/>
              </w:rPr>
            </w:pPr>
            <w:r w:rsidRPr="00CF7066">
              <w:rPr>
                <w:sz w:val="28"/>
                <w:szCs w:val="28"/>
              </w:rPr>
              <w:t>высота – не более 15 м.;</w:t>
            </w:r>
          </w:p>
          <w:p w14:paraId="670E8C50" w14:textId="4A6A15B9" w:rsidR="00894CBD" w:rsidRPr="00CF7066" w:rsidRDefault="00E25573" w:rsidP="00E25573">
            <w:pPr>
              <w:contextualSpacing/>
              <w:jc w:val="both"/>
              <w:rPr>
                <w:sz w:val="28"/>
                <w:szCs w:val="28"/>
              </w:rPr>
            </w:pPr>
            <w:r w:rsidRPr="00CF7066">
              <w:rPr>
                <w:sz w:val="28"/>
                <w:szCs w:val="28"/>
              </w:rPr>
              <w:t>минимальный процент озеленения земельного участка – 30%;</w:t>
            </w:r>
          </w:p>
          <w:p w14:paraId="3429B4DA" w14:textId="31BFEF46" w:rsidR="00894CBD" w:rsidRPr="00CF7066" w:rsidRDefault="00E25573" w:rsidP="00E25573">
            <w:pPr>
              <w:contextualSpacing/>
              <w:jc w:val="both"/>
              <w:rPr>
                <w:sz w:val="28"/>
                <w:szCs w:val="28"/>
              </w:rPr>
            </w:pPr>
            <w:r w:rsidRPr="00CF7066">
              <w:rPr>
                <w:sz w:val="28"/>
                <w:szCs w:val="28"/>
              </w:rPr>
              <w:t>максимальный процент застройки участ-                       ка – 60%;</w:t>
            </w:r>
          </w:p>
          <w:p w14:paraId="3F0BD63A" w14:textId="755CFF18" w:rsidR="00894CBD" w:rsidRPr="00CF7066" w:rsidRDefault="00E25573" w:rsidP="00E25573">
            <w:pPr>
              <w:contextualSpacing/>
              <w:jc w:val="both"/>
              <w:rPr>
                <w:sz w:val="28"/>
                <w:szCs w:val="28"/>
              </w:rPr>
            </w:pPr>
            <w:r w:rsidRPr="00CF7066">
              <w:rPr>
                <w:sz w:val="28"/>
                <w:szCs w:val="28"/>
              </w:rPr>
              <w:t>минимальные отступы от границ участка - 5 м.; для зданий, 1 м для хозяйственных построек.</w:t>
            </w:r>
          </w:p>
          <w:p w14:paraId="44265067" w14:textId="740655F6" w:rsidR="00894CBD" w:rsidRPr="00CF7066" w:rsidRDefault="00E25573" w:rsidP="00E25573">
            <w:pPr>
              <w:contextualSpacing/>
              <w:jc w:val="both"/>
              <w:rPr>
                <w:sz w:val="28"/>
                <w:szCs w:val="28"/>
              </w:rPr>
            </w:pPr>
            <w:r w:rsidRPr="00CF7066">
              <w:rPr>
                <w:sz w:val="28"/>
                <w:szCs w:val="28"/>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14:paraId="0CE75763" w14:textId="411E87F7" w:rsidR="00894CBD" w:rsidRPr="00CF7066" w:rsidRDefault="00E25573" w:rsidP="00E25573">
            <w:pPr>
              <w:contextualSpacing/>
              <w:jc w:val="both"/>
              <w:rPr>
                <w:sz w:val="28"/>
                <w:szCs w:val="28"/>
              </w:rPr>
            </w:pPr>
            <w:r w:rsidRPr="00CF7066">
              <w:rPr>
                <w:sz w:val="28"/>
                <w:szCs w:val="28"/>
              </w:rPr>
              <w:t>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tc>
      </w:tr>
    </w:tbl>
    <w:p w14:paraId="61BD046D" w14:textId="77777777" w:rsidR="00894CBD" w:rsidRPr="00CF7066" w:rsidRDefault="00894CBD" w:rsidP="00894CBD">
      <w:pPr>
        <w:ind w:firstLine="709"/>
        <w:contextualSpacing/>
        <w:jc w:val="both"/>
        <w:rPr>
          <w:sz w:val="28"/>
          <w:szCs w:val="28"/>
        </w:rPr>
      </w:pPr>
    </w:p>
    <w:p w14:paraId="2B5FB4D2" w14:textId="5277D7BB" w:rsidR="00894CBD" w:rsidRPr="00CF7066" w:rsidRDefault="00E25573" w:rsidP="00894CBD">
      <w:pPr>
        <w:ind w:firstLine="709"/>
        <w:contextualSpacing/>
        <w:jc w:val="both"/>
        <w:rPr>
          <w:sz w:val="28"/>
          <w:szCs w:val="28"/>
        </w:rPr>
      </w:pPr>
      <w:r w:rsidRPr="00CF7066">
        <w:rPr>
          <w:sz w:val="28"/>
          <w:szCs w:val="28"/>
        </w:rPr>
        <w:t>Вспомогательные виды разрешенного использования объектов капитального строительства</w:t>
      </w:r>
    </w:p>
    <w:p w14:paraId="11A8B35C" w14:textId="77777777" w:rsidR="00894CBD" w:rsidRPr="00CF7066" w:rsidRDefault="00894CBD" w:rsidP="00894CBD">
      <w:pPr>
        <w:ind w:firstLine="709"/>
        <w:contextualSpacing/>
        <w:jc w:val="both"/>
        <w:rPr>
          <w:sz w:val="28"/>
          <w:szCs w:val="28"/>
        </w:rPr>
      </w:pPr>
    </w:p>
    <w:p w14:paraId="0FF58673" w14:textId="2CD670C4" w:rsidR="00894CBD" w:rsidRPr="00CF7066" w:rsidRDefault="00E25573"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59339BD4" w14:textId="77777777" w:rsidR="00894CBD" w:rsidRPr="00CF7066" w:rsidRDefault="00894CBD" w:rsidP="00894CBD">
      <w:pPr>
        <w:ind w:firstLine="709"/>
        <w:contextualSpacing/>
        <w:jc w:val="both"/>
        <w:rPr>
          <w:sz w:val="28"/>
          <w:szCs w:val="28"/>
        </w:rPr>
      </w:pPr>
    </w:p>
    <w:tbl>
      <w:tblPr>
        <w:tblW w:w="496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9194"/>
      </w:tblGrid>
      <w:tr w:rsidR="00CF7066" w:rsidRPr="00CF7066" w14:paraId="50F32204" w14:textId="77777777" w:rsidTr="00A978E7">
        <w:trPr>
          <w:trHeight w:val="552"/>
          <w:tblHeader/>
        </w:trPr>
        <w:tc>
          <w:tcPr>
            <w:tcW w:w="1821" w:type="pct"/>
            <w:vAlign w:val="center"/>
          </w:tcPr>
          <w:p w14:paraId="2BEDFABE" w14:textId="2266E85F" w:rsidR="00894CBD" w:rsidRPr="00CF7066" w:rsidRDefault="00A978E7" w:rsidP="00A978E7">
            <w:pPr>
              <w:ind w:left="-76" w:hanging="33"/>
              <w:contextualSpacing/>
              <w:jc w:val="both"/>
              <w:rPr>
                <w:sz w:val="28"/>
                <w:szCs w:val="28"/>
              </w:rPr>
            </w:pPr>
            <w:r w:rsidRPr="00CF7066">
              <w:rPr>
                <w:sz w:val="28"/>
                <w:szCs w:val="28"/>
              </w:rPr>
              <w:t xml:space="preserve"> Виды разрешенного использования</w:t>
            </w:r>
          </w:p>
        </w:tc>
        <w:tc>
          <w:tcPr>
            <w:tcW w:w="3179" w:type="pct"/>
            <w:vAlign w:val="center"/>
          </w:tcPr>
          <w:p w14:paraId="63B925FC" w14:textId="09080563" w:rsidR="00894CBD" w:rsidRPr="00CF7066" w:rsidRDefault="00A978E7" w:rsidP="00A978E7">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2BCB6793" w14:textId="77777777" w:rsidTr="00A978E7">
        <w:trPr>
          <w:trHeight w:val="280"/>
        </w:trPr>
        <w:tc>
          <w:tcPr>
            <w:tcW w:w="1821" w:type="pct"/>
          </w:tcPr>
          <w:p w14:paraId="1A6CDBC2" w14:textId="13C34EFB" w:rsidR="00894CBD" w:rsidRPr="00CF7066" w:rsidRDefault="00A978E7" w:rsidP="00A978E7">
            <w:pPr>
              <w:ind w:left="-76" w:hanging="33"/>
              <w:contextualSpacing/>
              <w:jc w:val="both"/>
              <w:rPr>
                <w:sz w:val="28"/>
                <w:szCs w:val="28"/>
              </w:rPr>
            </w:pPr>
            <w:r w:rsidRPr="00CF7066">
              <w:rPr>
                <w:sz w:val="28"/>
                <w:szCs w:val="28"/>
              </w:rPr>
              <w:t xml:space="preserve"> автостоянки для парковки автомобилей посетителей.</w:t>
            </w:r>
          </w:p>
        </w:tc>
        <w:tc>
          <w:tcPr>
            <w:tcW w:w="3179" w:type="pct"/>
          </w:tcPr>
          <w:p w14:paraId="5D374EF5" w14:textId="362D58C9" w:rsidR="00894CBD" w:rsidRPr="00CF7066" w:rsidRDefault="00A978E7" w:rsidP="00A978E7">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2DDCF0A9" w14:textId="4B69CF99" w:rsidR="00894CBD" w:rsidRPr="00CF7066" w:rsidRDefault="00A978E7" w:rsidP="00A978E7">
            <w:pPr>
              <w:contextualSpacing/>
              <w:jc w:val="both"/>
              <w:rPr>
                <w:sz w:val="28"/>
                <w:szCs w:val="28"/>
              </w:rPr>
            </w:pPr>
            <w:r w:rsidRPr="00CF7066">
              <w:rPr>
                <w:sz w:val="28"/>
                <w:szCs w:val="28"/>
              </w:rPr>
              <w:t>размеры земельных участков автостоянок на одно место должны быть:</w:t>
            </w:r>
          </w:p>
          <w:p w14:paraId="10094D34" w14:textId="04B3E480" w:rsidR="00894CBD" w:rsidRPr="00CF7066" w:rsidRDefault="00A978E7" w:rsidP="00A978E7">
            <w:pPr>
              <w:contextualSpacing/>
              <w:jc w:val="both"/>
              <w:rPr>
                <w:sz w:val="28"/>
                <w:szCs w:val="28"/>
              </w:rPr>
            </w:pPr>
            <w:r w:rsidRPr="00CF7066">
              <w:rPr>
                <w:sz w:val="28"/>
                <w:szCs w:val="28"/>
              </w:rPr>
              <w:t>для легковых автомобилей - 25 кв. м.;</w:t>
            </w:r>
          </w:p>
          <w:p w14:paraId="4FE37425" w14:textId="0451AEF0" w:rsidR="00894CBD" w:rsidRPr="00CF7066" w:rsidRDefault="00A978E7" w:rsidP="00A978E7">
            <w:pPr>
              <w:contextualSpacing/>
              <w:jc w:val="both"/>
              <w:rPr>
                <w:sz w:val="28"/>
                <w:szCs w:val="28"/>
              </w:rPr>
            </w:pPr>
            <w:r w:rsidRPr="00CF7066">
              <w:rPr>
                <w:sz w:val="28"/>
                <w:szCs w:val="28"/>
              </w:rPr>
              <w:t>для автобусов - 40 кв. м.;</w:t>
            </w:r>
          </w:p>
          <w:p w14:paraId="63EB8861" w14:textId="4CB0D5A6" w:rsidR="00894CBD" w:rsidRPr="00CF7066" w:rsidRDefault="00A978E7" w:rsidP="00A978E7">
            <w:pPr>
              <w:contextualSpacing/>
              <w:jc w:val="both"/>
              <w:rPr>
                <w:sz w:val="28"/>
                <w:szCs w:val="28"/>
              </w:rPr>
            </w:pPr>
            <w:r w:rsidRPr="00CF7066">
              <w:rPr>
                <w:sz w:val="28"/>
                <w:szCs w:val="28"/>
              </w:rPr>
              <w:t>для велосипедов - 0,9 кв. м.;</w:t>
            </w:r>
          </w:p>
          <w:p w14:paraId="5DDBE261" w14:textId="37011E71" w:rsidR="00894CBD" w:rsidRPr="00CF7066" w:rsidRDefault="00A978E7" w:rsidP="00A978E7">
            <w:pPr>
              <w:contextualSpacing/>
              <w:jc w:val="both"/>
              <w:rPr>
                <w:sz w:val="28"/>
                <w:szCs w:val="28"/>
              </w:rPr>
            </w:pPr>
            <w:r w:rsidRPr="00CF7066">
              <w:rPr>
                <w:sz w:val="28"/>
                <w:szCs w:val="28"/>
              </w:rPr>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78887B7" w14:textId="7D67F9D5" w:rsidR="00894CBD" w:rsidRPr="00CF7066" w:rsidRDefault="00A978E7" w:rsidP="00A978E7">
            <w:pPr>
              <w:contextualSpacing/>
              <w:jc w:val="both"/>
              <w:rPr>
                <w:sz w:val="28"/>
                <w:szCs w:val="28"/>
              </w:rPr>
            </w:pPr>
            <w:r w:rsidRPr="00CF7066">
              <w:rPr>
                <w:sz w:val="28"/>
                <w:szCs w:val="28"/>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CF7066" w:rsidRPr="00CF7066" w14:paraId="0FE5C54C" w14:textId="77777777" w:rsidTr="00A978E7">
        <w:trPr>
          <w:trHeight w:val="280"/>
        </w:trPr>
        <w:tc>
          <w:tcPr>
            <w:tcW w:w="1821" w:type="pct"/>
          </w:tcPr>
          <w:p w14:paraId="3551420D" w14:textId="26FEB82B" w:rsidR="00894CBD" w:rsidRPr="00CF7066" w:rsidRDefault="00A978E7" w:rsidP="00A978E7">
            <w:pPr>
              <w:ind w:left="-76" w:hanging="33"/>
              <w:contextualSpacing/>
              <w:jc w:val="both"/>
              <w:rPr>
                <w:sz w:val="28"/>
                <w:szCs w:val="28"/>
              </w:rPr>
            </w:pPr>
            <w:r w:rsidRPr="00CF7066">
              <w:rPr>
                <w:sz w:val="28"/>
                <w:szCs w:val="28"/>
              </w:rPr>
              <w:t>площадка для размещения контейнера для сбора мусора</w:t>
            </w:r>
          </w:p>
        </w:tc>
        <w:tc>
          <w:tcPr>
            <w:tcW w:w="3179" w:type="pct"/>
          </w:tcPr>
          <w:p w14:paraId="095FC9CA" w14:textId="5DD31CD1" w:rsidR="00894CBD" w:rsidRPr="00CF7066" w:rsidRDefault="00A978E7" w:rsidP="00A978E7">
            <w:pPr>
              <w:contextualSpacing/>
              <w:jc w:val="both"/>
              <w:rPr>
                <w:sz w:val="28"/>
                <w:szCs w:val="28"/>
              </w:rPr>
            </w:pPr>
            <w:r w:rsidRPr="00CF7066">
              <w:rPr>
                <w:sz w:val="28"/>
                <w:szCs w:val="28"/>
              </w:rPr>
              <w:t>минимальная/максимальная площадь земельных участ-                                                 ков – 100/50000 кв.м. (принимать в соответствии с основным видом разрешенного использования земельного участка);</w:t>
            </w:r>
          </w:p>
          <w:p w14:paraId="3ACCEE6D" w14:textId="2FFB294A" w:rsidR="00894CBD" w:rsidRPr="00CF7066" w:rsidRDefault="00A978E7" w:rsidP="00A978E7">
            <w:pPr>
              <w:contextualSpacing/>
              <w:jc w:val="both"/>
              <w:rPr>
                <w:sz w:val="28"/>
                <w:szCs w:val="28"/>
              </w:rPr>
            </w:pPr>
            <w:r w:rsidRPr="00CF7066">
              <w:rPr>
                <w:sz w:val="28"/>
                <w:szCs w:val="28"/>
              </w:rPr>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p>
          <w:p w14:paraId="62E38D3C" w14:textId="516BC397" w:rsidR="00894CBD" w:rsidRPr="00CF7066" w:rsidRDefault="00A978E7" w:rsidP="00A978E7">
            <w:pPr>
              <w:contextualSpacing/>
              <w:jc w:val="both"/>
              <w:rPr>
                <w:sz w:val="28"/>
                <w:szCs w:val="28"/>
              </w:rPr>
            </w:pPr>
            <w:r w:rsidRPr="00CF7066">
              <w:rPr>
                <w:sz w:val="28"/>
                <w:szCs w:val="28"/>
              </w:rPr>
              <w:t>общее количество контейнеров не более 5 шт.;</w:t>
            </w:r>
          </w:p>
          <w:p w14:paraId="4EAE1522" w14:textId="2E3B4B2D" w:rsidR="00894CBD" w:rsidRPr="00CF7066" w:rsidRDefault="00A978E7" w:rsidP="00A978E7">
            <w:pPr>
              <w:contextualSpacing/>
              <w:jc w:val="both"/>
              <w:rPr>
                <w:sz w:val="28"/>
                <w:szCs w:val="28"/>
              </w:rPr>
            </w:pPr>
            <w:r w:rsidRPr="00CF7066">
              <w:rPr>
                <w:sz w:val="28"/>
                <w:szCs w:val="28"/>
              </w:rPr>
              <w:t>высота  ограждения площадок - не более 2 м.;</w:t>
            </w:r>
          </w:p>
          <w:p w14:paraId="076D8722" w14:textId="35AEA0E2" w:rsidR="00894CBD" w:rsidRPr="00CF7066" w:rsidRDefault="00A978E7" w:rsidP="00A978E7">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83019A" w:rsidRPr="00CF7066" w14:paraId="3A09F5F8" w14:textId="77777777" w:rsidTr="00A978E7">
        <w:tc>
          <w:tcPr>
            <w:tcW w:w="1821" w:type="pct"/>
            <w:shd w:val="clear" w:color="auto" w:fill="auto"/>
          </w:tcPr>
          <w:p w14:paraId="7CCEB2F2" w14:textId="2B37ECE8" w:rsidR="00894CBD" w:rsidRPr="00CF7066" w:rsidRDefault="00A978E7" w:rsidP="00A978E7">
            <w:pPr>
              <w:ind w:left="-76" w:hanging="33"/>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179" w:type="pct"/>
          </w:tcPr>
          <w:p w14:paraId="20B3F2EA" w14:textId="61981F24" w:rsidR="00894CBD" w:rsidRPr="00CF7066" w:rsidRDefault="00A978E7" w:rsidP="00A978E7">
            <w:pPr>
              <w:contextualSpacing/>
              <w:jc w:val="both"/>
              <w:rPr>
                <w:sz w:val="28"/>
                <w:szCs w:val="28"/>
              </w:rPr>
            </w:pPr>
            <w:r w:rsidRPr="00CF7066">
              <w:rPr>
                <w:sz w:val="28"/>
                <w:szCs w:val="28"/>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327ABE5F" w14:textId="23EFA270" w:rsidR="00894CBD" w:rsidRPr="00CF7066" w:rsidRDefault="00A978E7" w:rsidP="00A978E7">
            <w:pPr>
              <w:contextualSpacing/>
              <w:jc w:val="both"/>
              <w:rPr>
                <w:sz w:val="28"/>
                <w:szCs w:val="28"/>
              </w:rPr>
            </w:pPr>
            <w:r w:rsidRPr="00CF7066">
              <w:rPr>
                <w:sz w:val="28"/>
                <w:szCs w:val="28"/>
              </w:rPr>
              <w:t xml:space="preserve">расстояния от сараев для скота и птицы до шахтных колодцев должно быть не менее 20 м.;  </w:t>
            </w:r>
          </w:p>
          <w:p w14:paraId="29E6014E" w14:textId="3B376DEB" w:rsidR="00894CBD" w:rsidRPr="00CF7066" w:rsidRDefault="00A978E7" w:rsidP="00A978E7">
            <w:pPr>
              <w:contextualSpacing/>
              <w:jc w:val="both"/>
              <w:rPr>
                <w:sz w:val="28"/>
                <w:szCs w:val="28"/>
              </w:rPr>
            </w:pPr>
            <w:r w:rsidRPr="00CF7066">
              <w:rPr>
                <w:sz w:val="28"/>
                <w:szCs w:val="28"/>
              </w:rPr>
              <w:t>расстояние от фундаментов зданий и сооружений:</w:t>
            </w:r>
          </w:p>
          <w:p w14:paraId="77CCC90D" w14:textId="4BB00AB2" w:rsidR="00894CBD" w:rsidRPr="00CF7066" w:rsidRDefault="00A978E7" w:rsidP="00A978E7">
            <w:pPr>
              <w:contextualSpacing/>
              <w:jc w:val="both"/>
              <w:rPr>
                <w:sz w:val="28"/>
                <w:szCs w:val="28"/>
              </w:rPr>
            </w:pPr>
            <w:r w:rsidRPr="00CF7066">
              <w:rPr>
                <w:sz w:val="28"/>
                <w:szCs w:val="28"/>
              </w:rPr>
              <w:t>- водопровод и напорная канализация -5 м.;</w:t>
            </w:r>
          </w:p>
          <w:p w14:paraId="0649EF03" w14:textId="3B973CF6" w:rsidR="00894CBD" w:rsidRPr="00CF7066" w:rsidRDefault="00A978E7" w:rsidP="00A978E7">
            <w:pPr>
              <w:contextualSpacing/>
              <w:jc w:val="both"/>
              <w:rPr>
                <w:sz w:val="28"/>
                <w:szCs w:val="28"/>
              </w:rPr>
            </w:pPr>
            <w:r w:rsidRPr="00CF7066">
              <w:rPr>
                <w:sz w:val="28"/>
                <w:szCs w:val="28"/>
              </w:rPr>
              <w:t>- самотечная канализация (бытовая и дождевая)-3м.;</w:t>
            </w:r>
          </w:p>
          <w:p w14:paraId="5D630028" w14:textId="67D0A4D6" w:rsidR="00894CBD" w:rsidRPr="00CF7066" w:rsidRDefault="00A978E7" w:rsidP="00A978E7">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2B2DF31A" w14:textId="77777777" w:rsidR="00894CBD" w:rsidRPr="00CF7066" w:rsidRDefault="00894CBD" w:rsidP="00894CBD">
      <w:pPr>
        <w:ind w:firstLine="709"/>
        <w:contextualSpacing/>
        <w:jc w:val="both"/>
        <w:rPr>
          <w:sz w:val="28"/>
          <w:szCs w:val="28"/>
        </w:rPr>
      </w:pPr>
    </w:p>
    <w:p w14:paraId="1CD3F547"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55F87C02" w14:textId="77777777" w:rsidR="00894CBD" w:rsidRPr="00CF7066" w:rsidRDefault="00894CBD" w:rsidP="00894CBD">
      <w:pPr>
        <w:ind w:firstLine="709"/>
        <w:contextualSpacing/>
        <w:jc w:val="both"/>
        <w:rPr>
          <w:sz w:val="28"/>
          <w:szCs w:val="28"/>
        </w:rPr>
      </w:pPr>
      <w:r w:rsidRPr="00CF7066">
        <w:rPr>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8BA4500" w14:textId="77777777" w:rsidR="00894CBD" w:rsidRPr="00CF7066" w:rsidRDefault="00894CBD" w:rsidP="00894CBD">
      <w:pPr>
        <w:ind w:firstLine="709"/>
        <w:contextualSpacing/>
        <w:jc w:val="both"/>
        <w:rPr>
          <w:sz w:val="28"/>
          <w:szCs w:val="28"/>
        </w:rPr>
      </w:pPr>
      <w:r w:rsidRPr="00CF7066">
        <w:rPr>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CF5D688" w14:textId="77777777" w:rsidR="00894CBD" w:rsidRPr="00CF7066" w:rsidRDefault="00894CBD" w:rsidP="00894CBD">
      <w:pPr>
        <w:ind w:firstLine="709"/>
        <w:contextualSpacing/>
        <w:jc w:val="both"/>
        <w:rPr>
          <w:sz w:val="28"/>
          <w:szCs w:val="28"/>
        </w:rPr>
      </w:pPr>
      <w:r w:rsidRPr="00CF7066">
        <w:rPr>
          <w:sz w:val="28"/>
          <w:szCs w:val="28"/>
        </w:rPr>
        <w:t>Размещать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 в соответствии со СНиП 2.01.51-90.</w:t>
      </w:r>
    </w:p>
    <w:p w14:paraId="5E340ED3" w14:textId="77777777" w:rsidR="00894CBD" w:rsidRPr="00CF7066" w:rsidRDefault="00894CBD" w:rsidP="00894CBD">
      <w:pPr>
        <w:ind w:firstLine="709"/>
        <w:contextualSpacing/>
        <w:jc w:val="both"/>
        <w:rPr>
          <w:sz w:val="28"/>
          <w:szCs w:val="28"/>
        </w:rPr>
      </w:pPr>
      <w:bookmarkStart w:id="58" w:name="_Toc88748654"/>
      <w:r w:rsidRPr="00CF7066">
        <w:rPr>
          <w:sz w:val="28"/>
          <w:szCs w:val="28"/>
        </w:rPr>
        <w:t>Статья 49. Градостроительные регламенты. Зоны специального назначения.</w:t>
      </w:r>
      <w:bookmarkEnd w:id="52"/>
      <w:bookmarkEnd w:id="53"/>
      <w:bookmarkEnd w:id="54"/>
      <w:bookmarkEnd w:id="55"/>
      <w:bookmarkEnd w:id="56"/>
      <w:bookmarkEnd w:id="58"/>
    </w:p>
    <w:p w14:paraId="0E299251" w14:textId="77777777" w:rsidR="00894CBD" w:rsidRPr="00CF7066" w:rsidRDefault="00894CBD" w:rsidP="00894CBD">
      <w:pPr>
        <w:ind w:firstLine="709"/>
        <w:contextualSpacing/>
        <w:jc w:val="both"/>
        <w:rPr>
          <w:sz w:val="28"/>
          <w:szCs w:val="28"/>
        </w:rPr>
      </w:pPr>
      <w:bookmarkStart w:id="59" w:name="_Toc344077996"/>
      <w:bookmarkStart w:id="60" w:name="_Toc349045527"/>
      <w:bookmarkStart w:id="61" w:name="_Toc361819823"/>
      <w:bookmarkStart w:id="62" w:name="_Toc374709558"/>
      <w:bookmarkStart w:id="63" w:name="_Toc374973521"/>
      <w:bookmarkStart w:id="64" w:name="_Toc339439120"/>
      <w:bookmarkStart w:id="65" w:name="_Toc353466198"/>
      <w:bookmarkStart w:id="66" w:name="_Toc353543298"/>
      <w:bookmarkStart w:id="67" w:name="_Toc353557776"/>
      <w:bookmarkStart w:id="68" w:name="_Toc357004100"/>
      <w:bookmarkStart w:id="69" w:name="_Toc361819824"/>
      <w:bookmarkStart w:id="70" w:name="_Toc374709559"/>
      <w:bookmarkStart w:id="71" w:name="_Toc374973522"/>
      <w:bookmarkStart w:id="72" w:name="_Toc349035835"/>
      <w:bookmarkStart w:id="73" w:name="_Toc349045529"/>
      <w:r w:rsidRPr="00CF7066">
        <w:rPr>
          <w:sz w:val="28"/>
          <w:szCs w:val="28"/>
        </w:rPr>
        <w:t xml:space="preserve">Данной статьей определены описания видов разрешенного использования земельных участков и объектов капитального строительства, установленным к территориальным зонам на территории Копанского сельского поселения. </w:t>
      </w:r>
    </w:p>
    <w:p w14:paraId="6BDEE2D9" w14:textId="77777777" w:rsidR="00894CBD" w:rsidRPr="00CF7066" w:rsidRDefault="00894CBD" w:rsidP="00894CBD">
      <w:pPr>
        <w:ind w:firstLine="709"/>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 соответствуют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от 10 ноября 2020 г. № П/0412.</w:t>
      </w:r>
    </w:p>
    <w:p w14:paraId="60B18C3A" w14:textId="77777777" w:rsidR="00894CBD" w:rsidRPr="00CF7066" w:rsidRDefault="00894CBD" w:rsidP="00894CBD">
      <w:pPr>
        <w:ind w:firstLine="709"/>
        <w:contextualSpacing/>
        <w:jc w:val="both"/>
        <w:rPr>
          <w:sz w:val="28"/>
          <w:szCs w:val="28"/>
        </w:rPr>
      </w:pPr>
      <w:r w:rsidRPr="00CF7066">
        <w:rPr>
          <w:sz w:val="28"/>
          <w:szCs w:val="28"/>
        </w:rPr>
        <w:t>Текстовое наименование вида разрешенного использования земельного участка и его код (числовое обозначение) являются равнозначными.</w:t>
      </w:r>
    </w:p>
    <w:p w14:paraId="19613D63" w14:textId="77777777" w:rsidR="00894CBD" w:rsidRPr="00CF7066" w:rsidRDefault="00894CBD" w:rsidP="00894CBD">
      <w:pPr>
        <w:ind w:firstLine="709"/>
        <w:contextualSpacing/>
        <w:jc w:val="both"/>
        <w:rPr>
          <w:sz w:val="28"/>
          <w:szCs w:val="28"/>
        </w:rPr>
      </w:pPr>
      <w:r w:rsidRPr="00CF7066">
        <w:rPr>
          <w:sz w:val="28"/>
          <w:szCs w:val="28"/>
        </w:rPr>
        <w:t>СН – 1. Зона кладбищ</w:t>
      </w:r>
    </w:p>
    <w:p w14:paraId="46409A6D" w14:textId="77777777" w:rsidR="00894CBD" w:rsidRPr="00CF7066" w:rsidRDefault="00894CBD" w:rsidP="00894CBD">
      <w:pPr>
        <w:ind w:firstLine="709"/>
        <w:contextualSpacing/>
        <w:jc w:val="both"/>
        <w:rPr>
          <w:sz w:val="28"/>
          <w:szCs w:val="28"/>
        </w:rPr>
      </w:pPr>
      <w:r w:rsidRPr="00CF7066">
        <w:rPr>
          <w:sz w:val="28"/>
          <w:szCs w:val="28"/>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14:paraId="377132D2" w14:textId="77777777" w:rsidR="00894CBD" w:rsidRPr="00CF7066" w:rsidRDefault="00894CBD" w:rsidP="00894CBD">
      <w:pPr>
        <w:ind w:firstLine="709"/>
        <w:contextualSpacing/>
        <w:jc w:val="both"/>
        <w:rPr>
          <w:sz w:val="28"/>
          <w:szCs w:val="28"/>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3969"/>
        <w:gridCol w:w="709"/>
        <w:gridCol w:w="5528"/>
      </w:tblGrid>
      <w:tr w:rsidR="00CF7066" w:rsidRPr="00CF7066" w14:paraId="68604AA6" w14:textId="77777777" w:rsidTr="00A978E7">
        <w:trPr>
          <w:tblHeader/>
        </w:trPr>
        <w:tc>
          <w:tcPr>
            <w:tcW w:w="709" w:type="dxa"/>
          </w:tcPr>
          <w:p w14:paraId="1BC0B343" w14:textId="511CBFA9" w:rsidR="00A978E7" w:rsidRPr="00CF7066" w:rsidRDefault="00A978E7" w:rsidP="00A978E7">
            <w:pPr>
              <w:contextualSpacing/>
              <w:jc w:val="center"/>
              <w:rPr>
                <w:sz w:val="28"/>
                <w:szCs w:val="28"/>
              </w:rPr>
            </w:pPr>
            <w:r w:rsidRPr="00CF7066">
              <w:rPr>
                <w:sz w:val="28"/>
                <w:szCs w:val="28"/>
              </w:rPr>
              <w:t>1</w:t>
            </w:r>
          </w:p>
        </w:tc>
        <w:tc>
          <w:tcPr>
            <w:tcW w:w="3544" w:type="dxa"/>
          </w:tcPr>
          <w:p w14:paraId="4AA9E183" w14:textId="56F18BD0" w:rsidR="00A978E7" w:rsidRPr="00CF7066" w:rsidRDefault="00A978E7" w:rsidP="00A978E7">
            <w:pPr>
              <w:contextualSpacing/>
              <w:jc w:val="center"/>
              <w:rPr>
                <w:sz w:val="28"/>
                <w:szCs w:val="28"/>
              </w:rPr>
            </w:pPr>
            <w:r w:rsidRPr="00CF7066">
              <w:rPr>
                <w:sz w:val="28"/>
                <w:szCs w:val="28"/>
              </w:rPr>
              <w:t>2</w:t>
            </w:r>
          </w:p>
        </w:tc>
        <w:tc>
          <w:tcPr>
            <w:tcW w:w="3969" w:type="dxa"/>
          </w:tcPr>
          <w:p w14:paraId="723D4610" w14:textId="0B8D871A" w:rsidR="00A978E7" w:rsidRPr="00CF7066" w:rsidRDefault="00A978E7" w:rsidP="00A978E7">
            <w:pPr>
              <w:contextualSpacing/>
              <w:jc w:val="center"/>
              <w:rPr>
                <w:sz w:val="28"/>
                <w:szCs w:val="28"/>
              </w:rPr>
            </w:pPr>
            <w:r w:rsidRPr="00CF7066">
              <w:rPr>
                <w:sz w:val="28"/>
                <w:szCs w:val="28"/>
              </w:rPr>
              <w:t>3</w:t>
            </w:r>
          </w:p>
        </w:tc>
        <w:tc>
          <w:tcPr>
            <w:tcW w:w="709" w:type="dxa"/>
          </w:tcPr>
          <w:p w14:paraId="33B5CE19" w14:textId="4F84B06F" w:rsidR="00A978E7" w:rsidRPr="00CF7066" w:rsidRDefault="00A978E7" w:rsidP="00A978E7">
            <w:pPr>
              <w:contextualSpacing/>
              <w:jc w:val="center"/>
              <w:rPr>
                <w:sz w:val="28"/>
                <w:szCs w:val="28"/>
              </w:rPr>
            </w:pPr>
            <w:r w:rsidRPr="00CF7066">
              <w:rPr>
                <w:sz w:val="28"/>
                <w:szCs w:val="28"/>
              </w:rPr>
              <w:t>4</w:t>
            </w:r>
          </w:p>
        </w:tc>
        <w:tc>
          <w:tcPr>
            <w:tcW w:w="5528" w:type="dxa"/>
          </w:tcPr>
          <w:p w14:paraId="60B05957" w14:textId="307170CF" w:rsidR="00A978E7" w:rsidRPr="00CF7066" w:rsidRDefault="00A978E7" w:rsidP="00A978E7">
            <w:pPr>
              <w:contextualSpacing/>
              <w:jc w:val="center"/>
              <w:rPr>
                <w:sz w:val="28"/>
                <w:szCs w:val="28"/>
              </w:rPr>
            </w:pPr>
            <w:r w:rsidRPr="00CF7066">
              <w:rPr>
                <w:sz w:val="28"/>
                <w:szCs w:val="28"/>
              </w:rPr>
              <w:t>5</w:t>
            </w:r>
          </w:p>
        </w:tc>
      </w:tr>
      <w:tr w:rsidR="00CF7066" w:rsidRPr="00CF7066" w14:paraId="5F3776BB" w14:textId="77777777" w:rsidTr="00A978E7">
        <w:tc>
          <w:tcPr>
            <w:tcW w:w="709" w:type="dxa"/>
          </w:tcPr>
          <w:p w14:paraId="0CB7795C" w14:textId="3551BE85" w:rsidR="00894CBD" w:rsidRPr="00CF7066" w:rsidRDefault="00A978E7" w:rsidP="00A978E7">
            <w:pPr>
              <w:contextualSpacing/>
              <w:jc w:val="both"/>
              <w:rPr>
                <w:sz w:val="28"/>
                <w:szCs w:val="28"/>
              </w:rPr>
            </w:pPr>
            <w:r w:rsidRPr="00CF7066">
              <w:rPr>
                <w:sz w:val="28"/>
                <w:szCs w:val="28"/>
              </w:rPr>
              <w:t>№</w:t>
            </w:r>
          </w:p>
          <w:p w14:paraId="75B77471" w14:textId="4C702295" w:rsidR="00894CBD" w:rsidRPr="00CF7066" w:rsidRDefault="00A978E7" w:rsidP="00A978E7">
            <w:pPr>
              <w:contextualSpacing/>
              <w:jc w:val="both"/>
              <w:rPr>
                <w:sz w:val="28"/>
                <w:szCs w:val="28"/>
              </w:rPr>
            </w:pPr>
            <w:r w:rsidRPr="00CF7066">
              <w:rPr>
                <w:sz w:val="28"/>
                <w:szCs w:val="28"/>
              </w:rPr>
              <w:t>п/п</w:t>
            </w:r>
          </w:p>
        </w:tc>
        <w:tc>
          <w:tcPr>
            <w:tcW w:w="3544" w:type="dxa"/>
          </w:tcPr>
          <w:p w14:paraId="19FB11D5" w14:textId="56212112" w:rsidR="00894CBD" w:rsidRPr="00CF7066" w:rsidRDefault="00A978E7" w:rsidP="00A978E7">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3969" w:type="dxa"/>
          </w:tcPr>
          <w:p w14:paraId="4FE7D8BE" w14:textId="74A6ABDD" w:rsidR="00894CBD" w:rsidRPr="00CF7066" w:rsidRDefault="00A978E7" w:rsidP="00A978E7">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0C72CBFD" w14:textId="77777777" w:rsidR="00894CBD" w:rsidRPr="00CF7066" w:rsidRDefault="00894CBD" w:rsidP="00A978E7">
            <w:pPr>
              <w:contextualSpacing/>
              <w:jc w:val="both"/>
              <w:rPr>
                <w:sz w:val="28"/>
                <w:szCs w:val="28"/>
              </w:rPr>
            </w:pPr>
          </w:p>
          <w:p w14:paraId="2B087005" w14:textId="77777777" w:rsidR="00894CBD" w:rsidRPr="00CF7066" w:rsidRDefault="00894CBD" w:rsidP="00A978E7">
            <w:pPr>
              <w:contextualSpacing/>
              <w:jc w:val="both"/>
              <w:rPr>
                <w:sz w:val="28"/>
                <w:szCs w:val="28"/>
              </w:rPr>
            </w:pPr>
          </w:p>
        </w:tc>
        <w:tc>
          <w:tcPr>
            <w:tcW w:w="709" w:type="dxa"/>
          </w:tcPr>
          <w:p w14:paraId="7DBE31C0" w14:textId="07A141ED" w:rsidR="00894CBD" w:rsidRPr="00CF7066" w:rsidRDefault="00A978E7" w:rsidP="00A978E7">
            <w:pPr>
              <w:contextualSpacing/>
              <w:jc w:val="both"/>
              <w:rPr>
                <w:sz w:val="28"/>
                <w:szCs w:val="28"/>
              </w:rPr>
            </w:pPr>
            <w:r w:rsidRPr="00CF7066">
              <w:rPr>
                <w:sz w:val="28"/>
                <w:szCs w:val="28"/>
              </w:rPr>
              <w:t>Код</w:t>
            </w:r>
          </w:p>
        </w:tc>
        <w:tc>
          <w:tcPr>
            <w:tcW w:w="5528" w:type="dxa"/>
          </w:tcPr>
          <w:p w14:paraId="04878CF6" w14:textId="2FBCE24E" w:rsidR="00894CBD" w:rsidRPr="00CF7066" w:rsidRDefault="00A978E7" w:rsidP="00A978E7">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6B21387C" w14:textId="77777777" w:rsidTr="00A978E7">
        <w:tc>
          <w:tcPr>
            <w:tcW w:w="14459" w:type="dxa"/>
            <w:gridSpan w:val="5"/>
          </w:tcPr>
          <w:p w14:paraId="02C8C459" w14:textId="0FA560CF" w:rsidR="00894CBD" w:rsidRPr="00CF7066" w:rsidRDefault="00A978E7" w:rsidP="00A978E7">
            <w:pPr>
              <w:contextualSpacing/>
              <w:jc w:val="center"/>
              <w:rPr>
                <w:sz w:val="28"/>
                <w:szCs w:val="28"/>
              </w:rPr>
            </w:pPr>
            <w:r w:rsidRPr="00CF7066">
              <w:rPr>
                <w:sz w:val="28"/>
                <w:szCs w:val="28"/>
              </w:rPr>
              <w:t>основные виды разрешенного использования</w:t>
            </w:r>
          </w:p>
        </w:tc>
      </w:tr>
      <w:tr w:rsidR="00CF7066" w:rsidRPr="00CF7066" w14:paraId="4E01C1F8" w14:textId="77777777" w:rsidTr="00A978E7">
        <w:trPr>
          <w:trHeight w:val="419"/>
        </w:trPr>
        <w:tc>
          <w:tcPr>
            <w:tcW w:w="709" w:type="dxa"/>
          </w:tcPr>
          <w:p w14:paraId="7480E90D" w14:textId="766A6987" w:rsidR="00894CBD" w:rsidRPr="00CF7066" w:rsidRDefault="00A978E7" w:rsidP="00A978E7">
            <w:pPr>
              <w:contextualSpacing/>
              <w:jc w:val="both"/>
              <w:rPr>
                <w:sz w:val="28"/>
                <w:szCs w:val="28"/>
              </w:rPr>
            </w:pPr>
            <w:r w:rsidRPr="00CF7066">
              <w:rPr>
                <w:sz w:val="28"/>
                <w:szCs w:val="28"/>
              </w:rPr>
              <w:t>1</w:t>
            </w:r>
          </w:p>
        </w:tc>
        <w:tc>
          <w:tcPr>
            <w:tcW w:w="3544" w:type="dxa"/>
          </w:tcPr>
          <w:p w14:paraId="1079A02C" w14:textId="43B75153" w:rsidR="00894CBD" w:rsidRPr="00CF7066" w:rsidRDefault="00A978E7" w:rsidP="00A978E7">
            <w:pPr>
              <w:contextualSpacing/>
              <w:jc w:val="both"/>
              <w:rPr>
                <w:sz w:val="28"/>
                <w:szCs w:val="28"/>
              </w:rPr>
            </w:pPr>
            <w:r w:rsidRPr="00CF7066">
              <w:rPr>
                <w:sz w:val="28"/>
                <w:szCs w:val="28"/>
              </w:rPr>
              <w:t>ритуальная деятельность</w:t>
            </w:r>
          </w:p>
        </w:tc>
        <w:tc>
          <w:tcPr>
            <w:tcW w:w="3969" w:type="dxa"/>
          </w:tcPr>
          <w:p w14:paraId="2502629F" w14:textId="2208A192" w:rsidR="00894CBD" w:rsidRPr="00CF7066" w:rsidRDefault="00A978E7" w:rsidP="00A978E7">
            <w:pPr>
              <w:contextualSpacing/>
              <w:jc w:val="both"/>
              <w:rPr>
                <w:sz w:val="28"/>
                <w:szCs w:val="28"/>
              </w:rPr>
            </w:pPr>
            <w:r w:rsidRPr="00CF7066">
              <w:rPr>
                <w:sz w:val="28"/>
                <w:szCs w:val="28"/>
              </w:rPr>
              <w:t>размещение кладбищ, крематориев и мест захоронения;</w:t>
            </w:r>
          </w:p>
          <w:p w14:paraId="678E2ECC" w14:textId="6A9AF27A" w:rsidR="00894CBD" w:rsidRPr="00CF7066" w:rsidRDefault="00A978E7" w:rsidP="00A978E7">
            <w:pPr>
              <w:contextualSpacing/>
              <w:jc w:val="both"/>
              <w:rPr>
                <w:sz w:val="28"/>
                <w:szCs w:val="28"/>
              </w:rPr>
            </w:pPr>
            <w:r w:rsidRPr="00CF7066">
              <w:rPr>
                <w:sz w:val="28"/>
                <w:szCs w:val="28"/>
              </w:rPr>
              <w:t>размещение соответствующих культовых сооружений</w:t>
            </w:r>
          </w:p>
        </w:tc>
        <w:tc>
          <w:tcPr>
            <w:tcW w:w="709" w:type="dxa"/>
          </w:tcPr>
          <w:p w14:paraId="54A63B6C" w14:textId="3D8EF23C" w:rsidR="00894CBD" w:rsidRPr="00CF7066" w:rsidRDefault="00A978E7" w:rsidP="00A978E7">
            <w:pPr>
              <w:contextualSpacing/>
              <w:jc w:val="both"/>
              <w:rPr>
                <w:sz w:val="28"/>
                <w:szCs w:val="28"/>
              </w:rPr>
            </w:pPr>
            <w:r w:rsidRPr="00CF7066">
              <w:rPr>
                <w:sz w:val="28"/>
                <w:szCs w:val="28"/>
              </w:rPr>
              <w:t>12.1</w:t>
            </w:r>
          </w:p>
        </w:tc>
        <w:tc>
          <w:tcPr>
            <w:tcW w:w="5528" w:type="dxa"/>
          </w:tcPr>
          <w:p w14:paraId="08428CFB" w14:textId="6A774C1F" w:rsidR="00894CBD" w:rsidRPr="00CF7066" w:rsidRDefault="00A978E7" w:rsidP="00A978E7">
            <w:pPr>
              <w:contextualSpacing/>
              <w:jc w:val="both"/>
              <w:rPr>
                <w:sz w:val="28"/>
                <w:szCs w:val="28"/>
              </w:rPr>
            </w:pPr>
            <w:r w:rsidRPr="00CF7066">
              <w:rPr>
                <w:sz w:val="28"/>
                <w:szCs w:val="28"/>
              </w:rPr>
              <w:t>минимальная/максимальная площадь земельного участка – 50/400000 кв. м.;</w:t>
            </w:r>
          </w:p>
          <w:p w14:paraId="7C273E7D" w14:textId="4B87DC6B" w:rsidR="00894CBD" w:rsidRPr="00CF7066" w:rsidRDefault="00A978E7" w:rsidP="00A978E7">
            <w:pPr>
              <w:contextualSpacing/>
              <w:jc w:val="both"/>
              <w:rPr>
                <w:sz w:val="28"/>
                <w:szCs w:val="28"/>
              </w:rPr>
            </w:pPr>
            <w:r w:rsidRPr="00CF7066">
              <w:rPr>
                <w:sz w:val="28"/>
                <w:szCs w:val="28"/>
              </w:rPr>
              <w:t>минимальный отступ от границы земельного участка кладбища до жилой застрой-              ки – 50 м.;</w:t>
            </w:r>
          </w:p>
          <w:p w14:paraId="0895424A" w14:textId="361FD933" w:rsidR="00894CBD" w:rsidRPr="00CF7066" w:rsidRDefault="00A978E7" w:rsidP="00A978E7">
            <w:pPr>
              <w:contextualSpacing/>
              <w:jc w:val="both"/>
              <w:rPr>
                <w:sz w:val="28"/>
                <w:szCs w:val="28"/>
              </w:rPr>
            </w:pPr>
            <w:r w:rsidRPr="00CF7066">
              <w:rPr>
                <w:sz w:val="28"/>
                <w:szCs w:val="28"/>
              </w:rPr>
              <w:t>высота  объектов, связанных  с отправлением  культа – до 17 м.;</w:t>
            </w:r>
          </w:p>
          <w:p w14:paraId="611CD48B" w14:textId="27AB4E5A" w:rsidR="00894CBD" w:rsidRPr="00CF7066" w:rsidRDefault="00A978E7" w:rsidP="00A978E7">
            <w:pPr>
              <w:contextualSpacing/>
              <w:jc w:val="both"/>
              <w:rPr>
                <w:sz w:val="28"/>
                <w:szCs w:val="28"/>
              </w:rPr>
            </w:pPr>
            <w:r w:rsidRPr="00CF7066">
              <w:rPr>
                <w:sz w:val="28"/>
                <w:szCs w:val="28"/>
              </w:rPr>
              <w:t>высота этажа объектов,  не связанных  с отправлением  культа – до 6 м.;</w:t>
            </w:r>
          </w:p>
          <w:p w14:paraId="2A12B329" w14:textId="38AB88C9" w:rsidR="00894CBD" w:rsidRPr="00CF7066" w:rsidRDefault="00A978E7" w:rsidP="00A978E7">
            <w:pPr>
              <w:contextualSpacing/>
              <w:jc w:val="both"/>
              <w:rPr>
                <w:sz w:val="28"/>
                <w:szCs w:val="28"/>
              </w:rPr>
            </w:pPr>
            <w:r w:rsidRPr="00CF7066">
              <w:rPr>
                <w:sz w:val="28"/>
                <w:szCs w:val="28"/>
              </w:rPr>
              <w:t>размещение, расширение и реконструкция кладбищ, зданий и сооружений похоронного назначения осуществляется в соответствии с действующими санитарными правилами и нормами.</w:t>
            </w:r>
          </w:p>
          <w:p w14:paraId="2A6FFD7E" w14:textId="2A7199FC" w:rsidR="00894CBD" w:rsidRPr="00CF7066" w:rsidRDefault="00A978E7" w:rsidP="00A978E7">
            <w:pPr>
              <w:contextualSpacing/>
              <w:jc w:val="both"/>
              <w:rPr>
                <w:sz w:val="28"/>
                <w:szCs w:val="28"/>
              </w:rPr>
            </w:pPr>
            <w:r w:rsidRPr="00CF7066">
              <w:rPr>
                <w:sz w:val="28"/>
                <w:szCs w:val="28"/>
              </w:rPr>
              <w:t>минимальные отступы от границ участ-                      ка до зданий - 3 м, до хозяйственных                            построек - 1 м с учетом соблюдения требований технических регламентов;</w:t>
            </w:r>
          </w:p>
          <w:p w14:paraId="255C9D32" w14:textId="552CD194" w:rsidR="00894CBD" w:rsidRPr="00CF7066" w:rsidRDefault="00A978E7" w:rsidP="00A978E7">
            <w:pPr>
              <w:contextualSpacing/>
              <w:jc w:val="both"/>
              <w:rPr>
                <w:sz w:val="28"/>
                <w:szCs w:val="28"/>
              </w:rPr>
            </w:pPr>
            <w:r w:rsidRPr="00CF7066">
              <w:rPr>
                <w:sz w:val="28"/>
                <w:szCs w:val="28"/>
              </w:rPr>
              <w:t>максимальное количество этажей – 1;</w:t>
            </w:r>
          </w:p>
          <w:p w14:paraId="6D075982" w14:textId="78383ACE" w:rsidR="00894CBD" w:rsidRPr="00CF7066" w:rsidRDefault="00A978E7" w:rsidP="00A978E7">
            <w:pPr>
              <w:contextualSpacing/>
              <w:jc w:val="both"/>
              <w:rPr>
                <w:sz w:val="28"/>
                <w:szCs w:val="28"/>
              </w:rPr>
            </w:pPr>
            <w:r w:rsidRPr="00CF7066">
              <w:rPr>
                <w:sz w:val="28"/>
                <w:szCs w:val="28"/>
              </w:rPr>
              <w:t>максимальный процент застройки в границах земельного участка – 60%.</w:t>
            </w:r>
          </w:p>
        </w:tc>
      </w:tr>
      <w:tr w:rsidR="00CF7066" w:rsidRPr="00CF7066" w14:paraId="71245415" w14:textId="77777777" w:rsidTr="00A978E7">
        <w:trPr>
          <w:trHeight w:val="270"/>
        </w:trPr>
        <w:tc>
          <w:tcPr>
            <w:tcW w:w="14459" w:type="dxa"/>
            <w:gridSpan w:val="5"/>
          </w:tcPr>
          <w:p w14:paraId="347B16BE" w14:textId="7656487B" w:rsidR="00894CBD" w:rsidRPr="00CF7066" w:rsidRDefault="00A978E7" w:rsidP="00A978E7">
            <w:pPr>
              <w:contextualSpacing/>
              <w:jc w:val="both"/>
              <w:rPr>
                <w:sz w:val="28"/>
                <w:szCs w:val="28"/>
              </w:rPr>
            </w:pPr>
            <w:r w:rsidRPr="00CF7066">
              <w:rPr>
                <w:sz w:val="28"/>
                <w:szCs w:val="28"/>
              </w:rPr>
              <w:t>условно разрешенные виды использования</w:t>
            </w:r>
          </w:p>
        </w:tc>
      </w:tr>
      <w:tr w:rsidR="0083019A" w:rsidRPr="00CF7066" w14:paraId="0C037BB6" w14:textId="77777777" w:rsidTr="00A978E7">
        <w:trPr>
          <w:trHeight w:val="375"/>
        </w:trPr>
        <w:tc>
          <w:tcPr>
            <w:tcW w:w="709" w:type="dxa"/>
          </w:tcPr>
          <w:p w14:paraId="19BA9A66" w14:textId="77777777" w:rsidR="00894CBD" w:rsidRPr="00CF7066" w:rsidRDefault="00894CBD" w:rsidP="00A978E7">
            <w:pPr>
              <w:contextualSpacing/>
              <w:jc w:val="both"/>
              <w:rPr>
                <w:sz w:val="28"/>
                <w:szCs w:val="28"/>
              </w:rPr>
            </w:pPr>
          </w:p>
        </w:tc>
        <w:tc>
          <w:tcPr>
            <w:tcW w:w="3544" w:type="dxa"/>
          </w:tcPr>
          <w:p w14:paraId="26C1FCC5" w14:textId="755E4E00" w:rsidR="00894CBD" w:rsidRPr="00CF7066" w:rsidRDefault="00A978E7" w:rsidP="00A978E7">
            <w:pPr>
              <w:contextualSpacing/>
              <w:jc w:val="both"/>
              <w:rPr>
                <w:sz w:val="28"/>
                <w:szCs w:val="28"/>
              </w:rPr>
            </w:pPr>
            <w:r w:rsidRPr="00CF7066">
              <w:rPr>
                <w:sz w:val="28"/>
                <w:szCs w:val="28"/>
              </w:rPr>
              <w:t>не установлены</w:t>
            </w:r>
          </w:p>
        </w:tc>
        <w:tc>
          <w:tcPr>
            <w:tcW w:w="3969" w:type="dxa"/>
          </w:tcPr>
          <w:p w14:paraId="7B0AD081" w14:textId="77777777" w:rsidR="00894CBD" w:rsidRPr="00CF7066" w:rsidRDefault="00894CBD" w:rsidP="00A978E7">
            <w:pPr>
              <w:contextualSpacing/>
              <w:jc w:val="both"/>
              <w:rPr>
                <w:sz w:val="28"/>
                <w:szCs w:val="28"/>
              </w:rPr>
            </w:pPr>
          </w:p>
        </w:tc>
        <w:tc>
          <w:tcPr>
            <w:tcW w:w="709" w:type="dxa"/>
          </w:tcPr>
          <w:p w14:paraId="68EDD4E1" w14:textId="77777777" w:rsidR="00894CBD" w:rsidRPr="00CF7066" w:rsidRDefault="00894CBD" w:rsidP="00A978E7">
            <w:pPr>
              <w:contextualSpacing/>
              <w:jc w:val="both"/>
              <w:rPr>
                <w:sz w:val="28"/>
                <w:szCs w:val="28"/>
              </w:rPr>
            </w:pPr>
          </w:p>
        </w:tc>
        <w:tc>
          <w:tcPr>
            <w:tcW w:w="5528" w:type="dxa"/>
          </w:tcPr>
          <w:p w14:paraId="070CAADC" w14:textId="5582F9CE" w:rsidR="00894CBD" w:rsidRPr="00CF7066" w:rsidRDefault="00A978E7" w:rsidP="00A978E7">
            <w:pPr>
              <w:contextualSpacing/>
              <w:jc w:val="both"/>
              <w:rPr>
                <w:sz w:val="28"/>
                <w:szCs w:val="28"/>
              </w:rPr>
            </w:pPr>
            <w:r w:rsidRPr="00CF7066">
              <w:rPr>
                <w:sz w:val="28"/>
                <w:szCs w:val="28"/>
              </w:rPr>
              <w:t>не установлены</w:t>
            </w:r>
          </w:p>
        </w:tc>
      </w:tr>
    </w:tbl>
    <w:p w14:paraId="7CADBB06" w14:textId="77777777" w:rsidR="00894CBD" w:rsidRPr="00CF7066" w:rsidRDefault="00894CBD" w:rsidP="00894CBD">
      <w:pPr>
        <w:ind w:firstLine="709"/>
        <w:contextualSpacing/>
        <w:jc w:val="both"/>
        <w:rPr>
          <w:sz w:val="28"/>
          <w:szCs w:val="28"/>
        </w:rPr>
      </w:pPr>
    </w:p>
    <w:p w14:paraId="2FECC114" w14:textId="57896D97" w:rsidR="00894CBD" w:rsidRPr="00CF7066" w:rsidRDefault="00A978E7"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28B7E553" w14:textId="77777777" w:rsidR="00894CBD" w:rsidRPr="00CF7066" w:rsidRDefault="00894CBD" w:rsidP="00894CBD">
      <w:pPr>
        <w:ind w:firstLine="709"/>
        <w:contextualSpacing/>
        <w:jc w:val="both"/>
        <w:rPr>
          <w:sz w:val="28"/>
          <w:szCs w:val="28"/>
        </w:rPr>
      </w:pPr>
    </w:p>
    <w:p w14:paraId="31E55873" w14:textId="3DABEF2A" w:rsidR="00894CBD" w:rsidRPr="00CF7066" w:rsidRDefault="00A978E7"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467F0F90" w14:textId="77777777" w:rsidR="00894CBD" w:rsidRPr="00CF7066" w:rsidRDefault="00894CBD" w:rsidP="00894CBD">
      <w:pPr>
        <w:ind w:firstLine="709"/>
        <w:contextualSpacing/>
        <w:jc w:val="both"/>
        <w:rPr>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0093"/>
      </w:tblGrid>
      <w:tr w:rsidR="00CF7066" w:rsidRPr="00CF7066" w14:paraId="704614F5" w14:textId="77777777" w:rsidTr="00A978E7">
        <w:trPr>
          <w:trHeight w:val="20"/>
          <w:tblHeader/>
        </w:trPr>
        <w:tc>
          <w:tcPr>
            <w:tcW w:w="4361" w:type="dxa"/>
            <w:vAlign w:val="center"/>
          </w:tcPr>
          <w:p w14:paraId="1384F4B6" w14:textId="1E30B3D2" w:rsidR="00894CBD" w:rsidRPr="00CF7066" w:rsidRDefault="00A978E7" w:rsidP="00A978E7">
            <w:pPr>
              <w:contextualSpacing/>
              <w:jc w:val="both"/>
              <w:rPr>
                <w:sz w:val="28"/>
                <w:szCs w:val="28"/>
              </w:rPr>
            </w:pPr>
            <w:r w:rsidRPr="00CF7066">
              <w:rPr>
                <w:sz w:val="28"/>
                <w:szCs w:val="28"/>
              </w:rPr>
              <w:t>Виды разрешенного использования</w:t>
            </w:r>
          </w:p>
        </w:tc>
        <w:tc>
          <w:tcPr>
            <w:tcW w:w="10093" w:type="dxa"/>
            <w:vAlign w:val="center"/>
          </w:tcPr>
          <w:p w14:paraId="6EACA515" w14:textId="3F0C6E97" w:rsidR="00894CBD" w:rsidRPr="00CF7066" w:rsidRDefault="00A978E7" w:rsidP="00A978E7">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211F7351" w14:textId="77777777" w:rsidTr="00A978E7">
        <w:trPr>
          <w:trHeight w:val="20"/>
        </w:trPr>
        <w:tc>
          <w:tcPr>
            <w:tcW w:w="4361" w:type="dxa"/>
          </w:tcPr>
          <w:p w14:paraId="0906A7AB" w14:textId="75F7C013" w:rsidR="00894CBD" w:rsidRPr="00CF7066" w:rsidRDefault="00A978E7" w:rsidP="00A978E7">
            <w:pPr>
              <w:contextualSpacing/>
              <w:jc w:val="both"/>
              <w:rPr>
                <w:sz w:val="28"/>
                <w:szCs w:val="28"/>
              </w:rPr>
            </w:pPr>
            <w:r w:rsidRPr="00CF7066">
              <w:rPr>
                <w:sz w:val="28"/>
                <w:szCs w:val="28"/>
              </w:rPr>
              <w:t>площадка для размещения контейнера для сбора мусора</w:t>
            </w:r>
          </w:p>
        </w:tc>
        <w:tc>
          <w:tcPr>
            <w:tcW w:w="10093" w:type="dxa"/>
          </w:tcPr>
          <w:p w14:paraId="5F5AFA79" w14:textId="6F21BE6C" w:rsidR="00894CBD" w:rsidRPr="00CF7066" w:rsidRDefault="00A978E7" w:rsidP="00A978E7">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047EC5E" w14:textId="33D539B3" w:rsidR="00894CBD" w:rsidRPr="00CF7066" w:rsidRDefault="00A978E7" w:rsidP="00A978E7">
            <w:pPr>
              <w:contextualSpacing/>
              <w:jc w:val="both"/>
              <w:rPr>
                <w:sz w:val="28"/>
                <w:szCs w:val="28"/>
              </w:rPr>
            </w:pPr>
            <w:r w:rsidRPr="00CF7066">
              <w:rPr>
                <w:sz w:val="28"/>
                <w:szCs w:val="28"/>
              </w:rPr>
              <w:t>общее количество контейнеров не более 5 шт;</w:t>
            </w:r>
          </w:p>
          <w:p w14:paraId="2243A805" w14:textId="16134758" w:rsidR="00894CBD" w:rsidRPr="00CF7066" w:rsidRDefault="00A978E7" w:rsidP="00A978E7">
            <w:pPr>
              <w:contextualSpacing/>
              <w:jc w:val="both"/>
              <w:rPr>
                <w:sz w:val="28"/>
                <w:szCs w:val="28"/>
              </w:rPr>
            </w:pPr>
            <w:r w:rsidRPr="00CF7066">
              <w:rPr>
                <w:sz w:val="28"/>
                <w:szCs w:val="28"/>
              </w:rPr>
              <w:t>высота  - не более 2 м.;</w:t>
            </w:r>
          </w:p>
          <w:p w14:paraId="18918170" w14:textId="711811A9" w:rsidR="00894CBD" w:rsidRPr="00CF7066" w:rsidRDefault="00A978E7" w:rsidP="00A978E7">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F7066" w:rsidRPr="00CF7066" w14:paraId="616811E2" w14:textId="77777777" w:rsidTr="00A978E7">
        <w:trPr>
          <w:trHeight w:val="20"/>
        </w:trPr>
        <w:tc>
          <w:tcPr>
            <w:tcW w:w="4361" w:type="dxa"/>
          </w:tcPr>
          <w:p w14:paraId="4E97A4CB" w14:textId="32246C6D" w:rsidR="00894CBD" w:rsidRPr="00CF7066" w:rsidRDefault="00A978E7" w:rsidP="00A978E7">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093" w:type="dxa"/>
          </w:tcPr>
          <w:p w14:paraId="2A99ECB2" w14:textId="1D06FBE4" w:rsidR="00894CBD" w:rsidRPr="00CF7066" w:rsidRDefault="00A978E7" w:rsidP="00A978E7">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E1A202F" w14:textId="7CA4C119" w:rsidR="00894CBD" w:rsidRPr="00CF7066" w:rsidRDefault="00A978E7" w:rsidP="00A978E7">
            <w:pPr>
              <w:contextualSpacing/>
              <w:jc w:val="both"/>
              <w:rPr>
                <w:sz w:val="28"/>
                <w:szCs w:val="28"/>
              </w:rPr>
            </w:pPr>
            <w:r w:rsidRPr="00CF7066">
              <w:rPr>
                <w:sz w:val="28"/>
                <w:szCs w:val="28"/>
              </w:rPr>
              <w:t>расстояние от фундаментов зданий и сооружений:</w:t>
            </w:r>
          </w:p>
          <w:p w14:paraId="7B519BC3" w14:textId="42E09630" w:rsidR="00894CBD" w:rsidRPr="00CF7066" w:rsidRDefault="00A978E7" w:rsidP="00A978E7">
            <w:pPr>
              <w:contextualSpacing/>
              <w:jc w:val="both"/>
              <w:rPr>
                <w:sz w:val="28"/>
                <w:szCs w:val="28"/>
              </w:rPr>
            </w:pPr>
            <w:r w:rsidRPr="00CF7066">
              <w:rPr>
                <w:sz w:val="28"/>
                <w:szCs w:val="28"/>
              </w:rPr>
              <w:t>- водопровод и напорная канализация -5 м.;</w:t>
            </w:r>
          </w:p>
          <w:p w14:paraId="04D18F3D" w14:textId="3CEE7CB0" w:rsidR="00894CBD" w:rsidRPr="00CF7066" w:rsidRDefault="00A978E7" w:rsidP="00A978E7">
            <w:pPr>
              <w:contextualSpacing/>
              <w:jc w:val="both"/>
              <w:rPr>
                <w:sz w:val="28"/>
                <w:szCs w:val="28"/>
              </w:rPr>
            </w:pPr>
            <w:r w:rsidRPr="00CF7066">
              <w:rPr>
                <w:sz w:val="28"/>
                <w:szCs w:val="28"/>
              </w:rPr>
              <w:t>- самотечная канализация (бытовая и дождевая)-3м.;</w:t>
            </w:r>
          </w:p>
          <w:p w14:paraId="7670D353" w14:textId="52AFC874" w:rsidR="00894CBD" w:rsidRPr="00CF7066" w:rsidRDefault="00A978E7" w:rsidP="00A978E7">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5501E4D6" w14:textId="77777777" w:rsidTr="00A978E7">
        <w:trPr>
          <w:trHeight w:val="20"/>
        </w:trPr>
        <w:tc>
          <w:tcPr>
            <w:tcW w:w="4361" w:type="dxa"/>
          </w:tcPr>
          <w:p w14:paraId="7082F952" w14:textId="5E9E6EB4" w:rsidR="00894CBD" w:rsidRPr="00CF7066" w:rsidRDefault="00A978E7" w:rsidP="00A978E7">
            <w:pPr>
              <w:contextualSpacing/>
              <w:jc w:val="both"/>
              <w:rPr>
                <w:sz w:val="28"/>
                <w:szCs w:val="28"/>
              </w:rPr>
            </w:pPr>
            <w:r w:rsidRPr="00CF7066">
              <w:rPr>
                <w:sz w:val="28"/>
                <w:szCs w:val="28"/>
              </w:rPr>
              <w:t>общественные туалеты</w:t>
            </w:r>
          </w:p>
          <w:p w14:paraId="6BA3A00B" w14:textId="77777777" w:rsidR="00894CBD" w:rsidRPr="00CF7066" w:rsidRDefault="00894CBD" w:rsidP="00A978E7">
            <w:pPr>
              <w:contextualSpacing/>
              <w:jc w:val="both"/>
              <w:rPr>
                <w:sz w:val="28"/>
                <w:szCs w:val="28"/>
              </w:rPr>
            </w:pPr>
          </w:p>
        </w:tc>
        <w:tc>
          <w:tcPr>
            <w:tcW w:w="10093" w:type="dxa"/>
          </w:tcPr>
          <w:p w14:paraId="7F3FBD81" w14:textId="192E0081" w:rsidR="00894CBD" w:rsidRPr="00CF7066" w:rsidRDefault="00A978E7" w:rsidP="00A978E7">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B55F347" w14:textId="24325032" w:rsidR="00894CBD" w:rsidRPr="00CF7066" w:rsidRDefault="00A978E7" w:rsidP="00A978E7">
            <w:pPr>
              <w:contextualSpacing/>
              <w:jc w:val="both"/>
              <w:rPr>
                <w:sz w:val="28"/>
                <w:szCs w:val="28"/>
              </w:rPr>
            </w:pPr>
            <w:r w:rsidRPr="00CF7066">
              <w:rPr>
                <w:sz w:val="28"/>
                <w:szCs w:val="28"/>
              </w:rPr>
              <w:t>минимальное расстояние от туалета, при отсутствии централизованной канализации, до источника водоснабжения (колодца) - не менее 25 м.;</w:t>
            </w:r>
          </w:p>
          <w:p w14:paraId="3B62B68C" w14:textId="707D6A3B" w:rsidR="00894CBD" w:rsidRPr="00CF7066" w:rsidRDefault="00A978E7" w:rsidP="00A978E7">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559D447C" w14:textId="77777777" w:rsidTr="00A978E7">
        <w:trPr>
          <w:trHeight w:val="20"/>
        </w:trPr>
        <w:tc>
          <w:tcPr>
            <w:tcW w:w="4361" w:type="dxa"/>
          </w:tcPr>
          <w:p w14:paraId="44B4C6A0" w14:textId="2D710E24" w:rsidR="00894CBD" w:rsidRPr="00CF7066" w:rsidRDefault="00A978E7" w:rsidP="00A978E7">
            <w:pPr>
              <w:contextualSpacing/>
              <w:jc w:val="both"/>
              <w:rPr>
                <w:sz w:val="28"/>
                <w:szCs w:val="28"/>
              </w:rPr>
            </w:pPr>
            <w:r w:rsidRPr="00CF7066">
              <w:rPr>
                <w:sz w:val="28"/>
                <w:szCs w:val="28"/>
              </w:rPr>
              <w:t>автостоянки для парковки автомобилей посетителей.</w:t>
            </w:r>
          </w:p>
        </w:tc>
        <w:tc>
          <w:tcPr>
            <w:tcW w:w="10093" w:type="dxa"/>
          </w:tcPr>
          <w:p w14:paraId="6634BCA4" w14:textId="7A0296E5" w:rsidR="00894CBD" w:rsidRPr="00CF7066" w:rsidRDefault="00A978E7" w:rsidP="00A978E7">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035DB96" w14:textId="21A7B58A" w:rsidR="00894CBD" w:rsidRPr="00CF7066" w:rsidRDefault="00A978E7" w:rsidP="00A978E7">
            <w:pPr>
              <w:contextualSpacing/>
              <w:jc w:val="both"/>
              <w:rPr>
                <w:sz w:val="28"/>
                <w:szCs w:val="28"/>
              </w:rPr>
            </w:pPr>
            <w:r w:rsidRPr="00CF7066">
              <w:rPr>
                <w:sz w:val="28"/>
                <w:szCs w:val="28"/>
              </w:rPr>
              <w:t>размеры земельных участков автостоянок на одно место должны быть:</w:t>
            </w:r>
          </w:p>
          <w:p w14:paraId="7D35D491" w14:textId="393B42FD" w:rsidR="00894CBD" w:rsidRPr="00CF7066" w:rsidRDefault="00A978E7" w:rsidP="00A978E7">
            <w:pPr>
              <w:contextualSpacing/>
              <w:jc w:val="both"/>
              <w:rPr>
                <w:sz w:val="28"/>
                <w:szCs w:val="28"/>
              </w:rPr>
            </w:pPr>
            <w:r w:rsidRPr="00CF7066">
              <w:rPr>
                <w:sz w:val="28"/>
                <w:szCs w:val="28"/>
              </w:rPr>
              <w:t>для легковых автомобилей - 25 кв. м.;</w:t>
            </w:r>
          </w:p>
          <w:p w14:paraId="1528BF08" w14:textId="3185BFEC" w:rsidR="00894CBD" w:rsidRPr="00CF7066" w:rsidRDefault="00A978E7" w:rsidP="00A978E7">
            <w:pPr>
              <w:contextualSpacing/>
              <w:jc w:val="both"/>
              <w:rPr>
                <w:sz w:val="28"/>
                <w:szCs w:val="28"/>
              </w:rPr>
            </w:pPr>
            <w:r w:rsidRPr="00CF7066">
              <w:rPr>
                <w:sz w:val="28"/>
                <w:szCs w:val="28"/>
              </w:rPr>
              <w:t>для автобусов - 40 кв. м.;</w:t>
            </w:r>
          </w:p>
          <w:p w14:paraId="57354F3A" w14:textId="73209CAB" w:rsidR="00894CBD" w:rsidRPr="00CF7066" w:rsidRDefault="00A978E7" w:rsidP="00A978E7">
            <w:pPr>
              <w:contextualSpacing/>
              <w:jc w:val="both"/>
              <w:rPr>
                <w:sz w:val="28"/>
                <w:szCs w:val="28"/>
              </w:rPr>
            </w:pPr>
            <w:r w:rsidRPr="00CF7066">
              <w:rPr>
                <w:sz w:val="28"/>
                <w:szCs w:val="28"/>
              </w:rPr>
              <w:t>для велосипедов - 0,9 кв. м.;</w:t>
            </w:r>
          </w:p>
          <w:p w14:paraId="332D3C30" w14:textId="45274774" w:rsidR="00894CBD" w:rsidRPr="00CF7066" w:rsidRDefault="00A978E7" w:rsidP="00A978E7">
            <w:pPr>
              <w:contextualSpacing/>
              <w:jc w:val="both"/>
              <w:rPr>
                <w:sz w:val="28"/>
                <w:szCs w:val="28"/>
              </w:rPr>
            </w:pPr>
            <w:r w:rsidRPr="00CF7066">
              <w:rPr>
                <w:sz w:val="28"/>
                <w:szCs w:val="28"/>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696AC84A" w14:textId="3AD41441" w:rsidR="00894CBD" w:rsidRPr="00CF7066" w:rsidRDefault="00A978E7" w:rsidP="00A978E7">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092AA55" w14:textId="6BD9EA06" w:rsidR="00894CBD" w:rsidRPr="00CF7066" w:rsidRDefault="00A978E7" w:rsidP="00A978E7">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83019A" w:rsidRPr="00CF7066" w14:paraId="17B0DB44" w14:textId="77777777" w:rsidTr="00A978E7">
        <w:trPr>
          <w:trHeight w:val="20"/>
        </w:trPr>
        <w:tc>
          <w:tcPr>
            <w:tcW w:w="4361" w:type="dxa"/>
            <w:vAlign w:val="center"/>
          </w:tcPr>
          <w:p w14:paraId="0D593F70" w14:textId="20764785" w:rsidR="00894CBD" w:rsidRPr="00CF7066" w:rsidRDefault="00A978E7" w:rsidP="00A978E7">
            <w:pPr>
              <w:contextualSpacing/>
              <w:jc w:val="both"/>
              <w:rPr>
                <w:sz w:val="28"/>
                <w:szCs w:val="28"/>
              </w:rPr>
            </w:pPr>
            <w:r w:rsidRPr="00CF7066">
              <w:rPr>
                <w:sz w:val="28"/>
                <w:szCs w:val="28"/>
              </w:rPr>
              <w:t>не капитальные здания, строения и сооружения для осуществления продажи сопутствующих товаров, помещения для обслуживающего персонала.</w:t>
            </w:r>
          </w:p>
          <w:p w14:paraId="33E35EDD" w14:textId="77777777" w:rsidR="00894CBD" w:rsidRPr="00CF7066" w:rsidRDefault="00894CBD" w:rsidP="00A978E7">
            <w:pPr>
              <w:contextualSpacing/>
              <w:jc w:val="both"/>
              <w:rPr>
                <w:sz w:val="28"/>
                <w:szCs w:val="28"/>
              </w:rPr>
            </w:pPr>
          </w:p>
        </w:tc>
        <w:tc>
          <w:tcPr>
            <w:tcW w:w="10093" w:type="dxa"/>
            <w:vAlign w:val="center"/>
          </w:tcPr>
          <w:p w14:paraId="34BB2073" w14:textId="16095B5C" w:rsidR="00894CBD" w:rsidRPr="00CF7066" w:rsidRDefault="00A978E7" w:rsidP="00A978E7">
            <w:pPr>
              <w:contextualSpacing/>
              <w:jc w:val="both"/>
              <w:rPr>
                <w:sz w:val="28"/>
                <w:szCs w:val="28"/>
              </w:rPr>
            </w:pPr>
            <w:r w:rsidRPr="00CF7066">
              <w:rPr>
                <w:sz w:val="28"/>
                <w:szCs w:val="28"/>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09D89F4B" w14:textId="0EED0662" w:rsidR="00894CBD" w:rsidRPr="00CF7066" w:rsidRDefault="00A978E7" w:rsidP="00A978E7">
            <w:pPr>
              <w:contextualSpacing/>
              <w:jc w:val="both"/>
              <w:rPr>
                <w:sz w:val="28"/>
                <w:szCs w:val="28"/>
              </w:rPr>
            </w:pPr>
            <w:r w:rsidRPr="00CF7066">
              <w:rPr>
                <w:sz w:val="28"/>
                <w:szCs w:val="28"/>
              </w:rPr>
              <w:t>-минимальные отступы от границ земельного участка 1 м, от красной линии улиц и проездов -6м.;</w:t>
            </w:r>
          </w:p>
          <w:p w14:paraId="5663A69C" w14:textId="361A9DE4" w:rsidR="00894CBD" w:rsidRPr="00CF7066" w:rsidRDefault="00A978E7" w:rsidP="00A978E7">
            <w:pPr>
              <w:contextualSpacing/>
              <w:jc w:val="both"/>
              <w:rPr>
                <w:sz w:val="28"/>
                <w:szCs w:val="28"/>
              </w:rPr>
            </w:pPr>
            <w:r w:rsidRPr="00CF7066">
              <w:rPr>
                <w:sz w:val="28"/>
                <w:szCs w:val="28"/>
              </w:rPr>
              <w:t>-максимальная высота объектов – 6 м.;</w:t>
            </w:r>
          </w:p>
          <w:p w14:paraId="47FB8883" w14:textId="4426B960" w:rsidR="00894CBD" w:rsidRPr="00CF7066" w:rsidRDefault="00A978E7" w:rsidP="00A978E7">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bl>
    <w:p w14:paraId="76D872BA" w14:textId="77777777" w:rsidR="00894CBD" w:rsidRPr="00CF7066" w:rsidRDefault="00894CBD" w:rsidP="00894CBD">
      <w:pPr>
        <w:ind w:firstLine="709"/>
        <w:contextualSpacing/>
        <w:jc w:val="both"/>
        <w:rPr>
          <w:sz w:val="28"/>
          <w:szCs w:val="28"/>
        </w:rPr>
      </w:pPr>
    </w:p>
    <w:p w14:paraId="68B63E28"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327B76A6" w14:textId="77777777" w:rsidR="00894CBD" w:rsidRPr="00CF7066" w:rsidRDefault="00894CBD" w:rsidP="00894CBD">
      <w:pPr>
        <w:ind w:firstLine="709"/>
        <w:contextualSpacing/>
        <w:jc w:val="both"/>
        <w:rPr>
          <w:sz w:val="28"/>
          <w:szCs w:val="28"/>
        </w:rPr>
      </w:pPr>
      <w:r w:rsidRPr="00CF7066">
        <w:rPr>
          <w:sz w:val="28"/>
          <w:szCs w:val="28"/>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45838A48" w14:textId="77777777" w:rsidR="00894CBD" w:rsidRPr="00CF7066" w:rsidRDefault="00894CBD" w:rsidP="00894CBD">
      <w:pPr>
        <w:ind w:firstLine="709"/>
        <w:contextualSpacing/>
        <w:jc w:val="both"/>
        <w:rPr>
          <w:sz w:val="28"/>
          <w:szCs w:val="28"/>
        </w:rPr>
      </w:pPr>
      <w:r w:rsidRPr="00CF7066">
        <w:rPr>
          <w:sz w:val="28"/>
          <w:szCs w:val="28"/>
        </w:rPr>
        <w:t>Не разрешается размещать кладбища на территориях:</w:t>
      </w:r>
    </w:p>
    <w:p w14:paraId="625CCD09" w14:textId="77777777" w:rsidR="00894CBD" w:rsidRPr="00CF7066" w:rsidRDefault="00894CBD" w:rsidP="00894CBD">
      <w:pPr>
        <w:ind w:firstLine="709"/>
        <w:contextualSpacing/>
        <w:jc w:val="both"/>
        <w:rPr>
          <w:sz w:val="28"/>
          <w:szCs w:val="28"/>
        </w:rPr>
      </w:pPr>
      <w:r w:rsidRPr="00CF7066">
        <w:rPr>
          <w:sz w:val="28"/>
          <w:szCs w:val="28"/>
        </w:rPr>
        <w:t>первого и второго поясов зон санитарной охраны источников централизованного водоснабжения и минеральных источников;</w:t>
      </w:r>
    </w:p>
    <w:p w14:paraId="1D32CD28" w14:textId="77777777" w:rsidR="00894CBD" w:rsidRPr="00CF7066" w:rsidRDefault="00894CBD" w:rsidP="00894CBD">
      <w:pPr>
        <w:ind w:firstLine="709"/>
        <w:contextualSpacing/>
        <w:jc w:val="both"/>
        <w:rPr>
          <w:sz w:val="28"/>
          <w:szCs w:val="28"/>
        </w:rPr>
      </w:pPr>
      <w:r w:rsidRPr="00CF7066">
        <w:rPr>
          <w:sz w:val="28"/>
          <w:szCs w:val="28"/>
        </w:rPr>
        <w:t>первой зоны санитарной охраны курортов;</w:t>
      </w:r>
    </w:p>
    <w:p w14:paraId="40F526D0" w14:textId="77777777" w:rsidR="00894CBD" w:rsidRPr="00CF7066" w:rsidRDefault="00894CBD" w:rsidP="00894CBD">
      <w:pPr>
        <w:ind w:firstLine="709"/>
        <w:contextualSpacing/>
        <w:jc w:val="both"/>
        <w:rPr>
          <w:sz w:val="28"/>
          <w:szCs w:val="28"/>
        </w:rPr>
      </w:pPr>
      <w:r w:rsidRPr="00CF7066">
        <w:rPr>
          <w:sz w:val="28"/>
          <w:szCs w:val="28"/>
        </w:rPr>
        <w:t>с выходом на поверхность закарстованных, сильнотрещиноватых пород и в местах выклинивания водоносных горизонтов;</w:t>
      </w:r>
    </w:p>
    <w:p w14:paraId="17DEC4A5" w14:textId="77777777" w:rsidR="00894CBD" w:rsidRPr="00CF7066" w:rsidRDefault="00894CBD" w:rsidP="00894CBD">
      <w:pPr>
        <w:ind w:firstLine="709"/>
        <w:contextualSpacing/>
        <w:jc w:val="both"/>
        <w:rPr>
          <w:sz w:val="28"/>
          <w:szCs w:val="28"/>
        </w:rPr>
      </w:pPr>
      <w:r w:rsidRPr="00CF7066">
        <w:rPr>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582AA191" w14:textId="77777777" w:rsidR="00894CBD" w:rsidRPr="00CF7066" w:rsidRDefault="00894CBD" w:rsidP="00894CBD">
      <w:pPr>
        <w:ind w:firstLine="709"/>
        <w:contextualSpacing/>
        <w:jc w:val="both"/>
        <w:rPr>
          <w:sz w:val="28"/>
          <w:szCs w:val="28"/>
        </w:rPr>
      </w:pPr>
      <w:r w:rsidRPr="00CF7066">
        <w:rPr>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76851748" w14:textId="77777777" w:rsidR="00894CBD" w:rsidRPr="00CF7066" w:rsidRDefault="00894CBD" w:rsidP="00894CBD">
      <w:pPr>
        <w:ind w:firstLine="709"/>
        <w:contextualSpacing/>
        <w:jc w:val="both"/>
        <w:rPr>
          <w:sz w:val="28"/>
          <w:szCs w:val="28"/>
        </w:rPr>
      </w:pPr>
      <w:r w:rsidRPr="00CF7066">
        <w:rPr>
          <w:sz w:val="28"/>
          <w:szCs w:val="28"/>
        </w:rPr>
        <w:t>Выбор земельного участка под размещение кладбища производится на основе санитарно-эпидемиологической оценки следующих факторов:</w:t>
      </w:r>
    </w:p>
    <w:p w14:paraId="6ADB1CAA" w14:textId="77777777" w:rsidR="00894CBD" w:rsidRPr="00CF7066" w:rsidRDefault="00894CBD" w:rsidP="00894CBD">
      <w:pPr>
        <w:ind w:firstLine="709"/>
        <w:contextualSpacing/>
        <w:jc w:val="both"/>
        <w:rPr>
          <w:sz w:val="28"/>
          <w:szCs w:val="28"/>
        </w:rPr>
      </w:pPr>
      <w:r w:rsidRPr="00CF7066">
        <w:rPr>
          <w:sz w:val="28"/>
          <w:szCs w:val="28"/>
        </w:rPr>
        <w:t>1) санитарно-эпидемиологической обстановки;</w:t>
      </w:r>
    </w:p>
    <w:p w14:paraId="72E79B2B" w14:textId="77777777" w:rsidR="00894CBD" w:rsidRPr="00CF7066" w:rsidRDefault="00894CBD" w:rsidP="00894CBD">
      <w:pPr>
        <w:ind w:firstLine="709"/>
        <w:contextualSpacing/>
        <w:jc w:val="both"/>
        <w:rPr>
          <w:sz w:val="28"/>
          <w:szCs w:val="28"/>
        </w:rPr>
      </w:pPr>
      <w:r w:rsidRPr="00CF7066">
        <w:rPr>
          <w:sz w:val="28"/>
          <w:szCs w:val="28"/>
        </w:rPr>
        <w:t>2) градостроительного назначения и ландшафтного зонирования территории;</w:t>
      </w:r>
    </w:p>
    <w:p w14:paraId="3A38B2BD" w14:textId="77777777" w:rsidR="00894CBD" w:rsidRPr="00CF7066" w:rsidRDefault="00894CBD" w:rsidP="00894CBD">
      <w:pPr>
        <w:ind w:firstLine="709"/>
        <w:contextualSpacing/>
        <w:jc w:val="both"/>
        <w:rPr>
          <w:sz w:val="28"/>
          <w:szCs w:val="28"/>
        </w:rPr>
      </w:pPr>
      <w:r w:rsidRPr="00CF7066">
        <w:rPr>
          <w:sz w:val="28"/>
          <w:szCs w:val="28"/>
        </w:rPr>
        <w:t>3) геологических, гидрогеологических и гидрогеохимических данных;</w:t>
      </w:r>
    </w:p>
    <w:p w14:paraId="2C2DC8B7" w14:textId="77777777" w:rsidR="00894CBD" w:rsidRPr="00CF7066" w:rsidRDefault="00894CBD" w:rsidP="00894CBD">
      <w:pPr>
        <w:ind w:firstLine="709"/>
        <w:contextualSpacing/>
        <w:jc w:val="both"/>
        <w:rPr>
          <w:sz w:val="28"/>
          <w:szCs w:val="28"/>
        </w:rPr>
      </w:pPr>
      <w:r w:rsidRPr="00CF7066">
        <w:rPr>
          <w:sz w:val="28"/>
          <w:szCs w:val="28"/>
        </w:rPr>
        <w:t>4) почвенно-географических и способности почв и почвогрунтов к самоочищению;</w:t>
      </w:r>
    </w:p>
    <w:p w14:paraId="7379D5F7" w14:textId="77777777" w:rsidR="00894CBD" w:rsidRPr="00CF7066" w:rsidRDefault="00894CBD" w:rsidP="00894CBD">
      <w:pPr>
        <w:ind w:firstLine="709"/>
        <w:contextualSpacing/>
        <w:jc w:val="both"/>
        <w:rPr>
          <w:sz w:val="28"/>
          <w:szCs w:val="28"/>
        </w:rPr>
      </w:pPr>
      <w:r w:rsidRPr="00CF7066">
        <w:rPr>
          <w:sz w:val="28"/>
          <w:szCs w:val="28"/>
        </w:rPr>
        <w:t>5) эрозионного потенциала и миграции загрязнений;</w:t>
      </w:r>
    </w:p>
    <w:p w14:paraId="24125B7E" w14:textId="77777777" w:rsidR="00894CBD" w:rsidRPr="00CF7066" w:rsidRDefault="00894CBD" w:rsidP="00894CBD">
      <w:pPr>
        <w:ind w:firstLine="709"/>
        <w:contextualSpacing/>
        <w:jc w:val="both"/>
        <w:rPr>
          <w:sz w:val="28"/>
          <w:szCs w:val="28"/>
        </w:rPr>
      </w:pPr>
      <w:r w:rsidRPr="00CF7066">
        <w:rPr>
          <w:sz w:val="28"/>
          <w:szCs w:val="28"/>
        </w:rPr>
        <w:t>6) транспортной доступности.</w:t>
      </w:r>
    </w:p>
    <w:p w14:paraId="6F4CC6DD" w14:textId="77777777" w:rsidR="00894CBD" w:rsidRPr="00CF7066" w:rsidRDefault="00894CBD" w:rsidP="00894CBD">
      <w:pPr>
        <w:ind w:firstLine="709"/>
        <w:contextualSpacing/>
        <w:jc w:val="both"/>
        <w:rPr>
          <w:sz w:val="28"/>
          <w:szCs w:val="28"/>
        </w:rPr>
      </w:pPr>
      <w:r w:rsidRPr="00CF7066">
        <w:rPr>
          <w:sz w:val="28"/>
          <w:szCs w:val="28"/>
        </w:rPr>
        <w:t>Участок, отводимый под кладбище, должен удовлетворять следующим требованиям:</w:t>
      </w:r>
    </w:p>
    <w:p w14:paraId="6F76012C" w14:textId="77777777" w:rsidR="00894CBD" w:rsidRPr="00CF7066" w:rsidRDefault="00894CBD" w:rsidP="00894CBD">
      <w:pPr>
        <w:ind w:firstLine="709"/>
        <w:contextualSpacing/>
        <w:jc w:val="both"/>
        <w:rPr>
          <w:sz w:val="28"/>
          <w:szCs w:val="28"/>
        </w:rPr>
      </w:pPr>
      <w:r w:rsidRPr="00CF7066">
        <w:rPr>
          <w:sz w:val="28"/>
          <w:szCs w:val="28"/>
        </w:rPr>
        <w:t>иметь уклон в сторону, противоположную населенному пункту, открытым водоемам,</w:t>
      </w:r>
    </w:p>
    <w:p w14:paraId="1D17DC9D" w14:textId="77777777" w:rsidR="00894CBD" w:rsidRPr="00CF7066" w:rsidRDefault="00894CBD" w:rsidP="00894CBD">
      <w:pPr>
        <w:ind w:firstLine="709"/>
        <w:contextualSpacing/>
        <w:jc w:val="both"/>
        <w:rPr>
          <w:sz w:val="28"/>
          <w:szCs w:val="28"/>
        </w:rPr>
      </w:pPr>
      <w:r w:rsidRPr="00CF7066">
        <w:rPr>
          <w:sz w:val="28"/>
          <w:szCs w:val="28"/>
        </w:rPr>
        <w:t>не затопляться при паводках;</w:t>
      </w:r>
    </w:p>
    <w:p w14:paraId="37772E9B" w14:textId="77777777" w:rsidR="00894CBD" w:rsidRPr="00CF7066" w:rsidRDefault="00894CBD" w:rsidP="00894CBD">
      <w:pPr>
        <w:ind w:firstLine="709"/>
        <w:contextualSpacing/>
        <w:jc w:val="both"/>
        <w:rPr>
          <w:sz w:val="28"/>
          <w:szCs w:val="28"/>
        </w:rPr>
      </w:pPr>
      <w:r w:rsidRPr="00CF7066">
        <w:rPr>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7243B34B" w14:textId="77777777" w:rsidR="00894CBD" w:rsidRPr="00CF7066" w:rsidRDefault="00894CBD" w:rsidP="00894CBD">
      <w:pPr>
        <w:ind w:firstLine="709"/>
        <w:contextualSpacing/>
        <w:jc w:val="both"/>
        <w:rPr>
          <w:sz w:val="28"/>
          <w:szCs w:val="28"/>
        </w:rPr>
      </w:pPr>
      <w:r w:rsidRPr="00CF7066">
        <w:rPr>
          <w:sz w:val="28"/>
          <w:szCs w:val="28"/>
        </w:rPr>
        <w:t>иметь сухую, пористую почву (супесчаную, песчаную) на глубине 1,5 м и ниже с влажностью почвы в пределах     6-18 процентов;</w:t>
      </w:r>
    </w:p>
    <w:p w14:paraId="2A422CEC" w14:textId="77777777" w:rsidR="00894CBD" w:rsidRPr="00CF7066" w:rsidRDefault="00894CBD" w:rsidP="00894CBD">
      <w:pPr>
        <w:ind w:firstLine="709"/>
        <w:contextualSpacing/>
        <w:jc w:val="both"/>
        <w:rPr>
          <w:sz w:val="28"/>
          <w:szCs w:val="28"/>
        </w:rPr>
      </w:pPr>
      <w:r w:rsidRPr="00CF7066">
        <w:rPr>
          <w:sz w:val="28"/>
          <w:szCs w:val="28"/>
        </w:rPr>
        <w:t>располагаться с подветренной стороны по отношению к жилой территории.</w:t>
      </w:r>
    </w:p>
    <w:p w14:paraId="47C22A22" w14:textId="77777777" w:rsidR="00894CBD" w:rsidRPr="00CF7066" w:rsidRDefault="00894CBD" w:rsidP="00894CBD">
      <w:pPr>
        <w:ind w:firstLine="709"/>
        <w:contextualSpacing/>
        <w:jc w:val="both"/>
        <w:rPr>
          <w:sz w:val="28"/>
          <w:szCs w:val="28"/>
        </w:rPr>
      </w:pPr>
      <w:r w:rsidRPr="00CF7066">
        <w:rPr>
          <w:sz w:val="28"/>
          <w:szCs w:val="28"/>
        </w:rPr>
        <w:t>Устройство кладбища осуществляется в соответствии с утвержденным проектом.</w:t>
      </w:r>
    </w:p>
    <w:p w14:paraId="7ED7305E" w14:textId="77777777" w:rsidR="00894CBD" w:rsidRPr="00CF7066" w:rsidRDefault="00894CBD" w:rsidP="00894CBD">
      <w:pPr>
        <w:ind w:firstLine="709"/>
        <w:contextualSpacing/>
        <w:jc w:val="both"/>
        <w:rPr>
          <w:sz w:val="28"/>
          <w:szCs w:val="28"/>
        </w:rPr>
      </w:pPr>
      <w:r w:rsidRPr="00CF7066">
        <w:rPr>
          <w:sz w:val="28"/>
          <w:szCs w:val="28"/>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20677412" w14:textId="77777777" w:rsidR="00894CBD" w:rsidRPr="00CF7066" w:rsidRDefault="00894CBD" w:rsidP="00894CBD">
      <w:pPr>
        <w:ind w:firstLine="709"/>
        <w:contextualSpacing/>
        <w:jc w:val="both"/>
        <w:rPr>
          <w:sz w:val="28"/>
          <w:szCs w:val="28"/>
        </w:rPr>
      </w:pPr>
      <w:r w:rsidRPr="00CF7066">
        <w:rPr>
          <w:sz w:val="28"/>
          <w:szCs w:val="28"/>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3BDC9C00" w14:textId="77777777" w:rsidR="00894CBD" w:rsidRPr="00CF7066" w:rsidRDefault="00894CBD" w:rsidP="00894CBD">
      <w:pPr>
        <w:ind w:firstLine="709"/>
        <w:contextualSpacing/>
        <w:jc w:val="both"/>
        <w:rPr>
          <w:sz w:val="28"/>
          <w:szCs w:val="28"/>
        </w:rPr>
      </w:pPr>
      <w:r w:rsidRPr="00CF7066">
        <w:rPr>
          <w:sz w:val="28"/>
          <w:szCs w:val="28"/>
        </w:rPr>
        <w:t>Вновь создаваемые места погребения должны размещаться на расстоянии не менее 300 м от границ селитебной территории.</w:t>
      </w:r>
    </w:p>
    <w:p w14:paraId="19596E17" w14:textId="77777777" w:rsidR="00894CBD" w:rsidRPr="00CF7066" w:rsidRDefault="00894CBD" w:rsidP="00894CBD">
      <w:pPr>
        <w:ind w:firstLine="709"/>
        <w:contextualSpacing/>
        <w:jc w:val="both"/>
        <w:rPr>
          <w:sz w:val="28"/>
          <w:szCs w:val="28"/>
        </w:rPr>
      </w:pPr>
      <w:r w:rsidRPr="00CF7066">
        <w:rPr>
          <w:sz w:val="28"/>
          <w:szCs w:val="28"/>
        </w:rPr>
        <w:t>Кладбища с погребением путем предания тела (останков) умершего земле (захоронение в могилу, склеп) размещают на расстоянии:</w:t>
      </w:r>
    </w:p>
    <w:p w14:paraId="16E123C7" w14:textId="77777777" w:rsidR="00894CBD" w:rsidRPr="00CF7066" w:rsidRDefault="00894CBD" w:rsidP="00894CBD">
      <w:pPr>
        <w:ind w:firstLine="709"/>
        <w:contextualSpacing/>
        <w:jc w:val="both"/>
        <w:rPr>
          <w:sz w:val="28"/>
          <w:szCs w:val="28"/>
        </w:rPr>
      </w:pPr>
      <w:r w:rsidRPr="00CF7066">
        <w:rPr>
          <w:sz w:val="28"/>
          <w:szCs w:val="28"/>
        </w:rPr>
        <w:t>1) от жилых, общественных зданий, спортивно-оздоровительных и санаторно-курортных зон:</w:t>
      </w:r>
    </w:p>
    <w:p w14:paraId="56263E57" w14:textId="77777777" w:rsidR="00894CBD" w:rsidRPr="00CF7066" w:rsidRDefault="00894CBD" w:rsidP="00894CBD">
      <w:pPr>
        <w:ind w:firstLine="709"/>
        <w:contextualSpacing/>
        <w:jc w:val="both"/>
        <w:rPr>
          <w:sz w:val="28"/>
          <w:szCs w:val="28"/>
        </w:rPr>
      </w:pPr>
      <w:r w:rsidRPr="00CF7066">
        <w:rPr>
          <w:sz w:val="28"/>
          <w:szCs w:val="28"/>
        </w:rPr>
        <w:t>50 м - для сельских, закрытых кладбищ и мемориальных комплексов, кладбищ с погребением после кремации;</w:t>
      </w:r>
    </w:p>
    <w:p w14:paraId="14328087" w14:textId="77777777" w:rsidR="00894CBD" w:rsidRPr="00CF7066" w:rsidRDefault="00894CBD" w:rsidP="00894CBD">
      <w:pPr>
        <w:ind w:firstLine="709"/>
        <w:contextualSpacing/>
        <w:jc w:val="both"/>
        <w:rPr>
          <w:sz w:val="28"/>
          <w:szCs w:val="28"/>
        </w:rPr>
      </w:pPr>
      <w:r w:rsidRPr="00CF7066">
        <w:rPr>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70796440" w14:textId="77777777" w:rsidR="00894CBD" w:rsidRPr="00CF7066" w:rsidRDefault="00894CBD" w:rsidP="00894CBD">
      <w:pPr>
        <w:ind w:firstLine="709"/>
        <w:contextualSpacing/>
        <w:jc w:val="both"/>
        <w:rPr>
          <w:sz w:val="28"/>
          <w:szCs w:val="28"/>
        </w:rPr>
      </w:pPr>
      <w:r w:rsidRPr="00CF7066">
        <w:rPr>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7C07E7B4" w14:textId="77777777" w:rsidR="00894CBD" w:rsidRPr="00CF7066" w:rsidRDefault="00894CBD" w:rsidP="00894CBD">
      <w:pPr>
        <w:ind w:firstLine="709"/>
        <w:contextualSpacing/>
        <w:jc w:val="both"/>
        <w:rPr>
          <w:sz w:val="28"/>
          <w:szCs w:val="28"/>
        </w:rPr>
      </w:pPr>
      <w:r w:rsidRPr="00CF7066">
        <w:rPr>
          <w:sz w:val="28"/>
          <w:szCs w:val="28"/>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5650D95A" w14:textId="77777777" w:rsidR="00894CBD" w:rsidRPr="00CF7066" w:rsidRDefault="00894CBD" w:rsidP="00894CBD">
      <w:pPr>
        <w:ind w:firstLine="709"/>
        <w:contextualSpacing/>
        <w:jc w:val="both"/>
        <w:rPr>
          <w:sz w:val="28"/>
          <w:szCs w:val="28"/>
        </w:rPr>
      </w:pPr>
      <w:r w:rsidRPr="00CF7066">
        <w:rPr>
          <w:sz w:val="28"/>
          <w:szCs w:val="28"/>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76AF405D" w14:textId="77777777" w:rsidR="00894CBD" w:rsidRPr="00CF7066" w:rsidRDefault="00894CBD" w:rsidP="00894CBD">
      <w:pPr>
        <w:ind w:firstLine="709"/>
        <w:contextualSpacing/>
        <w:jc w:val="both"/>
        <w:rPr>
          <w:sz w:val="28"/>
          <w:szCs w:val="28"/>
        </w:rPr>
      </w:pPr>
      <w:r w:rsidRPr="00CF7066">
        <w:rPr>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14:paraId="3C45147D" w14:textId="77777777" w:rsidR="00894CBD" w:rsidRPr="00CF7066" w:rsidRDefault="00894CBD" w:rsidP="00894CBD">
      <w:pPr>
        <w:ind w:firstLine="709"/>
        <w:contextualSpacing/>
        <w:jc w:val="both"/>
        <w:rPr>
          <w:sz w:val="28"/>
          <w:szCs w:val="28"/>
        </w:rPr>
      </w:pPr>
      <w:r w:rsidRPr="00CF7066">
        <w:rPr>
          <w:sz w:val="28"/>
          <w:szCs w:val="28"/>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14:paraId="412FDE0B" w14:textId="77777777" w:rsidR="00894CBD" w:rsidRPr="00CF7066" w:rsidRDefault="00894CBD" w:rsidP="00894CBD">
      <w:pPr>
        <w:ind w:firstLine="709"/>
        <w:contextualSpacing/>
        <w:jc w:val="both"/>
        <w:rPr>
          <w:sz w:val="28"/>
          <w:szCs w:val="28"/>
        </w:rPr>
      </w:pPr>
      <w:r w:rsidRPr="00CF7066">
        <w:rPr>
          <w:sz w:val="28"/>
          <w:szCs w:val="28"/>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646635A5" w14:textId="77777777" w:rsidR="00894CBD" w:rsidRPr="00CF7066" w:rsidRDefault="00894CBD" w:rsidP="00894CBD">
      <w:pPr>
        <w:ind w:firstLine="709"/>
        <w:contextualSpacing/>
        <w:jc w:val="both"/>
        <w:rPr>
          <w:sz w:val="28"/>
          <w:szCs w:val="28"/>
        </w:rPr>
      </w:pPr>
      <w:r w:rsidRPr="00CF7066">
        <w:rPr>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4024D920" w14:textId="77777777" w:rsidR="00894CBD" w:rsidRPr="00CF7066" w:rsidRDefault="00894CBD" w:rsidP="00894CBD">
      <w:pPr>
        <w:ind w:firstLine="709"/>
        <w:contextualSpacing/>
        <w:jc w:val="both"/>
        <w:rPr>
          <w:sz w:val="28"/>
          <w:szCs w:val="28"/>
        </w:rPr>
      </w:pPr>
      <w:r w:rsidRPr="00CF7066">
        <w:rPr>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60AA86D3" w14:textId="77777777" w:rsidR="00894CBD" w:rsidRPr="00CF7066" w:rsidRDefault="00894CBD" w:rsidP="00894CBD">
      <w:pPr>
        <w:ind w:firstLine="709"/>
        <w:contextualSpacing/>
        <w:jc w:val="both"/>
        <w:rPr>
          <w:sz w:val="28"/>
          <w:szCs w:val="28"/>
        </w:rPr>
      </w:pPr>
      <w:r w:rsidRPr="00CF7066">
        <w:rPr>
          <w:sz w:val="28"/>
          <w:szCs w:val="28"/>
        </w:rPr>
        <w:t>Размер санитарно-защитных зон после переноса кладбищ, а также закрытых кладбищ для новых погребений остается неизменным.</w:t>
      </w:r>
    </w:p>
    <w:p w14:paraId="09034391" w14:textId="77777777" w:rsidR="00894CBD" w:rsidRPr="00CF7066" w:rsidRDefault="00894CBD" w:rsidP="00894CBD">
      <w:pPr>
        <w:ind w:firstLine="709"/>
        <w:contextualSpacing/>
        <w:jc w:val="both"/>
        <w:rPr>
          <w:sz w:val="28"/>
          <w:szCs w:val="28"/>
        </w:rPr>
      </w:pPr>
      <w:r w:rsidRPr="00CF7066">
        <w:rPr>
          <w:sz w:val="28"/>
          <w:szCs w:val="28"/>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5D43CF44" w14:textId="77777777" w:rsidR="00894CBD" w:rsidRPr="00CF7066" w:rsidRDefault="00894CBD" w:rsidP="00894CBD">
      <w:pPr>
        <w:ind w:firstLine="709"/>
        <w:contextualSpacing/>
        <w:jc w:val="both"/>
        <w:rPr>
          <w:sz w:val="28"/>
          <w:szCs w:val="28"/>
        </w:rPr>
      </w:pPr>
      <w:r w:rsidRPr="00CF7066">
        <w:rPr>
          <w:sz w:val="28"/>
          <w:szCs w:val="28"/>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0D734962" w14:textId="77777777" w:rsidR="00894CBD" w:rsidRPr="00CF7066" w:rsidRDefault="00894CBD" w:rsidP="00894CBD">
      <w:pPr>
        <w:ind w:firstLine="709"/>
        <w:contextualSpacing/>
        <w:jc w:val="both"/>
        <w:rPr>
          <w:sz w:val="28"/>
          <w:szCs w:val="28"/>
        </w:rPr>
      </w:pPr>
      <w:r w:rsidRPr="00CF7066">
        <w:rPr>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1AD2FABD" w14:textId="77777777" w:rsidR="00894CBD" w:rsidRPr="00CF7066" w:rsidRDefault="00894CBD" w:rsidP="00894CBD">
      <w:pPr>
        <w:ind w:firstLine="709"/>
        <w:contextualSpacing/>
        <w:jc w:val="both"/>
        <w:rPr>
          <w:sz w:val="28"/>
          <w:szCs w:val="28"/>
        </w:rPr>
      </w:pPr>
      <w:r w:rsidRPr="00CF7066">
        <w:rPr>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AE9D8BD" w14:textId="77777777" w:rsidR="00894CBD" w:rsidRPr="00CF7066" w:rsidRDefault="00894CBD" w:rsidP="00894CBD">
      <w:pPr>
        <w:ind w:firstLine="709"/>
        <w:contextualSpacing/>
        <w:jc w:val="both"/>
        <w:rPr>
          <w:sz w:val="28"/>
          <w:szCs w:val="28"/>
        </w:rPr>
      </w:pPr>
      <w:r w:rsidRPr="00CF7066">
        <w:rPr>
          <w:sz w:val="28"/>
          <w:szCs w:val="28"/>
        </w:rPr>
        <w:t>При проектировании и строительстве в зонах затопления необходимо предусматривать инженерную защиту от затопления и подтопления зданий.</w:t>
      </w:r>
    </w:p>
    <w:bookmarkEnd w:id="59"/>
    <w:bookmarkEnd w:id="60"/>
    <w:bookmarkEnd w:id="61"/>
    <w:bookmarkEnd w:id="62"/>
    <w:bookmarkEnd w:id="63"/>
    <w:bookmarkEnd w:id="64"/>
    <w:p w14:paraId="682C875A" w14:textId="77777777" w:rsidR="00894CBD" w:rsidRPr="00CF7066" w:rsidRDefault="00894CBD" w:rsidP="00894CBD">
      <w:pPr>
        <w:ind w:firstLine="709"/>
        <w:contextualSpacing/>
        <w:jc w:val="both"/>
        <w:rPr>
          <w:sz w:val="28"/>
          <w:szCs w:val="28"/>
        </w:rPr>
      </w:pPr>
      <w:r w:rsidRPr="00CF7066">
        <w:rPr>
          <w:sz w:val="28"/>
          <w:szCs w:val="28"/>
        </w:rPr>
        <w:t>СН – 2. Зона озелененных территорий специального назначения</w:t>
      </w:r>
    </w:p>
    <w:p w14:paraId="40D54DE8" w14:textId="77777777" w:rsidR="00894CBD" w:rsidRPr="00CF7066" w:rsidRDefault="00894CBD" w:rsidP="00894CBD">
      <w:pPr>
        <w:ind w:firstLine="709"/>
        <w:contextualSpacing/>
        <w:jc w:val="both"/>
        <w:rPr>
          <w:sz w:val="28"/>
          <w:szCs w:val="28"/>
        </w:rPr>
      </w:pPr>
      <w:r w:rsidRPr="00CF7066">
        <w:rPr>
          <w:sz w:val="28"/>
          <w:szCs w:val="28"/>
        </w:rPr>
        <w:t>Зона СН-2 предназначена для организации и благоустройства санитарно-защитных и водоохранных зон в соответствии с действующими нормативами.</w:t>
      </w:r>
    </w:p>
    <w:p w14:paraId="521A9339" w14:textId="77777777" w:rsidR="00894CBD" w:rsidRPr="00CF7066" w:rsidRDefault="00894CBD" w:rsidP="00894CBD">
      <w:pPr>
        <w:ind w:firstLine="709"/>
        <w:contextualSpacing/>
        <w:jc w:val="both"/>
        <w:rPr>
          <w:sz w:val="28"/>
          <w:szCs w:val="28"/>
        </w:rPr>
      </w:pPr>
      <w:r w:rsidRPr="00CF7066">
        <w:rPr>
          <w:sz w:val="28"/>
          <w:szCs w:val="28"/>
        </w:rPr>
        <w:t>При утверждении проектов санитарно-защитных зон предприятий и объектов в Карту градостроительного зонирования вносятся соответствующие изменения.</w:t>
      </w:r>
    </w:p>
    <w:p w14:paraId="608ED8A8" w14:textId="77777777" w:rsidR="00894CBD" w:rsidRPr="00CF7066" w:rsidRDefault="00894CBD" w:rsidP="00894CBD">
      <w:pPr>
        <w:ind w:firstLine="709"/>
        <w:contextualSpacing/>
        <w:jc w:val="both"/>
        <w:rPr>
          <w:sz w:val="28"/>
          <w:szCs w:val="28"/>
        </w:rPr>
      </w:pP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509"/>
        <w:gridCol w:w="4649"/>
        <w:gridCol w:w="776"/>
        <w:gridCol w:w="5819"/>
      </w:tblGrid>
      <w:tr w:rsidR="00CF7066" w:rsidRPr="00CF7066" w14:paraId="462704DD" w14:textId="77777777" w:rsidTr="00917D1E">
        <w:trPr>
          <w:tblHeader/>
        </w:trPr>
        <w:tc>
          <w:tcPr>
            <w:tcW w:w="735" w:type="dxa"/>
          </w:tcPr>
          <w:p w14:paraId="6CA486AB" w14:textId="61F27DBB" w:rsidR="00917D1E" w:rsidRPr="00CF7066" w:rsidRDefault="00917D1E" w:rsidP="00917D1E">
            <w:pPr>
              <w:ind w:firstLine="63"/>
              <w:contextualSpacing/>
              <w:jc w:val="center"/>
              <w:rPr>
                <w:sz w:val="28"/>
                <w:szCs w:val="28"/>
              </w:rPr>
            </w:pPr>
            <w:r w:rsidRPr="00CF7066">
              <w:rPr>
                <w:sz w:val="28"/>
                <w:szCs w:val="28"/>
              </w:rPr>
              <w:t>1</w:t>
            </w:r>
          </w:p>
        </w:tc>
        <w:tc>
          <w:tcPr>
            <w:tcW w:w="2509" w:type="dxa"/>
          </w:tcPr>
          <w:p w14:paraId="7ECF415B" w14:textId="2ECE5AE8" w:rsidR="00917D1E" w:rsidRPr="00CF7066" w:rsidRDefault="00917D1E" w:rsidP="00917D1E">
            <w:pPr>
              <w:ind w:firstLine="36"/>
              <w:contextualSpacing/>
              <w:jc w:val="center"/>
              <w:rPr>
                <w:sz w:val="28"/>
                <w:szCs w:val="28"/>
              </w:rPr>
            </w:pPr>
            <w:r w:rsidRPr="00CF7066">
              <w:rPr>
                <w:sz w:val="28"/>
                <w:szCs w:val="28"/>
              </w:rPr>
              <w:t>2</w:t>
            </w:r>
          </w:p>
        </w:tc>
        <w:tc>
          <w:tcPr>
            <w:tcW w:w="4649" w:type="dxa"/>
          </w:tcPr>
          <w:p w14:paraId="700B4E58" w14:textId="3D82464E" w:rsidR="00917D1E" w:rsidRPr="00CF7066" w:rsidRDefault="00917D1E" w:rsidP="00917D1E">
            <w:pPr>
              <w:contextualSpacing/>
              <w:jc w:val="center"/>
              <w:rPr>
                <w:sz w:val="28"/>
                <w:szCs w:val="28"/>
              </w:rPr>
            </w:pPr>
            <w:r w:rsidRPr="00CF7066">
              <w:rPr>
                <w:sz w:val="28"/>
                <w:szCs w:val="28"/>
              </w:rPr>
              <w:t>3</w:t>
            </w:r>
          </w:p>
        </w:tc>
        <w:tc>
          <w:tcPr>
            <w:tcW w:w="776" w:type="dxa"/>
          </w:tcPr>
          <w:p w14:paraId="7CC983C5" w14:textId="49CFF7E0" w:rsidR="00917D1E" w:rsidRPr="00CF7066" w:rsidRDefault="00917D1E" w:rsidP="00917D1E">
            <w:pPr>
              <w:contextualSpacing/>
              <w:jc w:val="center"/>
              <w:rPr>
                <w:sz w:val="28"/>
                <w:szCs w:val="28"/>
              </w:rPr>
            </w:pPr>
            <w:r w:rsidRPr="00CF7066">
              <w:rPr>
                <w:sz w:val="28"/>
                <w:szCs w:val="28"/>
              </w:rPr>
              <w:t>4</w:t>
            </w:r>
          </w:p>
        </w:tc>
        <w:tc>
          <w:tcPr>
            <w:tcW w:w="5819" w:type="dxa"/>
          </w:tcPr>
          <w:p w14:paraId="59D11BDE" w14:textId="4A652889" w:rsidR="00917D1E" w:rsidRPr="00CF7066" w:rsidRDefault="00917D1E" w:rsidP="00917D1E">
            <w:pPr>
              <w:contextualSpacing/>
              <w:jc w:val="center"/>
              <w:rPr>
                <w:sz w:val="28"/>
                <w:szCs w:val="28"/>
              </w:rPr>
            </w:pPr>
            <w:r w:rsidRPr="00CF7066">
              <w:rPr>
                <w:sz w:val="28"/>
                <w:szCs w:val="28"/>
              </w:rPr>
              <w:t>5</w:t>
            </w:r>
          </w:p>
        </w:tc>
      </w:tr>
      <w:tr w:rsidR="00CF7066" w:rsidRPr="00CF7066" w14:paraId="376A1788" w14:textId="77777777" w:rsidTr="00917D1E">
        <w:tc>
          <w:tcPr>
            <w:tcW w:w="735" w:type="dxa"/>
          </w:tcPr>
          <w:p w14:paraId="631A94E6" w14:textId="77777777" w:rsidR="00894CBD" w:rsidRPr="00CF7066" w:rsidRDefault="00894CBD" w:rsidP="00A978E7">
            <w:pPr>
              <w:ind w:firstLine="63"/>
              <w:contextualSpacing/>
              <w:jc w:val="both"/>
              <w:rPr>
                <w:sz w:val="28"/>
                <w:szCs w:val="28"/>
              </w:rPr>
            </w:pPr>
            <w:r w:rsidRPr="00CF7066">
              <w:rPr>
                <w:sz w:val="28"/>
                <w:szCs w:val="28"/>
              </w:rPr>
              <w:t>№</w:t>
            </w:r>
          </w:p>
          <w:p w14:paraId="0DCF1CAA" w14:textId="77777777" w:rsidR="00894CBD" w:rsidRPr="00CF7066" w:rsidRDefault="00894CBD" w:rsidP="00A978E7">
            <w:pPr>
              <w:ind w:firstLine="63"/>
              <w:contextualSpacing/>
              <w:jc w:val="both"/>
              <w:rPr>
                <w:sz w:val="28"/>
                <w:szCs w:val="28"/>
              </w:rPr>
            </w:pPr>
            <w:r w:rsidRPr="00CF7066">
              <w:rPr>
                <w:sz w:val="28"/>
                <w:szCs w:val="28"/>
              </w:rPr>
              <w:t>п/п</w:t>
            </w:r>
          </w:p>
        </w:tc>
        <w:tc>
          <w:tcPr>
            <w:tcW w:w="2509" w:type="dxa"/>
          </w:tcPr>
          <w:p w14:paraId="5D8B68D1" w14:textId="77777777" w:rsidR="00894CBD" w:rsidRPr="00CF7066" w:rsidRDefault="00894CBD" w:rsidP="00A978E7">
            <w:pPr>
              <w:ind w:firstLine="36"/>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649" w:type="dxa"/>
          </w:tcPr>
          <w:p w14:paraId="48410992" w14:textId="77777777" w:rsidR="00894CBD" w:rsidRPr="00CF7066" w:rsidRDefault="00894CBD" w:rsidP="00A978E7">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0218F23F" w14:textId="77777777" w:rsidR="00894CBD" w:rsidRPr="00CF7066" w:rsidRDefault="00894CBD" w:rsidP="00A978E7">
            <w:pPr>
              <w:contextualSpacing/>
              <w:jc w:val="both"/>
              <w:rPr>
                <w:sz w:val="28"/>
                <w:szCs w:val="28"/>
              </w:rPr>
            </w:pPr>
          </w:p>
          <w:p w14:paraId="121203F3" w14:textId="77777777" w:rsidR="00894CBD" w:rsidRPr="00CF7066" w:rsidRDefault="00894CBD" w:rsidP="00A978E7">
            <w:pPr>
              <w:contextualSpacing/>
              <w:jc w:val="both"/>
              <w:rPr>
                <w:sz w:val="28"/>
                <w:szCs w:val="28"/>
              </w:rPr>
            </w:pPr>
          </w:p>
        </w:tc>
        <w:tc>
          <w:tcPr>
            <w:tcW w:w="776" w:type="dxa"/>
          </w:tcPr>
          <w:p w14:paraId="582E496F" w14:textId="77777777" w:rsidR="00894CBD" w:rsidRPr="00CF7066" w:rsidRDefault="00894CBD" w:rsidP="00917D1E">
            <w:pPr>
              <w:contextualSpacing/>
              <w:jc w:val="both"/>
              <w:rPr>
                <w:sz w:val="28"/>
                <w:szCs w:val="28"/>
              </w:rPr>
            </w:pPr>
            <w:r w:rsidRPr="00CF7066">
              <w:rPr>
                <w:sz w:val="28"/>
                <w:szCs w:val="28"/>
              </w:rPr>
              <w:t>Код</w:t>
            </w:r>
          </w:p>
        </w:tc>
        <w:tc>
          <w:tcPr>
            <w:tcW w:w="5819" w:type="dxa"/>
          </w:tcPr>
          <w:p w14:paraId="02C41519" w14:textId="77777777" w:rsidR="00894CBD" w:rsidRPr="00CF7066" w:rsidRDefault="00894CBD" w:rsidP="00917D1E">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537CFEF7" w14:textId="77777777" w:rsidTr="00A978E7">
        <w:tc>
          <w:tcPr>
            <w:tcW w:w="14488" w:type="dxa"/>
            <w:gridSpan w:val="5"/>
          </w:tcPr>
          <w:p w14:paraId="33AEC9B5" w14:textId="77777777" w:rsidR="00894CBD" w:rsidRPr="00CF7066" w:rsidRDefault="00894CBD" w:rsidP="00917D1E">
            <w:pPr>
              <w:contextualSpacing/>
              <w:jc w:val="center"/>
              <w:rPr>
                <w:sz w:val="28"/>
                <w:szCs w:val="28"/>
              </w:rPr>
            </w:pPr>
            <w:r w:rsidRPr="00CF7066">
              <w:rPr>
                <w:sz w:val="28"/>
                <w:szCs w:val="28"/>
              </w:rPr>
              <w:t>Основные виды разрешенного использования</w:t>
            </w:r>
          </w:p>
        </w:tc>
      </w:tr>
      <w:tr w:rsidR="00CF7066" w:rsidRPr="00CF7066" w14:paraId="6265E24E" w14:textId="77777777" w:rsidTr="00917D1E">
        <w:trPr>
          <w:trHeight w:val="419"/>
        </w:trPr>
        <w:tc>
          <w:tcPr>
            <w:tcW w:w="735" w:type="dxa"/>
          </w:tcPr>
          <w:p w14:paraId="7D4E3E3E" w14:textId="5D05FBAB" w:rsidR="00894CBD" w:rsidRPr="00CF7066" w:rsidRDefault="00917D1E" w:rsidP="00A978E7">
            <w:pPr>
              <w:ind w:firstLine="63"/>
              <w:contextualSpacing/>
              <w:jc w:val="both"/>
              <w:rPr>
                <w:sz w:val="28"/>
                <w:szCs w:val="28"/>
              </w:rPr>
            </w:pPr>
            <w:r w:rsidRPr="00CF7066">
              <w:rPr>
                <w:sz w:val="28"/>
                <w:szCs w:val="28"/>
              </w:rPr>
              <w:t>1</w:t>
            </w:r>
          </w:p>
          <w:p w14:paraId="3DB6BBAC" w14:textId="77777777" w:rsidR="00894CBD" w:rsidRPr="00CF7066" w:rsidRDefault="00894CBD" w:rsidP="00A978E7">
            <w:pPr>
              <w:ind w:firstLine="63"/>
              <w:contextualSpacing/>
              <w:jc w:val="both"/>
              <w:rPr>
                <w:sz w:val="28"/>
                <w:szCs w:val="28"/>
              </w:rPr>
            </w:pPr>
          </w:p>
          <w:p w14:paraId="264A85BC" w14:textId="77777777" w:rsidR="00894CBD" w:rsidRPr="00CF7066" w:rsidRDefault="00894CBD" w:rsidP="00A978E7">
            <w:pPr>
              <w:ind w:firstLine="63"/>
              <w:contextualSpacing/>
              <w:jc w:val="both"/>
              <w:rPr>
                <w:sz w:val="28"/>
                <w:szCs w:val="28"/>
              </w:rPr>
            </w:pPr>
          </w:p>
          <w:p w14:paraId="13F94562" w14:textId="77777777" w:rsidR="00894CBD" w:rsidRPr="00CF7066" w:rsidRDefault="00894CBD" w:rsidP="00A978E7">
            <w:pPr>
              <w:ind w:firstLine="63"/>
              <w:contextualSpacing/>
              <w:jc w:val="both"/>
              <w:rPr>
                <w:sz w:val="28"/>
                <w:szCs w:val="28"/>
              </w:rPr>
            </w:pPr>
          </w:p>
          <w:p w14:paraId="5CE76A09" w14:textId="77777777" w:rsidR="00894CBD" w:rsidRPr="00CF7066" w:rsidRDefault="00894CBD" w:rsidP="00A978E7">
            <w:pPr>
              <w:ind w:firstLine="63"/>
              <w:contextualSpacing/>
              <w:jc w:val="both"/>
              <w:rPr>
                <w:sz w:val="28"/>
                <w:szCs w:val="28"/>
              </w:rPr>
            </w:pPr>
          </w:p>
          <w:p w14:paraId="34DBC645" w14:textId="77777777" w:rsidR="00894CBD" w:rsidRPr="00CF7066" w:rsidRDefault="00894CBD" w:rsidP="00A978E7">
            <w:pPr>
              <w:ind w:firstLine="63"/>
              <w:contextualSpacing/>
              <w:jc w:val="both"/>
              <w:rPr>
                <w:sz w:val="28"/>
                <w:szCs w:val="28"/>
              </w:rPr>
            </w:pPr>
          </w:p>
          <w:p w14:paraId="6E52073A" w14:textId="77777777" w:rsidR="00894CBD" w:rsidRPr="00CF7066" w:rsidRDefault="00894CBD" w:rsidP="00A978E7">
            <w:pPr>
              <w:ind w:firstLine="63"/>
              <w:contextualSpacing/>
              <w:jc w:val="both"/>
              <w:rPr>
                <w:sz w:val="28"/>
                <w:szCs w:val="28"/>
              </w:rPr>
            </w:pPr>
          </w:p>
          <w:p w14:paraId="5BEC24D2" w14:textId="77777777" w:rsidR="00894CBD" w:rsidRPr="00CF7066" w:rsidRDefault="00894CBD" w:rsidP="00A978E7">
            <w:pPr>
              <w:ind w:firstLine="63"/>
              <w:contextualSpacing/>
              <w:jc w:val="both"/>
              <w:rPr>
                <w:sz w:val="28"/>
                <w:szCs w:val="28"/>
              </w:rPr>
            </w:pPr>
          </w:p>
        </w:tc>
        <w:tc>
          <w:tcPr>
            <w:tcW w:w="2509" w:type="dxa"/>
          </w:tcPr>
          <w:p w14:paraId="0D4D63BC" w14:textId="6722B709" w:rsidR="00894CBD" w:rsidRPr="00CF7066" w:rsidRDefault="00917D1E" w:rsidP="00A978E7">
            <w:pPr>
              <w:ind w:firstLine="36"/>
              <w:contextualSpacing/>
              <w:jc w:val="both"/>
              <w:rPr>
                <w:sz w:val="28"/>
                <w:szCs w:val="28"/>
              </w:rPr>
            </w:pPr>
            <w:r w:rsidRPr="00CF7066">
              <w:rPr>
                <w:sz w:val="28"/>
                <w:szCs w:val="28"/>
              </w:rPr>
              <w:t xml:space="preserve">зеленые насаждения спецназначения </w:t>
            </w:r>
          </w:p>
        </w:tc>
        <w:tc>
          <w:tcPr>
            <w:tcW w:w="4649" w:type="dxa"/>
          </w:tcPr>
          <w:p w14:paraId="6CF7D5CC" w14:textId="77777777" w:rsidR="00894CBD" w:rsidRPr="00CF7066" w:rsidRDefault="00894CBD" w:rsidP="00A978E7">
            <w:pPr>
              <w:contextualSpacing/>
              <w:jc w:val="both"/>
              <w:rPr>
                <w:sz w:val="28"/>
                <w:szCs w:val="28"/>
              </w:rPr>
            </w:pPr>
          </w:p>
          <w:p w14:paraId="7AD1DD48" w14:textId="77777777" w:rsidR="00894CBD" w:rsidRPr="00CF7066" w:rsidRDefault="00894CBD" w:rsidP="00A978E7">
            <w:pPr>
              <w:contextualSpacing/>
              <w:jc w:val="both"/>
              <w:rPr>
                <w:sz w:val="28"/>
                <w:szCs w:val="28"/>
              </w:rPr>
            </w:pPr>
          </w:p>
          <w:p w14:paraId="6022FBD4" w14:textId="77777777" w:rsidR="00894CBD" w:rsidRPr="00CF7066" w:rsidRDefault="00894CBD" w:rsidP="00A978E7">
            <w:pPr>
              <w:contextualSpacing/>
              <w:jc w:val="both"/>
              <w:rPr>
                <w:sz w:val="28"/>
                <w:szCs w:val="28"/>
              </w:rPr>
            </w:pPr>
          </w:p>
          <w:p w14:paraId="3923EAC7" w14:textId="77777777" w:rsidR="00894CBD" w:rsidRPr="00CF7066" w:rsidRDefault="00894CBD" w:rsidP="00A978E7">
            <w:pPr>
              <w:contextualSpacing/>
              <w:jc w:val="both"/>
              <w:rPr>
                <w:sz w:val="28"/>
                <w:szCs w:val="28"/>
              </w:rPr>
            </w:pPr>
          </w:p>
          <w:p w14:paraId="31F2AA50" w14:textId="77777777" w:rsidR="00894CBD" w:rsidRPr="00CF7066" w:rsidRDefault="00894CBD" w:rsidP="00A978E7">
            <w:pPr>
              <w:contextualSpacing/>
              <w:jc w:val="both"/>
              <w:rPr>
                <w:sz w:val="28"/>
                <w:szCs w:val="28"/>
              </w:rPr>
            </w:pPr>
          </w:p>
          <w:p w14:paraId="457C869E" w14:textId="77777777" w:rsidR="00894CBD" w:rsidRPr="00CF7066" w:rsidRDefault="00894CBD" w:rsidP="00A978E7">
            <w:pPr>
              <w:contextualSpacing/>
              <w:jc w:val="both"/>
              <w:rPr>
                <w:sz w:val="28"/>
                <w:szCs w:val="28"/>
              </w:rPr>
            </w:pPr>
          </w:p>
          <w:p w14:paraId="55454725" w14:textId="77777777" w:rsidR="00894CBD" w:rsidRPr="00CF7066" w:rsidRDefault="00894CBD" w:rsidP="00A978E7">
            <w:pPr>
              <w:contextualSpacing/>
              <w:jc w:val="both"/>
              <w:rPr>
                <w:sz w:val="28"/>
                <w:szCs w:val="28"/>
              </w:rPr>
            </w:pPr>
          </w:p>
          <w:p w14:paraId="5DC737EC" w14:textId="77777777" w:rsidR="00894CBD" w:rsidRPr="00CF7066" w:rsidRDefault="00894CBD" w:rsidP="00A978E7">
            <w:pPr>
              <w:contextualSpacing/>
              <w:jc w:val="both"/>
              <w:rPr>
                <w:sz w:val="28"/>
                <w:szCs w:val="28"/>
              </w:rPr>
            </w:pPr>
          </w:p>
        </w:tc>
        <w:tc>
          <w:tcPr>
            <w:tcW w:w="776" w:type="dxa"/>
          </w:tcPr>
          <w:p w14:paraId="3EB93EA3" w14:textId="77777777" w:rsidR="00894CBD" w:rsidRPr="00CF7066" w:rsidRDefault="00894CBD" w:rsidP="00917D1E">
            <w:pPr>
              <w:contextualSpacing/>
              <w:jc w:val="both"/>
              <w:rPr>
                <w:sz w:val="28"/>
                <w:szCs w:val="28"/>
              </w:rPr>
            </w:pPr>
          </w:p>
          <w:p w14:paraId="63A4CE40" w14:textId="77777777" w:rsidR="00894CBD" w:rsidRPr="00CF7066" w:rsidRDefault="00894CBD" w:rsidP="00917D1E">
            <w:pPr>
              <w:contextualSpacing/>
              <w:jc w:val="both"/>
              <w:rPr>
                <w:sz w:val="28"/>
                <w:szCs w:val="28"/>
              </w:rPr>
            </w:pPr>
          </w:p>
          <w:p w14:paraId="448961B0" w14:textId="77777777" w:rsidR="00894CBD" w:rsidRPr="00CF7066" w:rsidRDefault="00894CBD" w:rsidP="00917D1E">
            <w:pPr>
              <w:contextualSpacing/>
              <w:jc w:val="both"/>
              <w:rPr>
                <w:sz w:val="28"/>
                <w:szCs w:val="28"/>
              </w:rPr>
            </w:pPr>
          </w:p>
          <w:p w14:paraId="6575811D" w14:textId="77777777" w:rsidR="00894CBD" w:rsidRPr="00CF7066" w:rsidRDefault="00894CBD" w:rsidP="00917D1E">
            <w:pPr>
              <w:contextualSpacing/>
              <w:jc w:val="both"/>
              <w:rPr>
                <w:sz w:val="28"/>
                <w:szCs w:val="28"/>
              </w:rPr>
            </w:pPr>
          </w:p>
          <w:p w14:paraId="67E7301E" w14:textId="77777777" w:rsidR="00894CBD" w:rsidRPr="00CF7066" w:rsidRDefault="00894CBD" w:rsidP="00917D1E">
            <w:pPr>
              <w:contextualSpacing/>
              <w:jc w:val="both"/>
              <w:rPr>
                <w:sz w:val="28"/>
                <w:szCs w:val="28"/>
              </w:rPr>
            </w:pPr>
          </w:p>
          <w:p w14:paraId="2B2DCF08" w14:textId="77777777" w:rsidR="00894CBD" w:rsidRPr="00CF7066" w:rsidRDefault="00894CBD" w:rsidP="00917D1E">
            <w:pPr>
              <w:contextualSpacing/>
              <w:jc w:val="both"/>
              <w:rPr>
                <w:sz w:val="28"/>
                <w:szCs w:val="28"/>
              </w:rPr>
            </w:pPr>
          </w:p>
          <w:p w14:paraId="176C4179" w14:textId="77777777" w:rsidR="00894CBD" w:rsidRPr="00CF7066" w:rsidRDefault="00894CBD" w:rsidP="00917D1E">
            <w:pPr>
              <w:contextualSpacing/>
              <w:jc w:val="both"/>
              <w:rPr>
                <w:sz w:val="28"/>
                <w:szCs w:val="28"/>
              </w:rPr>
            </w:pPr>
          </w:p>
          <w:p w14:paraId="2F187116" w14:textId="77777777" w:rsidR="00894CBD" w:rsidRPr="00CF7066" w:rsidRDefault="00894CBD" w:rsidP="00917D1E">
            <w:pPr>
              <w:contextualSpacing/>
              <w:jc w:val="both"/>
              <w:rPr>
                <w:sz w:val="28"/>
                <w:szCs w:val="28"/>
              </w:rPr>
            </w:pPr>
          </w:p>
        </w:tc>
        <w:tc>
          <w:tcPr>
            <w:tcW w:w="5819" w:type="dxa"/>
          </w:tcPr>
          <w:p w14:paraId="57B72053" w14:textId="4FE5E926" w:rsidR="00894CBD" w:rsidRPr="00CF7066" w:rsidRDefault="00917D1E" w:rsidP="00917D1E">
            <w:pPr>
              <w:contextualSpacing/>
              <w:jc w:val="both"/>
              <w:rPr>
                <w:sz w:val="28"/>
                <w:szCs w:val="28"/>
              </w:rPr>
            </w:pPr>
            <w:r w:rsidRPr="00CF7066">
              <w:rPr>
                <w:sz w:val="28"/>
                <w:szCs w:val="28"/>
              </w:rPr>
              <w:t>минимальная площадь земельных участ-                    ков–   100 кв. м.;</w:t>
            </w:r>
          </w:p>
          <w:p w14:paraId="275FE6FF" w14:textId="40CFB76B" w:rsidR="00894CBD" w:rsidRPr="00CF7066" w:rsidRDefault="00917D1E" w:rsidP="00917D1E">
            <w:pPr>
              <w:contextualSpacing/>
              <w:jc w:val="both"/>
              <w:rPr>
                <w:sz w:val="28"/>
                <w:szCs w:val="28"/>
              </w:rPr>
            </w:pPr>
            <w:r w:rsidRPr="00CF7066">
              <w:rPr>
                <w:sz w:val="28"/>
                <w:szCs w:val="28"/>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252D8C1F" w14:textId="01C05F2F" w:rsidR="00894CBD" w:rsidRPr="00CF7066" w:rsidRDefault="00917D1E" w:rsidP="00917D1E">
            <w:pPr>
              <w:contextualSpacing/>
              <w:jc w:val="both"/>
              <w:rPr>
                <w:sz w:val="28"/>
                <w:szCs w:val="28"/>
              </w:rPr>
            </w:pPr>
            <w:r w:rsidRPr="00CF7066">
              <w:rPr>
                <w:sz w:val="28"/>
                <w:szCs w:val="28"/>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4A48B573" w14:textId="4707267E" w:rsidR="00894CBD" w:rsidRPr="00CF7066" w:rsidRDefault="00917D1E" w:rsidP="00917D1E">
            <w:pPr>
              <w:contextualSpacing/>
              <w:jc w:val="both"/>
              <w:rPr>
                <w:sz w:val="28"/>
                <w:szCs w:val="28"/>
              </w:rPr>
            </w:pPr>
            <w:r w:rsidRPr="00CF7066">
              <w:rPr>
                <w:sz w:val="28"/>
                <w:szCs w:val="28"/>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 без права строительства.</w:t>
            </w:r>
          </w:p>
        </w:tc>
      </w:tr>
      <w:tr w:rsidR="00CF7066" w:rsidRPr="00CF7066" w14:paraId="3AB6A19C" w14:textId="77777777" w:rsidTr="00917D1E">
        <w:trPr>
          <w:trHeight w:val="419"/>
        </w:trPr>
        <w:tc>
          <w:tcPr>
            <w:tcW w:w="735" w:type="dxa"/>
          </w:tcPr>
          <w:p w14:paraId="79A7A8E4" w14:textId="1661867D" w:rsidR="00894CBD" w:rsidRPr="00CF7066" w:rsidRDefault="00917D1E" w:rsidP="00A978E7">
            <w:pPr>
              <w:ind w:firstLine="63"/>
              <w:contextualSpacing/>
              <w:jc w:val="both"/>
              <w:rPr>
                <w:sz w:val="28"/>
                <w:szCs w:val="28"/>
              </w:rPr>
            </w:pPr>
            <w:r w:rsidRPr="00CF7066">
              <w:rPr>
                <w:sz w:val="28"/>
                <w:szCs w:val="28"/>
              </w:rPr>
              <w:t>2</w:t>
            </w:r>
          </w:p>
        </w:tc>
        <w:tc>
          <w:tcPr>
            <w:tcW w:w="2509" w:type="dxa"/>
          </w:tcPr>
          <w:p w14:paraId="30073BE0" w14:textId="2C4B83B1" w:rsidR="00894CBD" w:rsidRPr="00CF7066" w:rsidRDefault="00917D1E" w:rsidP="00A978E7">
            <w:pPr>
              <w:ind w:firstLine="36"/>
              <w:contextualSpacing/>
              <w:jc w:val="both"/>
              <w:rPr>
                <w:sz w:val="28"/>
                <w:szCs w:val="28"/>
              </w:rPr>
            </w:pPr>
            <w:r w:rsidRPr="00CF7066">
              <w:rPr>
                <w:sz w:val="28"/>
                <w:szCs w:val="28"/>
              </w:rPr>
              <w:t>общее пользование водными объектами</w:t>
            </w:r>
          </w:p>
        </w:tc>
        <w:tc>
          <w:tcPr>
            <w:tcW w:w="4649" w:type="dxa"/>
          </w:tcPr>
          <w:p w14:paraId="2090BC65" w14:textId="00E57DF4" w:rsidR="00894CBD" w:rsidRPr="00CF7066" w:rsidRDefault="00917D1E" w:rsidP="00A978E7">
            <w:pPr>
              <w:contextualSpacing/>
              <w:jc w:val="both"/>
              <w:rPr>
                <w:sz w:val="28"/>
                <w:szCs w:val="28"/>
              </w:rPr>
            </w:pPr>
            <w:r w:rsidRPr="00CF7066">
              <w:rPr>
                <w:sz w:val="28"/>
                <w:szCs w:val="2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76" w:type="dxa"/>
          </w:tcPr>
          <w:p w14:paraId="6B98351F" w14:textId="3133A1D0" w:rsidR="00894CBD" w:rsidRPr="00CF7066" w:rsidRDefault="00917D1E" w:rsidP="00917D1E">
            <w:pPr>
              <w:contextualSpacing/>
              <w:jc w:val="both"/>
              <w:rPr>
                <w:sz w:val="28"/>
                <w:szCs w:val="28"/>
              </w:rPr>
            </w:pPr>
            <w:r w:rsidRPr="00CF7066">
              <w:rPr>
                <w:sz w:val="28"/>
                <w:szCs w:val="28"/>
              </w:rPr>
              <w:t>11.1</w:t>
            </w:r>
          </w:p>
        </w:tc>
        <w:tc>
          <w:tcPr>
            <w:tcW w:w="5819" w:type="dxa"/>
          </w:tcPr>
          <w:p w14:paraId="493ADC93" w14:textId="156CBCD2" w:rsidR="00894CBD" w:rsidRPr="00CF7066" w:rsidRDefault="00917D1E" w:rsidP="00917D1E">
            <w:pPr>
              <w:contextualSpacing/>
              <w:jc w:val="both"/>
              <w:rPr>
                <w:sz w:val="28"/>
                <w:szCs w:val="28"/>
              </w:rPr>
            </w:pPr>
            <w:r w:rsidRPr="00CF7066">
              <w:rPr>
                <w:sz w:val="28"/>
                <w:szCs w:val="28"/>
              </w:rPr>
              <w:t>минимальная площадь земельного участ-                        ка - 100 кв. м/100000 кв.м.;</w:t>
            </w:r>
          </w:p>
          <w:p w14:paraId="722CC60C" w14:textId="133B2F65" w:rsidR="00894CBD" w:rsidRPr="00CF7066" w:rsidRDefault="00917D1E" w:rsidP="00917D1E">
            <w:pPr>
              <w:contextualSpacing/>
              <w:jc w:val="both"/>
              <w:rPr>
                <w:sz w:val="28"/>
                <w:szCs w:val="28"/>
              </w:rPr>
            </w:pPr>
            <w:r w:rsidRPr="00CF7066">
              <w:rPr>
                <w:sz w:val="28"/>
                <w:szCs w:val="28"/>
              </w:rPr>
              <w:t>без права возведения объектов капитального строительства.</w:t>
            </w:r>
          </w:p>
        </w:tc>
      </w:tr>
      <w:tr w:rsidR="00CF7066" w:rsidRPr="00CF7066" w14:paraId="23849E08" w14:textId="77777777" w:rsidTr="00917D1E">
        <w:trPr>
          <w:trHeight w:val="419"/>
        </w:trPr>
        <w:tc>
          <w:tcPr>
            <w:tcW w:w="735" w:type="dxa"/>
          </w:tcPr>
          <w:p w14:paraId="0B62C334" w14:textId="71FC69D8" w:rsidR="00894CBD" w:rsidRPr="00CF7066" w:rsidRDefault="00917D1E" w:rsidP="00A978E7">
            <w:pPr>
              <w:ind w:firstLine="63"/>
              <w:contextualSpacing/>
              <w:jc w:val="both"/>
              <w:rPr>
                <w:sz w:val="28"/>
                <w:szCs w:val="28"/>
              </w:rPr>
            </w:pPr>
            <w:r w:rsidRPr="00CF7066">
              <w:rPr>
                <w:sz w:val="28"/>
                <w:szCs w:val="28"/>
              </w:rPr>
              <w:t>3</w:t>
            </w:r>
          </w:p>
        </w:tc>
        <w:tc>
          <w:tcPr>
            <w:tcW w:w="2509" w:type="dxa"/>
          </w:tcPr>
          <w:p w14:paraId="66E75A16" w14:textId="62219F14" w:rsidR="00894CBD" w:rsidRPr="00CF7066" w:rsidRDefault="00917D1E" w:rsidP="00A978E7">
            <w:pPr>
              <w:ind w:firstLine="36"/>
              <w:contextualSpacing/>
              <w:jc w:val="both"/>
              <w:rPr>
                <w:sz w:val="28"/>
                <w:szCs w:val="28"/>
              </w:rPr>
            </w:pPr>
            <w:r w:rsidRPr="00CF7066">
              <w:rPr>
                <w:sz w:val="28"/>
                <w:szCs w:val="28"/>
              </w:rPr>
              <w:t>причалы для маломерных судов</w:t>
            </w:r>
          </w:p>
          <w:p w14:paraId="5477E0AC" w14:textId="77777777" w:rsidR="00894CBD" w:rsidRPr="00CF7066" w:rsidRDefault="00894CBD" w:rsidP="00A978E7">
            <w:pPr>
              <w:ind w:firstLine="36"/>
              <w:contextualSpacing/>
              <w:jc w:val="both"/>
              <w:rPr>
                <w:sz w:val="28"/>
                <w:szCs w:val="28"/>
              </w:rPr>
            </w:pPr>
          </w:p>
          <w:p w14:paraId="15F308CB" w14:textId="77777777" w:rsidR="00894CBD" w:rsidRPr="00CF7066" w:rsidRDefault="00894CBD" w:rsidP="00A978E7">
            <w:pPr>
              <w:ind w:firstLine="36"/>
              <w:contextualSpacing/>
              <w:jc w:val="both"/>
              <w:rPr>
                <w:sz w:val="28"/>
                <w:szCs w:val="28"/>
              </w:rPr>
            </w:pPr>
          </w:p>
        </w:tc>
        <w:tc>
          <w:tcPr>
            <w:tcW w:w="4649" w:type="dxa"/>
          </w:tcPr>
          <w:p w14:paraId="27A51336" w14:textId="4F188CB2" w:rsidR="00894CBD" w:rsidRPr="00CF7066" w:rsidRDefault="00917D1E" w:rsidP="00A978E7">
            <w:pPr>
              <w:contextualSpacing/>
              <w:jc w:val="both"/>
              <w:rPr>
                <w:sz w:val="28"/>
                <w:szCs w:val="28"/>
              </w:rPr>
            </w:pPr>
            <w:r w:rsidRPr="00CF7066">
              <w:rPr>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776" w:type="dxa"/>
          </w:tcPr>
          <w:p w14:paraId="02DED2B1" w14:textId="06E19F6E" w:rsidR="00894CBD" w:rsidRPr="00CF7066" w:rsidRDefault="00917D1E" w:rsidP="00917D1E">
            <w:pPr>
              <w:contextualSpacing/>
              <w:jc w:val="both"/>
              <w:rPr>
                <w:sz w:val="28"/>
                <w:szCs w:val="28"/>
              </w:rPr>
            </w:pPr>
            <w:r w:rsidRPr="00CF7066">
              <w:rPr>
                <w:sz w:val="28"/>
                <w:szCs w:val="28"/>
              </w:rPr>
              <w:t>5.4</w:t>
            </w:r>
          </w:p>
          <w:p w14:paraId="39457C22" w14:textId="77777777" w:rsidR="00894CBD" w:rsidRPr="00CF7066" w:rsidRDefault="00894CBD" w:rsidP="00917D1E">
            <w:pPr>
              <w:contextualSpacing/>
              <w:jc w:val="both"/>
              <w:rPr>
                <w:sz w:val="28"/>
                <w:szCs w:val="28"/>
              </w:rPr>
            </w:pPr>
          </w:p>
          <w:p w14:paraId="39B80829" w14:textId="77777777" w:rsidR="00894CBD" w:rsidRPr="00CF7066" w:rsidRDefault="00894CBD" w:rsidP="00917D1E">
            <w:pPr>
              <w:contextualSpacing/>
              <w:jc w:val="both"/>
              <w:rPr>
                <w:sz w:val="28"/>
                <w:szCs w:val="28"/>
              </w:rPr>
            </w:pPr>
          </w:p>
          <w:p w14:paraId="641DD546" w14:textId="77777777" w:rsidR="00894CBD" w:rsidRPr="00CF7066" w:rsidRDefault="00894CBD" w:rsidP="00917D1E">
            <w:pPr>
              <w:contextualSpacing/>
              <w:jc w:val="both"/>
              <w:rPr>
                <w:sz w:val="28"/>
                <w:szCs w:val="28"/>
              </w:rPr>
            </w:pPr>
          </w:p>
        </w:tc>
        <w:tc>
          <w:tcPr>
            <w:tcW w:w="5819" w:type="dxa"/>
          </w:tcPr>
          <w:p w14:paraId="678BCA19" w14:textId="69CB1FF0" w:rsidR="00894CBD" w:rsidRPr="00CF7066" w:rsidRDefault="00917D1E" w:rsidP="00917D1E">
            <w:pPr>
              <w:contextualSpacing/>
              <w:jc w:val="both"/>
              <w:rPr>
                <w:sz w:val="28"/>
                <w:szCs w:val="28"/>
              </w:rPr>
            </w:pPr>
            <w:r w:rsidRPr="00CF7066">
              <w:rPr>
                <w:sz w:val="28"/>
                <w:szCs w:val="28"/>
              </w:rPr>
              <w:t>минимальная площадь земельного участ-                      ка - 50 кв. м.;</w:t>
            </w:r>
          </w:p>
          <w:p w14:paraId="78D521F5" w14:textId="08696AE3" w:rsidR="00894CBD" w:rsidRPr="00CF7066" w:rsidRDefault="00917D1E" w:rsidP="00917D1E">
            <w:pPr>
              <w:contextualSpacing/>
              <w:jc w:val="both"/>
              <w:rPr>
                <w:sz w:val="28"/>
                <w:szCs w:val="28"/>
              </w:rPr>
            </w:pPr>
            <w:r w:rsidRPr="00CF7066">
              <w:rPr>
                <w:sz w:val="28"/>
                <w:szCs w:val="28"/>
              </w:rPr>
              <w:t>размещение объектов капитального строительства не допускается.</w:t>
            </w:r>
          </w:p>
        </w:tc>
      </w:tr>
      <w:tr w:rsidR="00CF7066" w:rsidRPr="00CF7066" w14:paraId="085076CB" w14:textId="77777777" w:rsidTr="00917D1E">
        <w:trPr>
          <w:trHeight w:val="240"/>
        </w:trPr>
        <w:tc>
          <w:tcPr>
            <w:tcW w:w="735" w:type="dxa"/>
          </w:tcPr>
          <w:p w14:paraId="31AF4D48" w14:textId="7139831D" w:rsidR="00894CBD" w:rsidRPr="00CF7066" w:rsidRDefault="00917D1E" w:rsidP="00A978E7">
            <w:pPr>
              <w:ind w:firstLine="63"/>
              <w:contextualSpacing/>
              <w:jc w:val="both"/>
              <w:rPr>
                <w:sz w:val="28"/>
                <w:szCs w:val="28"/>
              </w:rPr>
            </w:pPr>
            <w:r w:rsidRPr="00CF7066">
              <w:rPr>
                <w:sz w:val="28"/>
                <w:szCs w:val="28"/>
              </w:rPr>
              <w:t>4</w:t>
            </w:r>
          </w:p>
        </w:tc>
        <w:tc>
          <w:tcPr>
            <w:tcW w:w="2509" w:type="dxa"/>
          </w:tcPr>
          <w:p w14:paraId="2D349BB9" w14:textId="1973D94B" w:rsidR="00894CBD" w:rsidRPr="00CF7066" w:rsidRDefault="00917D1E" w:rsidP="00A978E7">
            <w:pPr>
              <w:ind w:firstLine="36"/>
              <w:contextualSpacing/>
              <w:jc w:val="both"/>
              <w:rPr>
                <w:sz w:val="28"/>
                <w:szCs w:val="28"/>
              </w:rPr>
            </w:pPr>
            <w:r w:rsidRPr="00CF7066">
              <w:rPr>
                <w:sz w:val="28"/>
                <w:szCs w:val="28"/>
              </w:rPr>
              <w:t>предоставление коммунальных услуг</w:t>
            </w:r>
          </w:p>
        </w:tc>
        <w:tc>
          <w:tcPr>
            <w:tcW w:w="4649" w:type="dxa"/>
          </w:tcPr>
          <w:p w14:paraId="5646D682" w14:textId="5C88C4FE" w:rsidR="00894CBD" w:rsidRPr="00CF7066" w:rsidRDefault="00917D1E" w:rsidP="00A978E7">
            <w:pPr>
              <w:contextualSpacing/>
              <w:jc w:val="both"/>
              <w:rPr>
                <w:sz w:val="28"/>
                <w:szCs w:val="28"/>
              </w:rPr>
            </w:pPr>
            <w:r w:rsidRPr="00CF7066">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76" w:type="dxa"/>
          </w:tcPr>
          <w:p w14:paraId="76A00BF2" w14:textId="67C3CBCF" w:rsidR="00894CBD" w:rsidRPr="00CF7066" w:rsidRDefault="00917D1E" w:rsidP="00917D1E">
            <w:pPr>
              <w:contextualSpacing/>
              <w:jc w:val="both"/>
              <w:rPr>
                <w:sz w:val="28"/>
                <w:szCs w:val="28"/>
              </w:rPr>
            </w:pPr>
            <w:r w:rsidRPr="00CF7066">
              <w:rPr>
                <w:sz w:val="28"/>
                <w:szCs w:val="28"/>
              </w:rPr>
              <w:t>3.1.1</w:t>
            </w:r>
          </w:p>
        </w:tc>
        <w:tc>
          <w:tcPr>
            <w:tcW w:w="5819" w:type="dxa"/>
          </w:tcPr>
          <w:p w14:paraId="74F73121" w14:textId="68A66941" w:rsidR="00894CBD" w:rsidRPr="00CF7066" w:rsidRDefault="00917D1E" w:rsidP="00917D1E">
            <w:pPr>
              <w:contextualSpacing/>
              <w:jc w:val="both"/>
              <w:rPr>
                <w:sz w:val="28"/>
                <w:szCs w:val="28"/>
              </w:rPr>
            </w:pPr>
            <w:r w:rsidRPr="00CF7066">
              <w:rPr>
                <w:sz w:val="28"/>
                <w:szCs w:val="28"/>
              </w:rPr>
              <w:t>минимальная площадь земельных участ-                       ков –   20 кв. м.;</w:t>
            </w:r>
          </w:p>
          <w:p w14:paraId="4A24C6AF" w14:textId="2B96CC8B" w:rsidR="00894CBD" w:rsidRPr="00CF7066" w:rsidRDefault="00917D1E" w:rsidP="00917D1E">
            <w:pPr>
              <w:contextualSpacing/>
              <w:jc w:val="both"/>
              <w:rPr>
                <w:sz w:val="28"/>
                <w:szCs w:val="28"/>
              </w:rPr>
            </w:pPr>
            <w:r w:rsidRPr="00CF7066">
              <w:rPr>
                <w:sz w:val="28"/>
                <w:szCs w:val="28"/>
              </w:rPr>
              <w:t>тепловые  котельные мощностью  до 200 гкал;</w:t>
            </w:r>
          </w:p>
          <w:p w14:paraId="7FE6FF9D" w14:textId="38123814" w:rsidR="00894CBD" w:rsidRPr="00CF7066" w:rsidRDefault="00917D1E" w:rsidP="00917D1E">
            <w:pPr>
              <w:contextualSpacing/>
              <w:jc w:val="both"/>
              <w:rPr>
                <w:sz w:val="28"/>
                <w:szCs w:val="28"/>
              </w:rPr>
            </w:pPr>
            <w:r w:rsidRPr="00CF7066">
              <w:rPr>
                <w:sz w:val="28"/>
                <w:szCs w:val="28"/>
              </w:rPr>
              <w:t>максимальное количество этажей  – не более 2;</w:t>
            </w:r>
          </w:p>
          <w:p w14:paraId="5BE91448" w14:textId="71ED10D7" w:rsidR="00894CBD" w:rsidRPr="00CF7066" w:rsidRDefault="00917D1E" w:rsidP="00917D1E">
            <w:pPr>
              <w:contextualSpacing/>
              <w:jc w:val="both"/>
              <w:rPr>
                <w:sz w:val="28"/>
                <w:szCs w:val="28"/>
              </w:rPr>
            </w:pPr>
            <w:r w:rsidRPr="00CF7066">
              <w:rPr>
                <w:sz w:val="28"/>
                <w:szCs w:val="28"/>
              </w:rPr>
              <w:t>высота – не более 22 м, за исключением объектов сотовой, радиорелейной, спутниковой связи;</w:t>
            </w:r>
          </w:p>
          <w:p w14:paraId="5437E7E9" w14:textId="77777777" w:rsidR="00917D1E" w:rsidRPr="00CF7066" w:rsidRDefault="00917D1E" w:rsidP="00917D1E">
            <w:pPr>
              <w:contextualSpacing/>
              <w:jc w:val="both"/>
              <w:rPr>
                <w:sz w:val="28"/>
                <w:szCs w:val="28"/>
              </w:rPr>
            </w:pPr>
            <w:r w:rsidRPr="00CF7066">
              <w:rPr>
                <w:sz w:val="28"/>
                <w:szCs w:val="28"/>
              </w:rPr>
              <w:t>минимальные отступы от границ участка - 3 м.;</w:t>
            </w:r>
          </w:p>
          <w:p w14:paraId="22074D8C" w14:textId="51F26EDB" w:rsidR="00894CBD" w:rsidRPr="00CF7066" w:rsidRDefault="00917D1E" w:rsidP="00917D1E">
            <w:pPr>
              <w:contextualSpacing/>
              <w:jc w:val="both"/>
              <w:rPr>
                <w:sz w:val="28"/>
                <w:szCs w:val="28"/>
              </w:rPr>
            </w:pPr>
            <w:r w:rsidRPr="00CF7066">
              <w:rPr>
                <w:sz w:val="28"/>
                <w:szCs w:val="28"/>
              </w:rPr>
              <w:t>максимальный процент застройки – 40%;</w:t>
            </w:r>
          </w:p>
          <w:p w14:paraId="5C93A033" w14:textId="3C8E41DC" w:rsidR="00917D1E" w:rsidRPr="00CF7066" w:rsidRDefault="00917D1E" w:rsidP="00917D1E">
            <w:pPr>
              <w:contextualSpacing/>
              <w:jc w:val="both"/>
              <w:rPr>
                <w:sz w:val="28"/>
                <w:szCs w:val="28"/>
              </w:rPr>
            </w:pPr>
            <w:r w:rsidRPr="00CF7066">
              <w:rPr>
                <w:sz w:val="28"/>
                <w:szCs w:val="28"/>
              </w:rPr>
              <w:t>процент застройки подземной части, в пределах границ земельного участка не регаментируется.</w:t>
            </w:r>
          </w:p>
          <w:p w14:paraId="0D36BF2A" w14:textId="77777777" w:rsidR="00894CBD" w:rsidRPr="00CF7066" w:rsidRDefault="00894CBD" w:rsidP="00917D1E">
            <w:pPr>
              <w:contextualSpacing/>
              <w:jc w:val="both"/>
              <w:rPr>
                <w:sz w:val="28"/>
                <w:szCs w:val="28"/>
              </w:rPr>
            </w:pPr>
          </w:p>
        </w:tc>
      </w:tr>
      <w:tr w:rsidR="00CF7066" w:rsidRPr="00CF7066" w14:paraId="57A750C2" w14:textId="77777777" w:rsidTr="00A978E7">
        <w:trPr>
          <w:trHeight w:val="270"/>
        </w:trPr>
        <w:tc>
          <w:tcPr>
            <w:tcW w:w="14488" w:type="dxa"/>
            <w:gridSpan w:val="5"/>
          </w:tcPr>
          <w:p w14:paraId="11E9F6A2" w14:textId="60263E65" w:rsidR="00894CBD" w:rsidRPr="00CF7066" w:rsidRDefault="00917D1E" w:rsidP="00917D1E">
            <w:pPr>
              <w:contextualSpacing/>
              <w:jc w:val="center"/>
              <w:rPr>
                <w:sz w:val="28"/>
                <w:szCs w:val="28"/>
              </w:rPr>
            </w:pPr>
            <w:r w:rsidRPr="00CF7066">
              <w:rPr>
                <w:sz w:val="28"/>
                <w:szCs w:val="28"/>
              </w:rPr>
              <w:t>условно разрешенные виды использования</w:t>
            </w:r>
          </w:p>
        </w:tc>
      </w:tr>
      <w:tr w:rsidR="0083019A" w:rsidRPr="00CF7066" w14:paraId="776318EC" w14:textId="77777777" w:rsidTr="00917D1E">
        <w:trPr>
          <w:trHeight w:val="322"/>
        </w:trPr>
        <w:tc>
          <w:tcPr>
            <w:tcW w:w="735" w:type="dxa"/>
          </w:tcPr>
          <w:p w14:paraId="48D20D40" w14:textId="77777777" w:rsidR="00894CBD" w:rsidRPr="00CF7066" w:rsidRDefault="00894CBD" w:rsidP="00A978E7">
            <w:pPr>
              <w:ind w:firstLine="63"/>
              <w:contextualSpacing/>
              <w:jc w:val="both"/>
              <w:rPr>
                <w:sz w:val="28"/>
                <w:szCs w:val="28"/>
              </w:rPr>
            </w:pPr>
          </w:p>
        </w:tc>
        <w:tc>
          <w:tcPr>
            <w:tcW w:w="2509" w:type="dxa"/>
          </w:tcPr>
          <w:p w14:paraId="3D5323DF" w14:textId="1849A407" w:rsidR="00894CBD" w:rsidRPr="00CF7066" w:rsidRDefault="00917D1E" w:rsidP="00A978E7">
            <w:pPr>
              <w:ind w:firstLine="36"/>
              <w:contextualSpacing/>
              <w:jc w:val="both"/>
              <w:rPr>
                <w:sz w:val="28"/>
                <w:szCs w:val="28"/>
              </w:rPr>
            </w:pPr>
            <w:r w:rsidRPr="00CF7066">
              <w:rPr>
                <w:sz w:val="28"/>
                <w:szCs w:val="28"/>
              </w:rPr>
              <w:t>не установлены</w:t>
            </w:r>
          </w:p>
        </w:tc>
        <w:tc>
          <w:tcPr>
            <w:tcW w:w="4649" w:type="dxa"/>
          </w:tcPr>
          <w:p w14:paraId="3993F0C3" w14:textId="77777777" w:rsidR="00894CBD" w:rsidRPr="00CF7066" w:rsidRDefault="00894CBD" w:rsidP="00A978E7">
            <w:pPr>
              <w:contextualSpacing/>
              <w:jc w:val="both"/>
              <w:rPr>
                <w:sz w:val="28"/>
                <w:szCs w:val="28"/>
              </w:rPr>
            </w:pPr>
          </w:p>
        </w:tc>
        <w:tc>
          <w:tcPr>
            <w:tcW w:w="776" w:type="dxa"/>
          </w:tcPr>
          <w:p w14:paraId="7B883F01" w14:textId="77777777" w:rsidR="00894CBD" w:rsidRPr="00CF7066" w:rsidRDefault="00894CBD" w:rsidP="00917D1E">
            <w:pPr>
              <w:contextualSpacing/>
              <w:jc w:val="both"/>
              <w:rPr>
                <w:sz w:val="28"/>
                <w:szCs w:val="28"/>
              </w:rPr>
            </w:pPr>
          </w:p>
        </w:tc>
        <w:tc>
          <w:tcPr>
            <w:tcW w:w="5819" w:type="dxa"/>
          </w:tcPr>
          <w:p w14:paraId="34E60539" w14:textId="4823F673" w:rsidR="00894CBD" w:rsidRPr="00CF7066" w:rsidRDefault="00917D1E" w:rsidP="00917D1E">
            <w:pPr>
              <w:contextualSpacing/>
              <w:jc w:val="both"/>
              <w:rPr>
                <w:sz w:val="28"/>
                <w:szCs w:val="28"/>
              </w:rPr>
            </w:pPr>
            <w:r w:rsidRPr="00CF7066">
              <w:rPr>
                <w:sz w:val="28"/>
                <w:szCs w:val="28"/>
              </w:rPr>
              <w:t xml:space="preserve">      не установлены</w:t>
            </w:r>
          </w:p>
        </w:tc>
      </w:tr>
    </w:tbl>
    <w:p w14:paraId="2FBFFEEF" w14:textId="77777777" w:rsidR="00894CBD" w:rsidRPr="00CF7066" w:rsidRDefault="00894CBD" w:rsidP="00894CBD">
      <w:pPr>
        <w:ind w:firstLine="709"/>
        <w:contextualSpacing/>
        <w:jc w:val="both"/>
        <w:rPr>
          <w:sz w:val="28"/>
          <w:szCs w:val="28"/>
        </w:rPr>
      </w:pPr>
    </w:p>
    <w:p w14:paraId="73A3F18F" w14:textId="58EA7BDB" w:rsidR="00894CBD" w:rsidRPr="00CF7066" w:rsidRDefault="00917D1E"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7376F9E0" w14:textId="77777777" w:rsidR="00894CBD" w:rsidRPr="00CF7066" w:rsidRDefault="00894CBD" w:rsidP="00894CBD">
      <w:pPr>
        <w:ind w:firstLine="709"/>
        <w:contextualSpacing/>
        <w:jc w:val="both"/>
        <w:rPr>
          <w:sz w:val="28"/>
          <w:szCs w:val="28"/>
        </w:rPr>
      </w:pPr>
    </w:p>
    <w:p w14:paraId="365CFB30" w14:textId="74B104B5" w:rsidR="00894CBD" w:rsidRPr="00CF7066" w:rsidRDefault="00917D1E"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281D412C" w14:textId="77777777" w:rsidR="00894CBD" w:rsidRPr="00CF7066" w:rsidRDefault="00894CBD" w:rsidP="00894CBD">
      <w:pPr>
        <w:ind w:firstLine="709"/>
        <w:contextualSpacing/>
        <w:jc w:val="both"/>
        <w:rPr>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0348"/>
      </w:tblGrid>
      <w:tr w:rsidR="00CF7066" w:rsidRPr="00CF7066" w14:paraId="0038A9A5" w14:textId="77777777" w:rsidTr="00A71EB6">
        <w:trPr>
          <w:trHeight w:val="20"/>
          <w:tblHeader/>
        </w:trPr>
        <w:tc>
          <w:tcPr>
            <w:tcW w:w="4361" w:type="dxa"/>
            <w:vAlign w:val="center"/>
          </w:tcPr>
          <w:p w14:paraId="0559FB92" w14:textId="6B3A7A1A" w:rsidR="00894CBD" w:rsidRPr="00CF7066" w:rsidRDefault="00917D1E" w:rsidP="00917D1E">
            <w:pPr>
              <w:contextualSpacing/>
              <w:jc w:val="both"/>
              <w:rPr>
                <w:sz w:val="28"/>
                <w:szCs w:val="28"/>
              </w:rPr>
            </w:pPr>
            <w:r w:rsidRPr="00CF7066">
              <w:rPr>
                <w:sz w:val="28"/>
                <w:szCs w:val="28"/>
              </w:rPr>
              <w:t>виды разрешенного использования</w:t>
            </w:r>
          </w:p>
        </w:tc>
        <w:tc>
          <w:tcPr>
            <w:tcW w:w="10348" w:type="dxa"/>
            <w:vAlign w:val="center"/>
          </w:tcPr>
          <w:p w14:paraId="6814C78F" w14:textId="3C4632EC" w:rsidR="00894CBD" w:rsidRPr="00CF7066" w:rsidRDefault="00917D1E" w:rsidP="00917D1E">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17B9EB68" w14:textId="77777777" w:rsidTr="00A71EB6">
        <w:trPr>
          <w:trHeight w:val="20"/>
        </w:trPr>
        <w:tc>
          <w:tcPr>
            <w:tcW w:w="4361" w:type="dxa"/>
          </w:tcPr>
          <w:p w14:paraId="18D0D99D" w14:textId="16FAC009" w:rsidR="00894CBD" w:rsidRPr="00CF7066" w:rsidRDefault="00917D1E" w:rsidP="00917D1E">
            <w:pPr>
              <w:contextualSpacing/>
              <w:jc w:val="both"/>
              <w:rPr>
                <w:sz w:val="28"/>
                <w:szCs w:val="28"/>
              </w:rPr>
            </w:pPr>
            <w:r w:rsidRPr="00CF7066">
              <w:rPr>
                <w:sz w:val="28"/>
                <w:szCs w:val="28"/>
              </w:rPr>
              <w:t>автостоянки для парковки автомобилей посетителей.</w:t>
            </w:r>
          </w:p>
        </w:tc>
        <w:tc>
          <w:tcPr>
            <w:tcW w:w="10348" w:type="dxa"/>
          </w:tcPr>
          <w:p w14:paraId="1F391822" w14:textId="712DBBBA" w:rsidR="00894CBD" w:rsidRPr="00CF7066" w:rsidRDefault="00917D1E" w:rsidP="00917D1E">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C5F85C1" w14:textId="71D64C2F" w:rsidR="00894CBD" w:rsidRPr="00CF7066" w:rsidRDefault="00917D1E" w:rsidP="00917D1E">
            <w:pPr>
              <w:contextualSpacing/>
              <w:jc w:val="both"/>
              <w:rPr>
                <w:sz w:val="28"/>
                <w:szCs w:val="28"/>
              </w:rPr>
            </w:pPr>
            <w:r w:rsidRPr="00CF7066">
              <w:rPr>
                <w:sz w:val="28"/>
                <w:szCs w:val="28"/>
              </w:rPr>
              <w:t>размеры земельных участков автостоянок на одно место должны быть:</w:t>
            </w:r>
          </w:p>
          <w:p w14:paraId="279B3261" w14:textId="6EDE60B4" w:rsidR="00894CBD" w:rsidRPr="00CF7066" w:rsidRDefault="00917D1E" w:rsidP="00917D1E">
            <w:pPr>
              <w:contextualSpacing/>
              <w:jc w:val="both"/>
              <w:rPr>
                <w:sz w:val="28"/>
                <w:szCs w:val="28"/>
              </w:rPr>
            </w:pPr>
            <w:r w:rsidRPr="00CF7066">
              <w:rPr>
                <w:sz w:val="28"/>
                <w:szCs w:val="28"/>
              </w:rPr>
              <w:t>для легковых автомобилей - 25 кв. м.;</w:t>
            </w:r>
          </w:p>
          <w:p w14:paraId="07E8710F" w14:textId="07D68FC2" w:rsidR="00894CBD" w:rsidRPr="00CF7066" w:rsidRDefault="00917D1E" w:rsidP="00917D1E">
            <w:pPr>
              <w:contextualSpacing/>
              <w:jc w:val="both"/>
              <w:rPr>
                <w:sz w:val="28"/>
                <w:szCs w:val="28"/>
              </w:rPr>
            </w:pPr>
            <w:r w:rsidRPr="00CF7066">
              <w:rPr>
                <w:sz w:val="28"/>
                <w:szCs w:val="28"/>
              </w:rPr>
              <w:t>для автобусов - 40 кв. м.;</w:t>
            </w:r>
          </w:p>
          <w:p w14:paraId="7B45FA4D" w14:textId="4D55C7CA" w:rsidR="00894CBD" w:rsidRPr="00CF7066" w:rsidRDefault="00917D1E" w:rsidP="00917D1E">
            <w:pPr>
              <w:contextualSpacing/>
              <w:jc w:val="both"/>
              <w:rPr>
                <w:sz w:val="28"/>
                <w:szCs w:val="28"/>
              </w:rPr>
            </w:pPr>
            <w:r w:rsidRPr="00CF7066">
              <w:rPr>
                <w:sz w:val="28"/>
                <w:szCs w:val="28"/>
              </w:rPr>
              <w:t>для велосипедов - 0,9 кв. м.;</w:t>
            </w:r>
          </w:p>
          <w:p w14:paraId="46A06278" w14:textId="6430CECD" w:rsidR="00894CBD" w:rsidRPr="00CF7066" w:rsidRDefault="00917D1E" w:rsidP="00917D1E">
            <w:pPr>
              <w:contextualSpacing/>
              <w:jc w:val="both"/>
              <w:rPr>
                <w:sz w:val="28"/>
                <w:szCs w:val="28"/>
              </w:rPr>
            </w:pPr>
            <w:r w:rsidRPr="00CF7066">
              <w:rPr>
                <w:sz w:val="28"/>
                <w:szCs w:val="28"/>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11EE713C" w14:textId="1EDFEC15" w:rsidR="00894CBD" w:rsidRPr="00CF7066" w:rsidRDefault="00917D1E" w:rsidP="00917D1E">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037AC3E5" w14:textId="42815544" w:rsidR="00894CBD" w:rsidRPr="00CF7066" w:rsidRDefault="00917D1E" w:rsidP="00917D1E">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7254D15B" w14:textId="77777777" w:rsidTr="00A71EB6">
        <w:trPr>
          <w:trHeight w:val="20"/>
        </w:trPr>
        <w:tc>
          <w:tcPr>
            <w:tcW w:w="4361" w:type="dxa"/>
          </w:tcPr>
          <w:p w14:paraId="5288A5A2" w14:textId="7C90E1EE" w:rsidR="00894CBD" w:rsidRPr="00CF7066" w:rsidRDefault="00917D1E" w:rsidP="00917D1E">
            <w:pPr>
              <w:contextualSpacing/>
              <w:jc w:val="both"/>
              <w:rPr>
                <w:sz w:val="28"/>
                <w:szCs w:val="28"/>
              </w:rPr>
            </w:pPr>
            <w:r w:rsidRPr="00CF7066">
              <w:rPr>
                <w:sz w:val="28"/>
                <w:szCs w:val="28"/>
              </w:rPr>
              <w:t>площадка для размещения контейнера для сбора мусора</w:t>
            </w:r>
          </w:p>
        </w:tc>
        <w:tc>
          <w:tcPr>
            <w:tcW w:w="10348" w:type="dxa"/>
          </w:tcPr>
          <w:p w14:paraId="5F47222C" w14:textId="59AE2254" w:rsidR="00894CBD" w:rsidRPr="00CF7066" w:rsidRDefault="00917D1E" w:rsidP="00917D1E">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6F6E885" w14:textId="47858EF7" w:rsidR="00894CBD" w:rsidRPr="00CF7066" w:rsidRDefault="00917D1E" w:rsidP="00917D1E">
            <w:pPr>
              <w:contextualSpacing/>
              <w:jc w:val="both"/>
              <w:rPr>
                <w:sz w:val="28"/>
                <w:szCs w:val="28"/>
              </w:rPr>
            </w:pPr>
            <w:r w:rsidRPr="00CF7066">
              <w:rPr>
                <w:sz w:val="28"/>
                <w:szCs w:val="28"/>
              </w:rPr>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p>
          <w:p w14:paraId="09431DCC" w14:textId="69CA864D" w:rsidR="00894CBD" w:rsidRPr="00CF7066" w:rsidRDefault="00917D1E" w:rsidP="00917D1E">
            <w:pPr>
              <w:contextualSpacing/>
              <w:jc w:val="both"/>
              <w:rPr>
                <w:sz w:val="28"/>
                <w:szCs w:val="28"/>
              </w:rPr>
            </w:pPr>
            <w:r w:rsidRPr="00CF7066">
              <w:rPr>
                <w:sz w:val="28"/>
                <w:szCs w:val="28"/>
              </w:rPr>
              <w:t>общее количество контейнеров не более 5 шт.;</w:t>
            </w:r>
          </w:p>
          <w:p w14:paraId="6EDAC8AA" w14:textId="198F1962" w:rsidR="00894CBD" w:rsidRPr="00CF7066" w:rsidRDefault="00917D1E" w:rsidP="00917D1E">
            <w:pPr>
              <w:contextualSpacing/>
              <w:jc w:val="both"/>
              <w:rPr>
                <w:sz w:val="28"/>
                <w:szCs w:val="28"/>
              </w:rPr>
            </w:pPr>
            <w:r w:rsidRPr="00CF7066">
              <w:rPr>
                <w:sz w:val="28"/>
                <w:szCs w:val="28"/>
              </w:rPr>
              <w:t>высота  - не более 2 м.;</w:t>
            </w:r>
          </w:p>
          <w:p w14:paraId="5A510C61" w14:textId="3044B36C" w:rsidR="00894CBD" w:rsidRPr="00CF7066" w:rsidRDefault="00917D1E" w:rsidP="00917D1E">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F7066" w:rsidRPr="00CF7066" w14:paraId="43C6C5A0" w14:textId="77777777" w:rsidTr="00A71EB6">
        <w:trPr>
          <w:trHeight w:val="20"/>
        </w:trPr>
        <w:tc>
          <w:tcPr>
            <w:tcW w:w="4361" w:type="dxa"/>
          </w:tcPr>
          <w:p w14:paraId="3AF09462" w14:textId="6DBEE972" w:rsidR="00894CBD" w:rsidRPr="00CF7066" w:rsidRDefault="00917D1E" w:rsidP="00917D1E">
            <w:pPr>
              <w:contextualSpacing/>
              <w:jc w:val="both"/>
              <w:rPr>
                <w:sz w:val="28"/>
                <w:szCs w:val="28"/>
              </w:rPr>
            </w:pPr>
            <w:r w:rsidRPr="00CF7066">
              <w:rPr>
                <w:sz w:val="28"/>
                <w:szCs w:val="28"/>
              </w:rPr>
              <w:t>общественные туалеты</w:t>
            </w:r>
          </w:p>
          <w:p w14:paraId="3A79450D" w14:textId="77777777" w:rsidR="00894CBD" w:rsidRPr="00CF7066" w:rsidRDefault="00894CBD" w:rsidP="00917D1E">
            <w:pPr>
              <w:contextualSpacing/>
              <w:jc w:val="both"/>
              <w:rPr>
                <w:sz w:val="28"/>
                <w:szCs w:val="28"/>
              </w:rPr>
            </w:pPr>
          </w:p>
        </w:tc>
        <w:tc>
          <w:tcPr>
            <w:tcW w:w="10348" w:type="dxa"/>
          </w:tcPr>
          <w:p w14:paraId="595AC835" w14:textId="25939023" w:rsidR="00894CBD" w:rsidRPr="00CF7066" w:rsidRDefault="00917D1E" w:rsidP="00917D1E">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ABF73D9" w14:textId="21CD7D2D" w:rsidR="00894CBD" w:rsidRPr="00CF7066" w:rsidRDefault="00917D1E" w:rsidP="00917D1E">
            <w:pPr>
              <w:contextualSpacing/>
              <w:jc w:val="both"/>
              <w:rPr>
                <w:sz w:val="28"/>
                <w:szCs w:val="28"/>
              </w:rPr>
            </w:pPr>
            <w:r w:rsidRPr="00CF7066">
              <w:rPr>
                <w:sz w:val="28"/>
                <w:szCs w:val="28"/>
              </w:rPr>
              <w:t>минимальное расстояние от туалета , при отсутствии централизованной канализации, до источника водоснабжения (колодца) - не менее 25 м.;</w:t>
            </w:r>
          </w:p>
          <w:p w14:paraId="6DCBF018" w14:textId="2BD40BAC" w:rsidR="00894CBD" w:rsidRPr="00CF7066" w:rsidRDefault="00917D1E" w:rsidP="00917D1E">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13779C" w:rsidRPr="00CF7066" w14:paraId="17A2844E" w14:textId="77777777" w:rsidTr="00A71EB6">
        <w:trPr>
          <w:trHeight w:val="20"/>
        </w:trPr>
        <w:tc>
          <w:tcPr>
            <w:tcW w:w="4361" w:type="dxa"/>
          </w:tcPr>
          <w:p w14:paraId="3B985D2C" w14:textId="20E2C623" w:rsidR="00894CBD" w:rsidRPr="00CF7066" w:rsidRDefault="00917D1E" w:rsidP="00917D1E">
            <w:pPr>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348" w:type="dxa"/>
          </w:tcPr>
          <w:p w14:paraId="5F3B36DA" w14:textId="24D7E30C" w:rsidR="00894CBD" w:rsidRPr="00CF7066" w:rsidRDefault="00917D1E" w:rsidP="00917D1E">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DB4292D" w14:textId="484E48C5" w:rsidR="00894CBD" w:rsidRPr="00CF7066" w:rsidRDefault="00917D1E" w:rsidP="00917D1E">
            <w:pPr>
              <w:contextualSpacing/>
              <w:jc w:val="both"/>
              <w:rPr>
                <w:sz w:val="28"/>
                <w:szCs w:val="28"/>
              </w:rPr>
            </w:pPr>
            <w:r w:rsidRPr="00CF7066">
              <w:rPr>
                <w:sz w:val="28"/>
                <w:szCs w:val="28"/>
              </w:rPr>
              <w:t>расстояние от фундаментов зданий и сооружений :</w:t>
            </w:r>
          </w:p>
          <w:p w14:paraId="039C9757" w14:textId="6347E024" w:rsidR="00894CBD" w:rsidRPr="00CF7066" w:rsidRDefault="00917D1E" w:rsidP="00917D1E">
            <w:pPr>
              <w:contextualSpacing/>
              <w:jc w:val="both"/>
              <w:rPr>
                <w:sz w:val="28"/>
                <w:szCs w:val="28"/>
              </w:rPr>
            </w:pPr>
            <w:r w:rsidRPr="00CF7066">
              <w:rPr>
                <w:sz w:val="28"/>
                <w:szCs w:val="28"/>
              </w:rPr>
              <w:t>- водопровод и напорная канализация -5 м.,</w:t>
            </w:r>
          </w:p>
          <w:p w14:paraId="29669EFA" w14:textId="576EB924" w:rsidR="00894CBD" w:rsidRPr="00CF7066" w:rsidRDefault="00917D1E" w:rsidP="00917D1E">
            <w:pPr>
              <w:contextualSpacing/>
              <w:jc w:val="both"/>
              <w:rPr>
                <w:sz w:val="28"/>
                <w:szCs w:val="28"/>
              </w:rPr>
            </w:pPr>
            <w:r w:rsidRPr="00CF7066">
              <w:rPr>
                <w:sz w:val="28"/>
                <w:szCs w:val="28"/>
              </w:rPr>
              <w:t>- самотечная канализация (бытовая и дождевая)-3м.;</w:t>
            </w:r>
          </w:p>
          <w:p w14:paraId="60EDA367" w14:textId="294F46DA" w:rsidR="00894CBD" w:rsidRPr="00CF7066" w:rsidRDefault="00917D1E" w:rsidP="00917D1E">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50BA6EAA" w14:textId="77777777" w:rsidR="00894CBD" w:rsidRPr="00CF7066" w:rsidRDefault="00894CBD" w:rsidP="00894CBD">
      <w:pPr>
        <w:ind w:firstLine="709"/>
        <w:contextualSpacing/>
        <w:jc w:val="both"/>
        <w:rPr>
          <w:sz w:val="28"/>
          <w:szCs w:val="28"/>
        </w:rPr>
      </w:pPr>
    </w:p>
    <w:p w14:paraId="1B3450CB" w14:textId="77777777" w:rsidR="00894CBD" w:rsidRPr="00CF7066" w:rsidRDefault="00894CBD" w:rsidP="00894CBD">
      <w:pPr>
        <w:ind w:firstLine="709"/>
        <w:contextualSpacing/>
        <w:jc w:val="both"/>
        <w:rPr>
          <w:sz w:val="28"/>
          <w:szCs w:val="28"/>
        </w:rPr>
      </w:pPr>
      <w:r w:rsidRPr="00CF7066">
        <w:rPr>
          <w:sz w:val="28"/>
          <w:szCs w:val="28"/>
        </w:rPr>
        <w:t>Примечание:</w:t>
      </w:r>
    </w:p>
    <w:p w14:paraId="410C37D7" w14:textId="77777777" w:rsidR="00894CBD" w:rsidRPr="00CF7066" w:rsidRDefault="00894CBD" w:rsidP="00894CBD">
      <w:pPr>
        <w:ind w:firstLine="709"/>
        <w:contextualSpacing/>
        <w:jc w:val="both"/>
        <w:rPr>
          <w:sz w:val="28"/>
          <w:szCs w:val="28"/>
        </w:rPr>
      </w:pPr>
      <w:r w:rsidRPr="00CF7066">
        <w:rPr>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6B470E" w14:textId="77777777" w:rsidR="00894CBD" w:rsidRPr="00CF7066" w:rsidRDefault="00894CBD" w:rsidP="00894CBD">
      <w:pPr>
        <w:ind w:firstLine="709"/>
        <w:contextualSpacing/>
        <w:jc w:val="both"/>
        <w:rPr>
          <w:sz w:val="28"/>
          <w:szCs w:val="28"/>
        </w:rPr>
      </w:pPr>
      <w:r w:rsidRPr="00CF7066">
        <w:rPr>
          <w:sz w:val="28"/>
          <w:szCs w:val="28"/>
        </w:rPr>
        <w:t>Статья 50. Градостроительные регламенты. Зоны военных объектов.</w:t>
      </w:r>
    </w:p>
    <w:p w14:paraId="3391B708" w14:textId="77777777" w:rsidR="00894CBD" w:rsidRPr="00CF7066" w:rsidRDefault="00894CBD" w:rsidP="00894CBD">
      <w:pPr>
        <w:ind w:firstLine="709"/>
        <w:contextualSpacing/>
        <w:jc w:val="both"/>
        <w:rPr>
          <w:sz w:val="28"/>
          <w:szCs w:val="28"/>
        </w:rPr>
      </w:pPr>
      <w:r w:rsidRPr="00CF7066">
        <w:rPr>
          <w:sz w:val="28"/>
          <w:szCs w:val="28"/>
        </w:rPr>
        <w:t xml:space="preserve">Данной статьей определены описания видов разрешенного использования земельных участков и объектов капитального строительства, установленным к территориальным зонам на территории Копанского сельского поселения. </w:t>
      </w:r>
    </w:p>
    <w:p w14:paraId="78278AAA" w14:textId="77777777" w:rsidR="00894CBD" w:rsidRPr="00CF7066" w:rsidRDefault="00894CBD" w:rsidP="00894CBD">
      <w:pPr>
        <w:ind w:firstLine="709"/>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 соответствуют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от 10 ноября 2020 г. № П/0412.</w:t>
      </w:r>
    </w:p>
    <w:p w14:paraId="1FFF9704" w14:textId="77777777" w:rsidR="00894CBD" w:rsidRPr="00CF7066" w:rsidRDefault="00894CBD" w:rsidP="00894CBD">
      <w:pPr>
        <w:ind w:firstLine="709"/>
        <w:contextualSpacing/>
        <w:jc w:val="both"/>
        <w:rPr>
          <w:sz w:val="28"/>
          <w:szCs w:val="28"/>
        </w:rPr>
      </w:pPr>
      <w:r w:rsidRPr="00CF7066">
        <w:rPr>
          <w:sz w:val="28"/>
          <w:szCs w:val="28"/>
        </w:rPr>
        <w:t>Текстовое наименование вида разрешенного использования земельного участка и его код (числовое обозначение) являются равнозначными.</w:t>
      </w:r>
    </w:p>
    <w:p w14:paraId="2B5146A7" w14:textId="4DC181C7" w:rsidR="00917D1E" w:rsidRPr="00CF7066" w:rsidRDefault="00917D1E">
      <w:pPr>
        <w:spacing w:after="200" w:line="276" w:lineRule="auto"/>
        <w:rPr>
          <w:sz w:val="28"/>
          <w:szCs w:val="28"/>
        </w:rPr>
      </w:pPr>
      <w:r w:rsidRPr="00CF7066">
        <w:rPr>
          <w:sz w:val="28"/>
          <w:szCs w:val="28"/>
        </w:rPr>
        <w:br w:type="page"/>
      </w:r>
    </w:p>
    <w:p w14:paraId="139C981F" w14:textId="77777777" w:rsidR="00894CBD" w:rsidRPr="00CF7066" w:rsidRDefault="00894CBD" w:rsidP="00894CBD">
      <w:pPr>
        <w:ind w:firstLine="709"/>
        <w:contextualSpacing/>
        <w:jc w:val="both"/>
        <w:rPr>
          <w:sz w:val="28"/>
          <w:szCs w:val="28"/>
        </w:rPr>
      </w:pPr>
    </w:p>
    <w:p w14:paraId="6810321B" w14:textId="77777777" w:rsidR="00894CBD" w:rsidRPr="00CF7066" w:rsidRDefault="00894CBD" w:rsidP="00894CBD">
      <w:pPr>
        <w:ind w:firstLine="709"/>
        <w:contextualSpacing/>
        <w:jc w:val="both"/>
        <w:rPr>
          <w:sz w:val="28"/>
          <w:szCs w:val="28"/>
        </w:rPr>
      </w:pPr>
      <w:r w:rsidRPr="00CF7066">
        <w:rPr>
          <w:sz w:val="28"/>
          <w:szCs w:val="28"/>
        </w:rPr>
        <w:t>РТ. Зона режимных территорий</w:t>
      </w:r>
    </w:p>
    <w:p w14:paraId="505F33EA" w14:textId="77777777" w:rsidR="00894CBD" w:rsidRPr="00CF7066" w:rsidRDefault="00894CBD" w:rsidP="00894CBD">
      <w:pPr>
        <w:ind w:firstLine="709"/>
        <w:contextualSpacing/>
        <w:jc w:val="both"/>
        <w:rPr>
          <w:sz w:val="28"/>
          <w:szCs w:val="28"/>
        </w:rPr>
      </w:pP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835"/>
        <w:gridCol w:w="4394"/>
        <w:gridCol w:w="709"/>
        <w:gridCol w:w="5812"/>
      </w:tblGrid>
      <w:tr w:rsidR="00CF7066" w:rsidRPr="00CF7066" w14:paraId="51DD2198" w14:textId="77777777" w:rsidTr="00917D1E">
        <w:trPr>
          <w:tblHeader/>
        </w:trPr>
        <w:tc>
          <w:tcPr>
            <w:tcW w:w="596" w:type="dxa"/>
          </w:tcPr>
          <w:p w14:paraId="795DA3D6" w14:textId="2B5E9B10" w:rsidR="00917D1E" w:rsidRPr="00CF7066" w:rsidRDefault="00917D1E" w:rsidP="00917D1E">
            <w:pPr>
              <w:ind w:hanging="76"/>
              <w:contextualSpacing/>
              <w:jc w:val="center"/>
              <w:rPr>
                <w:sz w:val="28"/>
                <w:szCs w:val="28"/>
              </w:rPr>
            </w:pPr>
            <w:r w:rsidRPr="00CF7066">
              <w:rPr>
                <w:sz w:val="28"/>
                <w:szCs w:val="28"/>
              </w:rPr>
              <w:t>1</w:t>
            </w:r>
          </w:p>
        </w:tc>
        <w:tc>
          <w:tcPr>
            <w:tcW w:w="2835" w:type="dxa"/>
          </w:tcPr>
          <w:p w14:paraId="18634354" w14:textId="676F7C4B" w:rsidR="00917D1E" w:rsidRPr="00CF7066" w:rsidRDefault="00917D1E" w:rsidP="00917D1E">
            <w:pPr>
              <w:contextualSpacing/>
              <w:jc w:val="center"/>
              <w:rPr>
                <w:sz w:val="28"/>
                <w:szCs w:val="28"/>
              </w:rPr>
            </w:pPr>
            <w:r w:rsidRPr="00CF7066">
              <w:rPr>
                <w:sz w:val="28"/>
                <w:szCs w:val="28"/>
              </w:rPr>
              <w:t>2</w:t>
            </w:r>
          </w:p>
        </w:tc>
        <w:tc>
          <w:tcPr>
            <w:tcW w:w="4394" w:type="dxa"/>
          </w:tcPr>
          <w:p w14:paraId="331AA749" w14:textId="3B002E06" w:rsidR="00917D1E" w:rsidRPr="00CF7066" w:rsidRDefault="00917D1E" w:rsidP="00917D1E">
            <w:pPr>
              <w:contextualSpacing/>
              <w:jc w:val="center"/>
              <w:rPr>
                <w:sz w:val="28"/>
                <w:szCs w:val="28"/>
              </w:rPr>
            </w:pPr>
            <w:r w:rsidRPr="00CF7066">
              <w:rPr>
                <w:sz w:val="28"/>
                <w:szCs w:val="28"/>
              </w:rPr>
              <w:t>3</w:t>
            </w:r>
          </w:p>
        </w:tc>
        <w:tc>
          <w:tcPr>
            <w:tcW w:w="709" w:type="dxa"/>
          </w:tcPr>
          <w:p w14:paraId="20907716" w14:textId="10F281C9" w:rsidR="00917D1E" w:rsidRPr="00CF7066" w:rsidRDefault="00917D1E" w:rsidP="00917D1E">
            <w:pPr>
              <w:contextualSpacing/>
              <w:jc w:val="center"/>
              <w:rPr>
                <w:sz w:val="28"/>
                <w:szCs w:val="28"/>
              </w:rPr>
            </w:pPr>
            <w:r w:rsidRPr="00CF7066">
              <w:rPr>
                <w:sz w:val="28"/>
                <w:szCs w:val="28"/>
              </w:rPr>
              <w:t>4</w:t>
            </w:r>
          </w:p>
        </w:tc>
        <w:tc>
          <w:tcPr>
            <w:tcW w:w="5812" w:type="dxa"/>
          </w:tcPr>
          <w:p w14:paraId="6135391E" w14:textId="4269BB2F" w:rsidR="00917D1E" w:rsidRPr="00CF7066" w:rsidRDefault="00917D1E" w:rsidP="00917D1E">
            <w:pPr>
              <w:contextualSpacing/>
              <w:jc w:val="center"/>
              <w:rPr>
                <w:sz w:val="28"/>
                <w:szCs w:val="28"/>
              </w:rPr>
            </w:pPr>
            <w:r w:rsidRPr="00CF7066">
              <w:rPr>
                <w:sz w:val="28"/>
                <w:szCs w:val="28"/>
              </w:rPr>
              <w:t>5</w:t>
            </w:r>
          </w:p>
        </w:tc>
      </w:tr>
      <w:tr w:rsidR="00CF7066" w:rsidRPr="00CF7066" w14:paraId="0318DEFD" w14:textId="77777777" w:rsidTr="00917D1E">
        <w:tc>
          <w:tcPr>
            <w:tcW w:w="596" w:type="dxa"/>
          </w:tcPr>
          <w:p w14:paraId="6F576661" w14:textId="6E5B0CB3" w:rsidR="00894CBD" w:rsidRPr="00CF7066" w:rsidRDefault="00917D1E" w:rsidP="00917D1E">
            <w:pPr>
              <w:ind w:hanging="76"/>
              <w:contextualSpacing/>
              <w:jc w:val="both"/>
              <w:rPr>
                <w:sz w:val="28"/>
                <w:szCs w:val="28"/>
              </w:rPr>
            </w:pPr>
            <w:r w:rsidRPr="00CF7066">
              <w:rPr>
                <w:sz w:val="28"/>
                <w:szCs w:val="28"/>
              </w:rPr>
              <w:t>№</w:t>
            </w:r>
          </w:p>
          <w:p w14:paraId="06FF974B" w14:textId="31381334" w:rsidR="00894CBD" w:rsidRPr="00CF7066" w:rsidRDefault="00917D1E" w:rsidP="00917D1E">
            <w:pPr>
              <w:ind w:hanging="76"/>
              <w:contextualSpacing/>
              <w:jc w:val="both"/>
              <w:rPr>
                <w:sz w:val="28"/>
                <w:szCs w:val="28"/>
              </w:rPr>
            </w:pPr>
            <w:r w:rsidRPr="00CF7066">
              <w:rPr>
                <w:sz w:val="28"/>
                <w:szCs w:val="28"/>
              </w:rPr>
              <w:t>п/п</w:t>
            </w:r>
          </w:p>
        </w:tc>
        <w:tc>
          <w:tcPr>
            <w:tcW w:w="2835" w:type="dxa"/>
          </w:tcPr>
          <w:p w14:paraId="165BDC0F" w14:textId="799E54A5" w:rsidR="00894CBD" w:rsidRPr="00CF7066" w:rsidRDefault="00917D1E" w:rsidP="00917D1E">
            <w:pPr>
              <w:contextualSpacing/>
              <w:jc w:val="both"/>
              <w:rPr>
                <w:sz w:val="28"/>
                <w:szCs w:val="28"/>
              </w:rPr>
            </w:pPr>
            <w:r w:rsidRPr="00CF7066">
              <w:rPr>
                <w:sz w:val="28"/>
                <w:szCs w:val="28"/>
              </w:rPr>
              <w:t>виды разрешенного использования земельных участков и объектов капитального строительства</w:t>
            </w:r>
          </w:p>
        </w:tc>
        <w:tc>
          <w:tcPr>
            <w:tcW w:w="4394" w:type="dxa"/>
          </w:tcPr>
          <w:p w14:paraId="5D15EDAF" w14:textId="1E77A609" w:rsidR="00894CBD" w:rsidRPr="00CF7066" w:rsidRDefault="00917D1E" w:rsidP="00917D1E">
            <w:pPr>
              <w:contextualSpacing/>
              <w:jc w:val="both"/>
              <w:rPr>
                <w:sz w:val="28"/>
                <w:szCs w:val="28"/>
              </w:rPr>
            </w:pPr>
            <w:r w:rsidRPr="00CF7066">
              <w:rPr>
                <w:sz w:val="28"/>
                <w:szCs w:val="28"/>
              </w:rPr>
              <w:t>описание видов разрешенного использования земельных участков и объектов капитального строительства</w:t>
            </w:r>
          </w:p>
          <w:p w14:paraId="2D4C424B" w14:textId="77777777" w:rsidR="00894CBD" w:rsidRPr="00CF7066" w:rsidRDefault="00894CBD" w:rsidP="00917D1E">
            <w:pPr>
              <w:contextualSpacing/>
              <w:jc w:val="both"/>
              <w:rPr>
                <w:sz w:val="28"/>
                <w:szCs w:val="28"/>
              </w:rPr>
            </w:pPr>
          </w:p>
          <w:p w14:paraId="61980A6A" w14:textId="77777777" w:rsidR="00894CBD" w:rsidRPr="00CF7066" w:rsidRDefault="00894CBD" w:rsidP="00917D1E">
            <w:pPr>
              <w:contextualSpacing/>
              <w:jc w:val="both"/>
              <w:rPr>
                <w:sz w:val="28"/>
                <w:szCs w:val="28"/>
              </w:rPr>
            </w:pPr>
          </w:p>
        </w:tc>
        <w:tc>
          <w:tcPr>
            <w:tcW w:w="709" w:type="dxa"/>
          </w:tcPr>
          <w:p w14:paraId="20D4762D" w14:textId="239BDFC1" w:rsidR="00894CBD" w:rsidRPr="00CF7066" w:rsidRDefault="00917D1E" w:rsidP="00917D1E">
            <w:pPr>
              <w:contextualSpacing/>
              <w:jc w:val="both"/>
              <w:rPr>
                <w:sz w:val="28"/>
                <w:szCs w:val="28"/>
              </w:rPr>
            </w:pPr>
            <w:r w:rsidRPr="00CF7066">
              <w:rPr>
                <w:sz w:val="28"/>
                <w:szCs w:val="28"/>
              </w:rPr>
              <w:t>код</w:t>
            </w:r>
          </w:p>
        </w:tc>
        <w:tc>
          <w:tcPr>
            <w:tcW w:w="5812" w:type="dxa"/>
          </w:tcPr>
          <w:p w14:paraId="11C664E2" w14:textId="0A74E57E" w:rsidR="00894CBD" w:rsidRPr="00CF7066" w:rsidRDefault="00917D1E" w:rsidP="00917D1E">
            <w:pPr>
              <w:contextualSpacing/>
              <w:jc w:val="both"/>
              <w:rPr>
                <w:sz w:val="28"/>
                <w:szCs w:val="28"/>
              </w:rPr>
            </w:pPr>
            <w:r w:rsidRPr="00CF7066">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7066" w:rsidRPr="00CF7066" w14:paraId="1832FBE3" w14:textId="77777777" w:rsidTr="00917D1E">
        <w:tc>
          <w:tcPr>
            <w:tcW w:w="14346" w:type="dxa"/>
            <w:gridSpan w:val="5"/>
          </w:tcPr>
          <w:p w14:paraId="709ED3DF" w14:textId="72648E5E" w:rsidR="00894CBD" w:rsidRPr="00CF7066" w:rsidRDefault="00917D1E" w:rsidP="00917D1E">
            <w:pPr>
              <w:contextualSpacing/>
              <w:jc w:val="both"/>
              <w:rPr>
                <w:sz w:val="28"/>
                <w:szCs w:val="28"/>
              </w:rPr>
            </w:pPr>
            <w:r w:rsidRPr="00CF7066">
              <w:rPr>
                <w:sz w:val="28"/>
                <w:szCs w:val="28"/>
              </w:rPr>
              <w:t>основные виды разрешенного использования</w:t>
            </w:r>
          </w:p>
        </w:tc>
      </w:tr>
      <w:tr w:rsidR="00CF7066" w:rsidRPr="00CF7066" w14:paraId="39994AC3" w14:textId="77777777" w:rsidTr="00917D1E">
        <w:trPr>
          <w:trHeight w:val="419"/>
        </w:trPr>
        <w:tc>
          <w:tcPr>
            <w:tcW w:w="596" w:type="dxa"/>
          </w:tcPr>
          <w:p w14:paraId="76F60043" w14:textId="77D997A1" w:rsidR="00894CBD" w:rsidRPr="00CF7066" w:rsidRDefault="00917D1E" w:rsidP="00917D1E">
            <w:pPr>
              <w:ind w:hanging="76"/>
              <w:contextualSpacing/>
              <w:jc w:val="both"/>
              <w:rPr>
                <w:sz w:val="28"/>
                <w:szCs w:val="28"/>
              </w:rPr>
            </w:pPr>
            <w:r w:rsidRPr="00CF7066">
              <w:rPr>
                <w:sz w:val="28"/>
                <w:szCs w:val="28"/>
              </w:rPr>
              <w:t>1</w:t>
            </w:r>
          </w:p>
        </w:tc>
        <w:tc>
          <w:tcPr>
            <w:tcW w:w="2835" w:type="dxa"/>
          </w:tcPr>
          <w:p w14:paraId="56751182" w14:textId="2324E9A8" w:rsidR="00894CBD" w:rsidRPr="00CF7066" w:rsidRDefault="00917D1E" w:rsidP="00917D1E">
            <w:pPr>
              <w:contextualSpacing/>
              <w:jc w:val="both"/>
              <w:rPr>
                <w:sz w:val="28"/>
                <w:szCs w:val="28"/>
              </w:rPr>
            </w:pPr>
            <w:bookmarkStart w:id="74" w:name="sub_1080"/>
            <w:r w:rsidRPr="00CF7066">
              <w:rPr>
                <w:sz w:val="28"/>
                <w:szCs w:val="28"/>
              </w:rPr>
              <w:t>обеспечение обороны и безопасности</w:t>
            </w:r>
            <w:bookmarkEnd w:id="74"/>
          </w:p>
        </w:tc>
        <w:tc>
          <w:tcPr>
            <w:tcW w:w="4394" w:type="dxa"/>
          </w:tcPr>
          <w:p w14:paraId="642D9C24" w14:textId="7B03F907" w:rsidR="00894CBD" w:rsidRPr="00CF7066" w:rsidRDefault="00917D1E" w:rsidP="00917D1E">
            <w:pPr>
              <w:contextualSpacing/>
              <w:jc w:val="both"/>
              <w:rPr>
                <w:sz w:val="28"/>
                <w:szCs w:val="28"/>
              </w:rPr>
            </w:pPr>
            <w:r w:rsidRPr="00CF7066">
              <w:rPr>
                <w:sz w:val="28"/>
                <w:szCs w:val="2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44CBEAD8" w14:textId="39B533F9" w:rsidR="00894CBD" w:rsidRPr="00CF7066" w:rsidRDefault="00917D1E" w:rsidP="00917D1E">
            <w:pPr>
              <w:contextualSpacing/>
              <w:jc w:val="both"/>
              <w:rPr>
                <w:sz w:val="28"/>
                <w:szCs w:val="28"/>
              </w:rPr>
            </w:pPr>
            <w:r w:rsidRPr="00CF7066">
              <w:rPr>
                <w:sz w:val="28"/>
                <w:szCs w:val="28"/>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709" w:type="dxa"/>
          </w:tcPr>
          <w:p w14:paraId="5DFD2B2C" w14:textId="10ECA89F" w:rsidR="00894CBD" w:rsidRPr="00CF7066" w:rsidRDefault="00917D1E" w:rsidP="00917D1E">
            <w:pPr>
              <w:contextualSpacing/>
              <w:jc w:val="both"/>
              <w:rPr>
                <w:sz w:val="28"/>
                <w:szCs w:val="28"/>
              </w:rPr>
            </w:pPr>
            <w:r w:rsidRPr="00CF7066">
              <w:rPr>
                <w:sz w:val="28"/>
                <w:szCs w:val="28"/>
              </w:rPr>
              <w:t>8.0</w:t>
            </w:r>
          </w:p>
        </w:tc>
        <w:tc>
          <w:tcPr>
            <w:tcW w:w="5812" w:type="dxa"/>
          </w:tcPr>
          <w:p w14:paraId="546E147E" w14:textId="51ED3FA9" w:rsidR="00894CBD" w:rsidRPr="00CF7066" w:rsidRDefault="00917D1E" w:rsidP="00917D1E">
            <w:pPr>
              <w:contextualSpacing/>
              <w:jc w:val="both"/>
              <w:rPr>
                <w:sz w:val="28"/>
                <w:szCs w:val="28"/>
              </w:rPr>
            </w:pPr>
            <w:r w:rsidRPr="00CF7066">
              <w:rPr>
                <w:sz w:val="28"/>
                <w:szCs w:val="28"/>
              </w:rPr>
              <w:t>минимальная/максимальная площадь земельного участка – 50/1000000 кв. м.;</w:t>
            </w:r>
          </w:p>
          <w:p w14:paraId="1E1519FD" w14:textId="15B021F5" w:rsidR="00894CBD" w:rsidRPr="00CF7066" w:rsidRDefault="00917D1E" w:rsidP="00917D1E">
            <w:pPr>
              <w:contextualSpacing/>
              <w:jc w:val="both"/>
              <w:rPr>
                <w:sz w:val="28"/>
                <w:szCs w:val="28"/>
              </w:rPr>
            </w:pPr>
            <w:r w:rsidRPr="00CF7066">
              <w:rPr>
                <w:sz w:val="28"/>
                <w:szCs w:val="28"/>
              </w:rPr>
              <w:t>высота  объектов – до 15 м.;</w:t>
            </w:r>
          </w:p>
          <w:p w14:paraId="2A92CE30" w14:textId="2743649C" w:rsidR="00894CBD" w:rsidRPr="00CF7066" w:rsidRDefault="00917D1E" w:rsidP="00917D1E">
            <w:pPr>
              <w:contextualSpacing/>
              <w:jc w:val="both"/>
              <w:rPr>
                <w:sz w:val="28"/>
                <w:szCs w:val="28"/>
              </w:rPr>
            </w:pPr>
            <w:r w:rsidRPr="00CF7066">
              <w:rPr>
                <w:sz w:val="28"/>
                <w:szCs w:val="28"/>
              </w:rPr>
              <w:t>минимальные отступы от границ участка до зданий - 3 м, до хозяйственных построек - 1 м с учетом соблюдения требований технических регламентов;</w:t>
            </w:r>
          </w:p>
          <w:p w14:paraId="5CFCC1A8" w14:textId="076117C0" w:rsidR="00894CBD" w:rsidRPr="00CF7066" w:rsidRDefault="00917D1E" w:rsidP="00917D1E">
            <w:pPr>
              <w:contextualSpacing/>
              <w:jc w:val="both"/>
              <w:rPr>
                <w:sz w:val="28"/>
                <w:szCs w:val="28"/>
              </w:rPr>
            </w:pPr>
            <w:r w:rsidRPr="00CF7066">
              <w:rPr>
                <w:sz w:val="28"/>
                <w:szCs w:val="28"/>
              </w:rPr>
              <w:t>максимальное количество этажей – 3;</w:t>
            </w:r>
          </w:p>
          <w:p w14:paraId="679E290A" w14:textId="2FAE6F36" w:rsidR="00894CBD" w:rsidRPr="00CF7066" w:rsidRDefault="00917D1E" w:rsidP="00917D1E">
            <w:pPr>
              <w:contextualSpacing/>
              <w:jc w:val="both"/>
              <w:rPr>
                <w:sz w:val="28"/>
                <w:szCs w:val="28"/>
              </w:rPr>
            </w:pPr>
            <w:r w:rsidRPr="00CF7066">
              <w:rPr>
                <w:sz w:val="28"/>
                <w:szCs w:val="28"/>
              </w:rPr>
              <w:t>максимальный процент застройки в границах земельного участка – 60%.</w:t>
            </w:r>
          </w:p>
        </w:tc>
      </w:tr>
      <w:tr w:rsidR="00CF7066" w:rsidRPr="00CF7066" w14:paraId="50A8C4F2" w14:textId="77777777" w:rsidTr="00917D1E">
        <w:trPr>
          <w:trHeight w:val="270"/>
        </w:trPr>
        <w:tc>
          <w:tcPr>
            <w:tcW w:w="14346" w:type="dxa"/>
            <w:gridSpan w:val="5"/>
          </w:tcPr>
          <w:p w14:paraId="48D5E46B" w14:textId="2F464689" w:rsidR="00894CBD" w:rsidRPr="00CF7066" w:rsidRDefault="00917D1E" w:rsidP="00917D1E">
            <w:pPr>
              <w:contextualSpacing/>
              <w:jc w:val="both"/>
              <w:rPr>
                <w:sz w:val="28"/>
                <w:szCs w:val="28"/>
              </w:rPr>
            </w:pPr>
            <w:r w:rsidRPr="00CF7066">
              <w:rPr>
                <w:sz w:val="28"/>
                <w:szCs w:val="28"/>
              </w:rPr>
              <w:t>условно разрешенные виды использования</w:t>
            </w:r>
          </w:p>
        </w:tc>
      </w:tr>
      <w:tr w:rsidR="0083019A" w:rsidRPr="00CF7066" w14:paraId="60481775" w14:textId="77777777" w:rsidTr="00917D1E">
        <w:trPr>
          <w:trHeight w:val="375"/>
        </w:trPr>
        <w:tc>
          <w:tcPr>
            <w:tcW w:w="596" w:type="dxa"/>
          </w:tcPr>
          <w:p w14:paraId="75985D37" w14:textId="77777777" w:rsidR="00894CBD" w:rsidRPr="00CF7066" w:rsidRDefault="00894CBD" w:rsidP="00917D1E">
            <w:pPr>
              <w:ind w:hanging="76"/>
              <w:contextualSpacing/>
              <w:jc w:val="both"/>
              <w:rPr>
                <w:sz w:val="28"/>
                <w:szCs w:val="28"/>
              </w:rPr>
            </w:pPr>
          </w:p>
        </w:tc>
        <w:tc>
          <w:tcPr>
            <w:tcW w:w="2835" w:type="dxa"/>
          </w:tcPr>
          <w:p w14:paraId="713CF6FF" w14:textId="22B97A0A" w:rsidR="00894CBD" w:rsidRPr="00CF7066" w:rsidRDefault="00917D1E" w:rsidP="00917D1E">
            <w:pPr>
              <w:contextualSpacing/>
              <w:jc w:val="both"/>
              <w:rPr>
                <w:sz w:val="28"/>
                <w:szCs w:val="28"/>
              </w:rPr>
            </w:pPr>
            <w:r w:rsidRPr="00CF7066">
              <w:rPr>
                <w:sz w:val="28"/>
                <w:szCs w:val="28"/>
              </w:rPr>
              <w:t>не установлены</w:t>
            </w:r>
          </w:p>
        </w:tc>
        <w:tc>
          <w:tcPr>
            <w:tcW w:w="4394" w:type="dxa"/>
          </w:tcPr>
          <w:p w14:paraId="4ADC83C1" w14:textId="77777777" w:rsidR="00894CBD" w:rsidRPr="00CF7066" w:rsidRDefault="00894CBD" w:rsidP="00917D1E">
            <w:pPr>
              <w:contextualSpacing/>
              <w:jc w:val="both"/>
              <w:rPr>
                <w:sz w:val="28"/>
                <w:szCs w:val="28"/>
              </w:rPr>
            </w:pPr>
          </w:p>
        </w:tc>
        <w:tc>
          <w:tcPr>
            <w:tcW w:w="709" w:type="dxa"/>
          </w:tcPr>
          <w:p w14:paraId="08B76B58" w14:textId="77777777" w:rsidR="00894CBD" w:rsidRPr="00CF7066" w:rsidRDefault="00894CBD" w:rsidP="00917D1E">
            <w:pPr>
              <w:contextualSpacing/>
              <w:jc w:val="both"/>
              <w:rPr>
                <w:sz w:val="28"/>
                <w:szCs w:val="28"/>
              </w:rPr>
            </w:pPr>
          </w:p>
        </w:tc>
        <w:tc>
          <w:tcPr>
            <w:tcW w:w="5812" w:type="dxa"/>
          </w:tcPr>
          <w:p w14:paraId="7F9DB57A" w14:textId="44810934" w:rsidR="00894CBD" w:rsidRPr="00CF7066" w:rsidRDefault="00917D1E" w:rsidP="00917D1E">
            <w:pPr>
              <w:contextualSpacing/>
              <w:jc w:val="both"/>
              <w:rPr>
                <w:sz w:val="28"/>
                <w:szCs w:val="28"/>
              </w:rPr>
            </w:pPr>
            <w:r w:rsidRPr="00CF7066">
              <w:rPr>
                <w:sz w:val="28"/>
                <w:szCs w:val="28"/>
              </w:rPr>
              <w:t>не установлены</w:t>
            </w:r>
          </w:p>
        </w:tc>
      </w:tr>
    </w:tbl>
    <w:p w14:paraId="48B8D35F" w14:textId="77777777" w:rsidR="00894CBD" w:rsidRPr="00CF7066" w:rsidRDefault="00894CBD" w:rsidP="00894CBD">
      <w:pPr>
        <w:ind w:firstLine="709"/>
        <w:contextualSpacing/>
        <w:jc w:val="both"/>
        <w:rPr>
          <w:sz w:val="28"/>
          <w:szCs w:val="28"/>
        </w:rPr>
      </w:pPr>
    </w:p>
    <w:p w14:paraId="7591C49E" w14:textId="1D7CB2E6" w:rsidR="00894CBD" w:rsidRPr="00CF7066" w:rsidRDefault="00917D1E" w:rsidP="00894CBD">
      <w:pPr>
        <w:ind w:firstLine="709"/>
        <w:contextualSpacing/>
        <w:jc w:val="both"/>
        <w:rPr>
          <w:sz w:val="28"/>
          <w:szCs w:val="28"/>
        </w:rPr>
      </w:pPr>
      <w:r w:rsidRPr="00CF7066">
        <w:rPr>
          <w:sz w:val="28"/>
          <w:szCs w:val="28"/>
        </w:rPr>
        <w:t>Вспомогательные виды и параметры разрешенного использования объектов капитального строительства</w:t>
      </w:r>
    </w:p>
    <w:p w14:paraId="7430CAD2" w14:textId="77777777" w:rsidR="00894CBD" w:rsidRPr="00CF7066" w:rsidRDefault="00894CBD" w:rsidP="00894CBD">
      <w:pPr>
        <w:ind w:firstLine="709"/>
        <w:contextualSpacing/>
        <w:jc w:val="both"/>
        <w:rPr>
          <w:sz w:val="28"/>
          <w:szCs w:val="28"/>
        </w:rPr>
      </w:pPr>
    </w:p>
    <w:p w14:paraId="0EE1CA03" w14:textId="024B89E8" w:rsidR="00894CBD" w:rsidRPr="00CF7066" w:rsidRDefault="00917D1E" w:rsidP="00894CBD">
      <w:pPr>
        <w:ind w:firstLine="709"/>
        <w:contextualSpacing/>
        <w:jc w:val="both"/>
        <w:rPr>
          <w:sz w:val="28"/>
          <w:szCs w:val="28"/>
        </w:rPr>
      </w:pPr>
      <w:r w:rsidRPr="00CF7066">
        <w:rPr>
          <w:sz w:val="28"/>
          <w:szCs w:val="28"/>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070F81FA" w14:textId="77777777" w:rsidR="00894CBD" w:rsidRPr="00CF7066" w:rsidRDefault="00894CBD" w:rsidP="00894CBD">
      <w:pPr>
        <w:ind w:firstLine="709"/>
        <w:contextualSpacing/>
        <w:jc w:val="both"/>
        <w:rPr>
          <w:sz w:val="28"/>
          <w:szCs w:val="28"/>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10235"/>
      </w:tblGrid>
      <w:tr w:rsidR="00CF7066" w:rsidRPr="00CF7066" w14:paraId="55739CAA" w14:textId="77777777" w:rsidTr="00C227CC">
        <w:trPr>
          <w:trHeight w:val="20"/>
          <w:tblHeader/>
        </w:trPr>
        <w:tc>
          <w:tcPr>
            <w:tcW w:w="4366" w:type="dxa"/>
            <w:vAlign w:val="center"/>
          </w:tcPr>
          <w:p w14:paraId="78F9FFBA" w14:textId="1E2736AC" w:rsidR="00894CBD" w:rsidRPr="00CF7066" w:rsidRDefault="00C227CC" w:rsidP="00C227CC">
            <w:pPr>
              <w:ind w:firstLine="39"/>
              <w:contextualSpacing/>
              <w:jc w:val="both"/>
              <w:rPr>
                <w:sz w:val="28"/>
                <w:szCs w:val="28"/>
              </w:rPr>
            </w:pPr>
            <w:r w:rsidRPr="00CF7066">
              <w:rPr>
                <w:sz w:val="28"/>
                <w:szCs w:val="28"/>
              </w:rPr>
              <w:t>Виды разрешенного использования</w:t>
            </w:r>
          </w:p>
        </w:tc>
        <w:tc>
          <w:tcPr>
            <w:tcW w:w="10235" w:type="dxa"/>
            <w:vAlign w:val="center"/>
          </w:tcPr>
          <w:p w14:paraId="29D46D58" w14:textId="1BF659EF" w:rsidR="00894CBD" w:rsidRPr="00CF7066" w:rsidRDefault="00C227CC" w:rsidP="00C227CC">
            <w:pPr>
              <w:contextualSpacing/>
              <w:jc w:val="both"/>
              <w:rPr>
                <w:sz w:val="28"/>
                <w:szCs w:val="28"/>
              </w:rPr>
            </w:pPr>
            <w:r w:rsidRPr="00CF7066">
              <w:rPr>
                <w:sz w:val="28"/>
                <w:szCs w:val="28"/>
              </w:rPr>
              <w:t>Предельные параметры разрешенного строительства</w:t>
            </w:r>
          </w:p>
        </w:tc>
      </w:tr>
      <w:tr w:rsidR="00CF7066" w:rsidRPr="00CF7066" w14:paraId="370EF560" w14:textId="77777777" w:rsidTr="00C227CC">
        <w:trPr>
          <w:trHeight w:val="20"/>
        </w:trPr>
        <w:tc>
          <w:tcPr>
            <w:tcW w:w="4366" w:type="dxa"/>
          </w:tcPr>
          <w:p w14:paraId="4F4DFB7A" w14:textId="3A4DD936" w:rsidR="00894CBD" w:rsidRPr="00CF7066" w:rsidRDefault="00C227CC" w:rsidP="00C227CC">
            <w:pPr>
              <w:ind w:firstLine="39"/>
              <w:contextualSpacing/>
              <w:jc w:val="both"/>
              <w:rPr>
                <w:sz w:val="28"/>
                <w:szCs w:val="28"/>
              </w:rPr>
            </w:pPr>
            <w:r w:rsidRPr="00CF7066">
              <w:rPr>
                <w:sz w:val="28"/>
                <w:szCs w:val="28"/>
              </w:rPr>
              <w:t>автостоянки для парковки автомобилей посетителей.</w:t>
            </w:r>
          </w:p>
        </w:tc>
        <w:tc>
          <w:tcPr>
            <w:tcW w:w="10235" w:type="dxa"/>
          </w:tcPr>
          <w:p w14:paraId="7DB5495D" w14:textId="34F106E2" w:rsidR="00894CBD" w:rsidRPr="00CF7066" w:rsidRDefault="00C227CC" w:rsidP="00C227CC">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ECC7105" w14:textId="26803863" w:rsidR="00894CBD" w:rsidRPr="00CF7066" w:rsidRDefault="00C227CC" w:rsidP="00C227CC">
            <w:pPr>
              <w:contextualSpacing/>
              <w:jc w:val="both"/>
              <w:rPr>
                <w:sz w:val="28"/>
                <w:szCs w:val="28"/>
              </w:rPr>
            </w:pPr>
            <w:r w:rsidRPr="00CF7066">
              <w:rPr>
                <w:sz w:val="28"/>
                <w:szCs w:val="28"/>
              </w:rPr>
              <w:t>размеры земельных участков автостоянок на одно место должны быть:</w:t>
            </w:r>
          </w:p>
          <w:p w14:paraId="74188695" w14:textId="54E4DA59" w:rsidR="00894CBD" w:rsidRPr="00CF7066" w:rsidRDefault="00C227CC" w:rsidP="00C227CC">
            <w:pPr>
              <w:contextualSpacing/>
              <w:jc w:val="both"/>
              <w:rPr>
                <w:sz w:val="28"/>
                <w:szCs w:val="28"/>
              </w:rPr>
            </w:pPr>
            <w:r w:rsidRPr="00CF7066">
              <w:rPr>
                <w:sz w:val="28"/>
                <w:szCs w:val="28"/>
              </w:rPr>
              <w:t>для легковых автомобилей - 25 кв. м.;</w:t>
            </w:r>
          </w:p>
          <w:p w14:paraId="6BF0040D" w14:textId="6A996ED5" w:rsidR="00894CBD" w:rsidRPr="00CF7066" w:rsidRDefault="00C227CC" w:rsidP="00C227CC">
            <w:pPr>
              <w:contextualSpacing/>
              <w:jc w:val="both"/>
              <w:rPr>
                <w:sz w:val="28"/>
                <w:szCs w:val="28"/>
              </w:rPr>
            </w:pPr>
            <w:r w:rsidRPr="00CF7066">
              <w:rPr>
                <w:sz w:val="28"/>
                <w:szCs w:val="28"/>
              </w:rPr>
              <w:t>для автобусов - 40 кв. м.;</w:t>
            </w:r>
          </w:p>
          <w:p w14:paraId="71D865B9" w14:textId="1B3DCDCD" w:rsidR="00894CBD" w:rsidRPr="00CF7066" w:rsidRDefault="00C227CC" w:rsidP="00C227CC">
            <w:pPr>
              <w:contextualSpacing/>
              <w:jc w:val="both"/>
              <w:rPr>
                <w:sz w:val="28"/>
                <w:szCs w:val="28"/>
              </w:rPr>
            </w:pPr>
            <w:r w:rsidRPr="00CF7066">
              <w:rPr>
                <w:sz w:val="28"/>
                <w:szCs w:val="28"/>
              </w:rPr>
              <w:t>для велосипедов - 0,9 кв. м.;</w:t>
            </w:r>
          </w:p>
          <w:p w14:paraId="15C365EB" w14:textId="2D0D04F2" w:rsidR="00894CBD" w:rsidRPr="00CF7066" w:rsidRDefault="00C227CC" w:rsidP="00C227CC">
            <w:pPr>
              <w:contextualSpacing/>
              <w:jc w:val="both"/>
              <w:rPr>
                <w:sz w:val="28"/>
                <w:szCs w:val="28"/>
              </w:rPr>
            </w:pPr>
            <w:r w:rsidRPr="00CF7066">
              <w:rPr>
                <w:sz w:val="28"/>
                <w:szCs w:val="28"/>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42997A8" w14:textId="12FEDFA0" w:rsidR="00894CBD" w:rsidRPr="00CF7066" w:rsidRDefault="00C227CC" w:rsidP="00C227CC">
            <w:pPr>
              <w:contextualSpacing/>
              <w:jc w:val="both"/>
              <w:rPr>
                <w:sz w:val="28"/>
                <w:szCs w:val="28"/>
              </w:rPr>
            </w:pPr>
            <w:r w:rsidRPr="00CF7066">
              <w:rPr>
                <w:sz w:val="28"/>
                <w:szCs w:val="28"/>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AABACBF" w14:textId="0D9F91BE" w:rsidR="00894CBD" w:rsidRPr="00CF7066" w:rsidRDefault="00C227CC" w:rsidP="00C227CC">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CF7066" w:rsidRPr="00CF7066" w14:paraId="673CF4E6" w14:textId="77777777" w:rsidTr="00C227CC">
        <w:trPr>
          <w:trHeight w:val="20"/>
        </w:trPr>
        <w:tc>
          <w:tcPr>
            <w:tcW w:w="4366" w:type="dxa"/>
          </w:tcPr>
          <w:p w14:paraId="53E8437C" w14:textId="44016009" w:rsidR="00894CBD" w:rsidRPr="00CF7066" w:rsidRDefault="00C227CC" w:rsidP="00C227CC">
            <w:pPr>
              <w:ind w:firstLine="39"/>
              <w:contextualSpacing/>
              <w:jc w:val="both"/>
              <w:rPr>
                <w:sz w:val="28"/>
                <w:szCs w:val="28"/>
              </w:rPr>
            </w:pPr>
            <w:r w:rsidRPr="00CF7066">
              <w:rPr>
                <w:sz w:val="28"/>
                <w:szCs w:val="28"/>
              </w:rPr>
              <w:t>площадка для размещения контейнера для сбора мусора</w:t>
            </w:r>
          </w:p>
        </w:tc>
        <w:tc>
          <w:tcPr>
            <w:tcW w:w="10235" w:type="dxa"/>
          </w:tcPr>
          <w:p w14:paraId="1071BD33" w14:textId="13D12A12" w:rsidR="00894CBD" w:rsidRPr="00CF7066" w:rsidRDefault="00C227CC" w:rsidP="00C227CC">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673F623" w14:textId="062038A6" w:rsidR="00894CBD" w:rsidRPr="00CF7066" w:rsidRDefault="00C227CC" w:rsidP="00C227CC">
            <w:pPr>
              <w:contextualSpacing/>
              <w:jc w:val="both"/>
              <w:rPr>
                <w:sz w:val="28"/>
                <w:szCs w:val="28"/>
              </w:rPr>
            </w:pPr>
            <w:r w:rsidRPr="00CF7066">
              <w:rPr>
                <w:sz w:val="28"/>
                <w:szCs w:val="28"/>
              </w:rPr>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p>
          <w:p w14:paraId="59B687C9" w14:textId="1D29F706" w:rsidR="00894CBD" w:rsidRPr="00CF7066" w:rsidRDefault="00C227CC" w:rsidP="00C227CC">
            <w:pPr>
              <w:contextualSpacing/>
              <w:jc w:val="both"/>
              <w:rPr>
                <w:sz w:val="28"/>
                <w:szCs w:val="28"/>
              </w:rPr>
            </w:pPr>
            <w:r w:rsidRPr="00CF7066">
              <w:rPr>
                <w:sz w:val="28"/>
                <w:szCs w:val="28"/>
              </w:rPr>
              <w:t>общее количество контейнеров не более 5 шт.;</w:t>
            </w:r>
          </w:p>
          <w:p w14:paraId="4A841996" w14:textId="6DF655ED" w:rsidR="00894CBD" w:rsidRPr="00CF7066" w:rsidRDefault="00C227CC" w:rsidP="00C227CC">
            <w:pPr>
              <w:contextualSpacing/>
              <w:jc w:val="both"/>
              <w:rPr>
                <w:sz w:val="28"/>
                <w:szCs w:val="28"/>
              </w:rPr>
            </w:pPr>
            <w:r w:rsidRPr="00CF7066">
              <w:rPr>
                <w:sz w:val="28"/>
                <w:szCs w:val="28"/>
              </w:rPr>
              <w:t>высота  - не более 2 м.;</w:t>
            </w:r>
          </w:p>
          <w:p w14:paraId="48D67B17" w14:textId="1526524E" w:rsidR="00894CBD" w:rsidRPr="00CF7066" w:rsidRDefault="00C227CC" w:rsidP="00C227CC">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CF7066" w:rsidRPr="00CF7066" w14:paraId="430B234E" w14:textId="77777777" w:rsidTr="00C227CC">
        <w:trPr>
          <w:trHeight w:val="20"/>
        </w:trPr>
        <w:tc>
          <w:tcPr>
            <w:tcW w:w="4366" w:type="dxa"/>
          </w:tcPr>
          <w:p w14:paraId="288C09B3" w14:textId="25EA0FC5" w:rsidR="00894CBD" w:rsidRPr="00CF7066" w:rsidRDefault="00C227CC" w:rsidP="00C227CC">
            <w:pPr>
              <w:ind w:firstLine="39"/>
              <w:contextualSpacing/>
              <w:jc w:val="both"/>
              <w:rPr>
                <w:sz w:val="28"/>
                <w:szCs w:val="28"/>
              </w:rPr>
            </w:pPr>
            <w:r w:rsidRPr="00CF7066">
              <w:rPr>
                <w:sz w:val="28"/>
                <w:szCs w:val="28"/>
              </w:rPr>
              <w:t>общественные туалеты</w:t>
            </w:r>
          </w:p>
          <w:p w14:paraId="1F5CF251" w14:textId="77777777" w:rsidR="00894CBD" w:rsidRPr="00CF7066" w:rsidRDefault="00894CBD" w:rsidP="00C227CC">
            <w:pPr>
              <w:ind w:firstLine="39"/>
              <w:contextualSpacing/>
              <w:jc w:val="both"/>
              <w:rPr>
                <w:sz w:val="28"/>
                <w:szCs w:val="28"/>
              </w:rPr>
            </w:pPr>
          </w:p>
        </w:tc>
        <w:tc>
          <w:tcPr>
            <w:tcW w:w="10235" w:type="dxa"/>
          </w:tcPr>
          <w:p w14:paraId="4BC8E28B" w14:textId="74F42FE3" w:rsidR="00894CBD" w:rsidRPr="00CF7066" w:rsidRDefault="00C227CC" w:rsidP="00C227CC">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4A7D585" w14:textId="1E4B6082" w:rsidR="00894CBD" w:rsidRPr="00CF7066" w:rsidRDefault="00C227CC" w:rsidP="00C227CC">
            <w:pPr>
              <w:contextualSpacing/>
              <w:jc w:val="both"/>
              <w:rPr>
                <w:sz w:val="28"/>
                <w:szCs w:val="28"/>
              </w:rPr>
            </w:pPr>
            <w:r w:rsidRPr="00CF7066">
              <w:rPr>
                <w:sz w:val="28"/>
                <w:szCs w:val="28"/>
              </w:rPr>
              <w:t>минимальное расстояние от туалета , при отсутствии централизованной канализации, до источника водоснабжения (колодца) - не менее 25 м.;</w:t>
            </w:r>
          </w:p>
          <w:p w14:paraId="65B74627" w14:textId="1D821BA6" w:rsidR="00894CBD" w:rsidRPr="00CF7066" w:rsidRDefault="00C227CC" w:rsidP="00C227CC">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CF7066" w:rsidRPr="00CF7066" w14:paraId="026C2431" w14:textId="77777777" w:rsidTr="00C227CC">
        <w:trPr>
          <w:trHeight w:val="20"/>
        </w:trPr>
        <w:tc>
          <w:tcPr>
            <w:tcW w:w="4366" w:type="dxa"/>
          </w:tcPr>
          <w:p w14:paraId="1D5638B6" w14:textId="01B9F5B2" w:rsidR="00894CBD" w:rsidRPr="00CF7066" w:rsidRDefault="00C227CC" w:rsidP="00C227CC">
            <w:pPr>
              <w:ind w:firstLine="39"/>
              <w:contextualSpacing/>
              <w:jc w:val="both"/>
              <w:rPr>
                <w:sz w:val="28"/>
                <w:szCs w:val="28"/>
              </w:rPr>
            </w:pPr>
            <w:r w:rsidRPr="00CF7066">
              <w:rPr>
                <w:sz w:val="28"/>
                <w:szCs w:val="28"/>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35" w:type="dxa"/>
          </w:tcPr>
          <w:p w14:paraId="0FCA5BA3" w14:textId="16305C6C" w:rsidR="00894CBD" w:rsidRPr="00CF7066" w:rsidRDefault="00C227CC" w:rsidP="00C227CC">
            <w:pPr>
              <w:contextualSpacing/>
              <w:jc w:val="both"/>
              <w:rPr>
                <w:sz w:val="28"/>
                <w:szCs w:val="28"/>
              </w:rPr>
            </w:pPr>
            <w:r w:rsidRPr="00CF7066">
              <w:rPr>
                <w:sz w:val="28"/>
                <w:szCs w:val="28"/>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12A348F" w14:textId="05A884AB" w:rsidR="00894CBD" w:rsidRPr="00CF7066" w:rsidRDefault="00C227CC" w:rsidP="00C227CC">
            <w:pPr>
              <w:contextualSpacing/>
              <w:jc w:val="both"/>
              <w:rPr>
                <w:sz w:val="28"/>
                <w:szCs w:val="28"/>
              </w:rPr>
            </w:pPr>
            <w:r w:rsidRPr="00CF7066">
              <w:rPr>
                <w:sz w:val="28"/>
                <w:szCs w:val="28"/>
              </w:rPr>
              <w:t>расстояние от фундаментов зданий и сооружений :</w:t>
            </w:r>
          </w:p>
          <w:p w14:paraId="2B2F4291" w14:textId="4CC214FF" w:rsidR="00894CBD" w:rsidRPr="00CF7066" w:rsidRDefault="00C227CC" w:rsidP="00C227CC">
            <w:pPr>
              <w:contextualSpacing/>
              <w:jc w:val="both"/>
              <w:rPr>
                <w:sz w:val="28"/>
                <w:szCs w:val="28"/>
              </w:rPr>
            </w:pPr>
            <w:r w:rsidRPr="00CF7066">
              <w:rPr>
                <w:sz w:val="28"/>
                <w:szCs w:val="28"/>
              </w:rPr>
              <w:t>- водопровод и напорная канализация -5 м.,</w:t>
            </w:r>
          </w:p>
          <w:p w14:paraId="4F198EBD" w14:textId="4CAC5633" w:rsidR="00894CBD" w:rsidRPr="00CF7066" w:rsidRDefault="00C227CC" w:rsidP="00C227CC">
            <w:pPr>
              <w:contextualSpacing/>
              <w:jc w:val="both"/>
              <w:rPr>
                <w:sz w:val="28"/>
                <w:szCs w:val="28"/>
              </w:rPr>
            </w:pPr>
            <w:r w:rsidRPr="00CF7066">
              <w:rPr>
                <w:sz w:val="28"/>
                <w:szCs w:val="28"/>
              </w:rPr>
              <w:t>- самотечная канализация (бытовая и дождевая)-3м.;</w:t>
            </w:r>
          </w:p>
          <w:p w14:paraId="2285CF3D" w14:textId="24279B5A" w:rsidR="00894CBD" w:rsidRPr="00CF7066" w:rsidRDefault="00C227CC" w:rsidP="00C227CC">
            <w:pPr>
              <w:contextualSpacing/>
              <w:jc w:val="both"/>
              <w:rPr>
                <w:sz w:val="28"/>
                <w:szCs w:val="28"/>
              </w:rPr>
            </w:pPr>
            <w:r w:rsidRPr="00CF7066">
              <w:rPr>
                <w:sz w:val="28"/>
                <w:szCs w:val="28"/>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02EB4A94" w14:textId="033291DC" w:rsidR="00894CBD" w:rsidRPr="00CF7066" w:rsidRDefault="00C227CC" w:rsidP="00C227CC">
      <w:pPr>
        <w:contextualSpacing/>
        <w:jc w:val="both"/>
        <w:rPr>
          <w:sz w:val="28"/>
          <w:szCs w:val="28"/>
        </w:rPr>
      </w:pPr>
      <w:bookmarkStart w:id="75" w:name="_Toc88748655"/>
      <w:r w:rsidRPr="00CF7066">
        <w:rPr>
          <w:sz w:val="28"/>
          <w:szCs w:val="28"/>
        </w:rPr>
        <w:t xml:space="preserve">          </w:t>
      </w:r>
      <w:r w:rsidR="00894CBD" w:rsidRPr="00CF7066">
        <w:rPr>
          <w:sz w:val="28"/>
          <w:szCs w:val="28"/>
        </w:rPr>
        <w:t>Статья 51. Обеспечение доступности объектов социальной инфраструктуры для инвалидов и других маломобильных групп населения.</w:t>
      </w:r>
      <w:bookmarkEnd w:id="65"/>
      <w:bookmarkEnd w:id="66"/>
      <w:bookmarkEnd w:id="67"/>
      <w:bookmarkEnd w:id="68"/>
      <w:bookmarkEnd w:id="69"/>
      <w:bookmarkEnd w:id="70"/>
      <w:bookmarkEnd w:id="71"/>
      <w:bookmarkEnd w:id="75"/>
    </w:p>
    <w:p w14:paraId="1798B4EC" w14:textId="77777777" w:rsidR="00894CBD" w:rsidRPr="00CF7066" w:rsidRDefault="00894CBD" w:rsidP="00894CBD">
      <w:pPr>
        <w:ind w:firstLine="709"/>
        <w:contextualSpacing/>
        <w:jc w:val="both"/>
        <w:rPr>
          <w:sz w:val="28"/>
          <w:szCs w:val="28"/>
        </w:rPr>
      </w:pPr>
      <w:r w:rsidRPr="00CF7066">
        <w:rPr>
          <w:sz w:val="28"/>
          <w:szCs w:val="28"/>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58618FEA" w14:textId="77777777" w:rsidR="00894CBD" w:rsidRPr="00CF7066" w:rsidRDefault="00894CBD" w:rsidP="00894CBD">
      <w:pPr>
        <w:ind w:firstLine="709"/>
        <w:contextualSpacing/>
        <w:jc w:val="both"/>
        <w:rPr>
          <w:sz w:val="28"/>
          <w:szCs w:val="28"/>
        </w:rPr>
      </w:pPr>
      <w:r w:rsidRPr="00CF7066">
        <w:rPr>
          <w:sz w:val="28"/>
          <w:szCs w:val="28"/>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14:paraId="31DAE732" w14:textId="77777777" w:rsidR="00894CBD" w:rsidRPr="00CF7066" w:rsidRDefault="00894CBD" w:rsidP="00894CBD">
      <w:pPr>
        <w:ind w:firstLine="709"/>
        <w:contextualSpacing/>
        <w:jc w:val="both"/>
        <w:rPr>
          <w:sz w:val="28"/>
          <w:szCs w:val="28"/>
        </w:rPr>
      </w:pPr>
      <w:r w:rsidRPr="00CF7066">
        <w:rPr>
          <w:sz w:val="28"/>
          <w:szCs w:val="28"/>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35E43764" w14:textId="77777777" w:rsidR="00894CBD" w:rsidRPr="00CF7066" w:rsidRDefault="00894CBD" w:rsidP="00894CBD">
      <w:pPr>
        <w:ind w:firstLine="709"/>
        <w:contextualSpacing/>
        <w:jc w:val="both"/>
        <w:rPr>
          <w:sz w:val="28"/>
          <w:szCs w:val="28"/>
        </w:rPr>
      </w:pPr>
      <w:r w:rsidRPr="00CF7066">
        <w:rPr>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0F2DC315" w14:textId="77777777" w:rsidR="00894CBD" w:rsidRPr="00CF7066" w:rsidRDefault="00894CBD" w:rsidP="00894CBD">
      <w:pPr>
        <w:ind w:firstLine="709"/>
        <w:contextualSpacing/>
        <w:jc w:val="both"/>
        <w:rPr>
          <w:sz w:val="28"/>
          <w:szCs w:val="28"/>
        </w:rPr>
      </w:pPr>
      <w:r w:rsidRPr="00CF7066">
        <w:rPr>
          <w:sz w:val="28"/>
          <w:szCs w:val="28"/>
        </w:rPr>
        <w:t>Проектные решения объектов, доступных для маломобильных групп населения, должны обеспечивать:</w:t>
      </w:r>
    </w:p>
    <w:p w14:paraId="69A1C89B" w14:textId="77777777" w:rsidR="00894CBD" w:rsidRPr="00CF7066" w:rsidRDefault="00894CBD" w:rsidP="00894CBD">
      <w:pPr>
        <w:ind w:firstLine="709"/>
        <w:contextualSpacing/>
        <w:jc w:val="both"/>
        <w:rPr>
          <w:sz w:val="28"/>
          <w:szCs w:val="28"/>
        </w:rPr>
      </w:pPr>
      <w:r w:rsidRPr="00CF7066">
        <w:rPr>
          <w:sz w:val="28"/>
          <w:szCs w:val="28"/>
        </w:rPr>
        <w:t>- досягаемость мест целевого посещения и беспрепятственность перемещения внутри зданий и сооружений;</w:t>
      </w:r>
    </w:p>
    <w:p w14:paraId="7E99C330" w14:textId="77777777" w:rsidR="00894CBD" w:rsidRPr="00CF7066" w:rsidRDefault="00894CBD" w:rsidP="00894CBD">
      <w:pPr>
        <w:ind w:firstLine="709"/>
        <w:contextualSpacing/>
        <w:jc w:val="both"/>
        <w:rPr>
          <w:sz w:val="28"/>
          <w:szCs w:val="28"/>
        </w:rPr>
      </w:pPr>
      <w:r w:rsidRPr="00CF7066">
        <w:rPr>
          <w:sz w:val="28"/>
          <w:szCs w:val="28"/>
        </w:rPr>
        <w:t>- безопасность путей движения (в том числе эвакуационных), а также мест проживания, обслуживания и приложения труда;</w:t>
      </w:r>
    </w:p>
    <w:p w14:paraId="6BE20351" w14:textId="77777777" w:rsidR="00894CBD" w:rsidRPr="00CF7066" w:rsidRDefault="00894CBD" w:rsidP="00894CBD">
      <w:pPr>
        <w:ind w:firstLine="709"/>
        <w:contextualSpacing/>
        <w:jc w:val="both"/>
        <w:rPr>
          <w:sz w:val="28"/>
          <w:szCs w:val="28"/>
        </w:rPr>
      </w:pPr>
      <w:r w:rsidRPr="00CF7066">
        <w:rPr>
          <w:sz w:val="28"/>
          <w:szCs w:val="28"/>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8A6366E" w14:textId="77777777" w:rsidR="00894CBD" w:rsidRPr="00CF7066" w:rsidRDefault="00894CBD" w:rsidP="00894CBD">
      <w:pPr>
        <w:ind w:firstLine="709"/>
        <w:contextualSpacing/>
        <w:jc w:val="both"/>
        <w:rPr>
          <w:sz w:val="28"/>
          <w:szCs w:val="28"/>
        </w:rPr>
      </w:pPr>
      <w:r w:rsidRPr="00CF7066">
        <w:rPr>
          <w:sz w:val="28"/>
          <w:szCs w:val="28"/>
        </w:rPr>
        <w:t>- удобство и комфорт среды жизнедеятельности.</w:t>
      </w:r>
    </w:p>
    <w:p w14:paraId="7B830B79" w14:textId="77777777" w:rsidR="00894CBD" w:rsidRPr="00CF7066" w:rsidRDefault="00894CBD" w:rsidP="00894CBD">
      <w:pPr>
        <w:ind w:firstLine="709"/>
        <w:contextualSpacing/>
        <w:jc w:val="both"/>
        <w:rPr>
          <w:sz w:val="28"/>
          <w:szCs w:val="28"/>
        </w:rPr>
      </w:pPr>
      <w:r w:rsidRPr="00CF7066">
        <w:rPr>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Правил.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6D5C2846" w14:textId="77777777" w:rsidR="00894CBD" w:rsidRPr="00CF7066" w:rsidRDefault="00894CBD" w:rsidP="00894CBD">
      <w:pPr>
        <w:ind w:firstLine="709"/>
        <w:contextualSpacing/>
        <w:jc w:val="both"/>
        <w:rPr>
          <w:sz w:val="28"/>
          <w:szCs w:val="28"/>
        </w:rPr>
      </w:pPr>
    </w:p>
    <w:p w14:paraId="0382076F" w14:textId="77777777" w:rsidR="00894CBD" w:rsidRPr="00CF7066" w:rsidRDefault="00894CBD" w:rsidP="00894CBD">
      <w:pPr>
        <w:ind w:firstLine="709"/>
        <w:contextualSpacing/>
        <w:jc w:val="both"/>
        <w:rPr>
          <w:sz w:val="28"/>
          <w:szCs w:val="28"/>
        </w:rPr>
      </w:pPr>
      <w:r w:rsidRPr="00CF7066">
        <w:rPr>
          <w:sz w:val="28"/>
          <w:szCs w:val="28"/>
        </w:rPr>
        <w:t>Требования к зданиям, сооружениям и объектам социальной инфраструктуры</w:t>
      </w:r>
    </w:p>
    <w:p w14:paraId="2E63E67F" w14:textId="77777777" w:rsidR="00894CBD" w:rsidRPr="00CF7066" w:rsidRDefault="00894CBD" w:rsidP="00894CBD">
      <w:pPr>
        <w:ind w:firstLine="709"/>
        <w:contextualSpacing/>
        <w:jc w:val="both"/>
        <w:rPr>
          <w:sz w:val="28"/>
          <w:szCs w:val="28"/>
        </w:rPr>
      </w:pPr>
      <w:r w:rsidRPr="00CF7066">
        <w:rPr>
          <w:sz w:val="28"/>
          <w:szCs w:val="28"/>
        </w:rPr>
        <w:t>Объекты социальной инфраструктуры должны оснащаться следующими специальными приспособлениями и оборудованием:</w:t>
      </w:r>
    </w:p>
    <w:p w14:paraId="498E6051" w14:textId="77777777" w:rsidR="00894CBD" w:rsidRPr="00CF7066" w:rsidRDefault="00894CBD" w:rsidP="00894CBD">
      <w:pPr>
        <w:ind w:firstLine="709"/>
        <w:contextualSpacing/>
        <w:jc w:val="both"/>
        <w:rPr>
          <w:sz w:val="28"/>
          <w:szCs w:val="28"/>
        </w:rPr>
      </w:pPr>
      <w:r w:rsidRPr="00CF7066">
        <w:rPr>
          <w:sz w:val="28"/>
          <w:szCs w:val="28"/>
        </w:rPr>
        <w:t>- визуальной и звуковой информацией, включая специальные знаки у строящихся, ремонтируемых объектов;</w:t>
      </w:r>
    </w:p>
    <w:p w14:paraId="7611D685" w14:textId="77777777" w:rsidR="00894CBD" w:rsidRPr="00CF7066" w:rsidRDefault="00894CBD" w:rsidP="00894CBD">
      <w:pPr>
        <w:ind w:firstLine="709"/>
        <w:contextualSpacing/>
        <w:jc w:val="both"/>
        <w:rPr>
          <w:sz w:val="28"/>
          <w:szCs w:val="28"/>
        </w:rPr>
      </w:pPr>
      <w:r w:rsidRPr="00CF7066">
        <w:rPr>
          <w:sz w:val="28"/>
          <w:szCs w:val="28"/>
        </w:rPr>
        <w:t>- телефонами-автоматами или иными средствами связи, доступными для инвалидов;</w:t>
      </w:r>
    </w:p>
    <w:p w14:paraId="255F9704" w14:textId="77777777" w:rsidR="00894CBD" w:rsidRPr="00CF7066" w:rsidRDefault="00894CBD" w:rsidP="00894CBD">
      <w:pPr>
        <w:ind w:firstLine="709"/>
        <w:contextualSpacing/>
        <w:jc w:val="both"/>
        <w:rPr>
          <w:sz w:val="28"/>
          <w:szCs w:val="28"/>
        </w:rPr>
      </w:pPr>
      <w:r w:rsidRPr="00CF7066">
        <w:rPr>
          <w:sz w:val="28"/>
          <w:szCs w:val="28"/>
        </w:rPr>
        <w:t>- санитарно-гигиеническими помещениями, доступными для инвалидов и других маломобильных групп населения;</w:t>
      </w:r>
    </w:p>
    <w:p w14:paraId="5F31411A" w14:textId="77777777" w:rsidR="00894CBD" w:rsidRPr="00CF7066" w:rsidRDefault="00894CBD" w:rsidP="00894CBD">
      <w:pPr>
        <w:ind w:firstLine="709"/>
        <w:contextualSpacing/>
        <w:jc w:val="both"/>
        <w:rPr>
          <w:sz w:val="28"/>
          <w:szCs w:val="28"/>
        </w:rPr>
      </w:pPr>
      <w:r w:rsidRPr="00CF7066">
        <w:rPr>
          <w:sz w:val="28"/>
          <w:szCs w:val="28"/>
        </w:rPr>
        <w:t>- пандусами и поручнями у лестниц при входах в здания;</w:t>
      </w:r>
    </w:p>
    <w:p w14:paraId="7F9B7BAD" w14:textId="77777777" w:rsidR="00894CBD" w:rsidRPr="00CF7066" w:rsidRDefault="00894CBD" w:rsidP="00894CBD">
      <w:pPr>
        <w:ind w:firstLine="709"/>
        <w:contextualSpacing/>
        <w:jc w:val="both"/>
        <w:rPr>
          <w:sz w:val="28"/>
          <w:szCs w:val="28"/>
        </w:rPr>
      </w:pPr>
      <w:r w:rsidRPr="00CF7066">
        <w:rPr>
          <w:sz w:val="28"/>
          <w:szCs w:val="28"/>
        </w:rPr>
        <w:t>- пологими спусками у тротуаров в местах наземных переходов улиц, дорог, магистралей и остановок транспорта общего пользования;</w:t>
      </w:r>
    </w:p>
    <w:p w14:paraId="0AE49802" w14:textId="77777777" w:rsidR="00894CBD" w:rsidRPr="00CF7066" w:rsidRDefault="00894CBD" w:rsidP="00894CBD">
      <w:pPr>
        <w:ind w:firstLine="709"/>
        <w:contextualSpacing/>
        <w:jc w:val="both"/>
        <w:rPr>
          <w:sz w:val="28"/>
          <w:szCs w:val="28"/>
        </w:rPr>
      </w:pPr>
      <w:r w:rsidRPr="00CF7066">
        <w:rPr>
          <w:sz w:val="28"/>
          <w:szCs w:val="28"/>
        </w:rPr>
        <w:t>- специальными указателями маршрутов движения инвалидов по территории вокзалов, парков и других рекреационных зон;</w:t>
      </w:r>
    </w:p>
    <w:p w14:paraId="7EA83773" w14:textId="77777777" w:rsidR="00894CBD" w:rsidRPr="00CF7066" w:rsidRDefault="00894CBD" w:rsidP="00894CBD">
      <w:pPr>
        <w:ind w:firstLine="709"/>
        <w:contextualSpacing/>
        <w:jc w:val="both"/>
        <w:rPr>
          <w:sz w:val="28"/>
          <w:szCs w:val="28"/>
        </w:rPr>
      </w:pPr>
      <w:r w:rsidRPr="00CF7066">
        <w:rPr>
          <w:sz w:val="28"/>
          <w:szCs w:val="28"/>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166435DC" w14:textId="77777777" w:rsidR="00894CBD" w:rsidRPr="00CF7066" w:rsidRDefault="00894CBD" w:rsidP="00894CBD">
      <w:pPr>
        <w:ind w:firstLine="709"/>
        <w:contextualSpacing/>
        <w:jc w:val="both"/>
        <w:rPr>
          <w:sz w:val="28"/>
          <w:szCs w:val="28"/>
        </w:rPr>
      </w:pPr>
      <w:r w:rsidRPr="00CF7066">
        <w:rPr>
          <w:sz w:val="28"/>
          <w:szCs w:val="28"/>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1D72EECC" w14:textId="77777777" w:rsidR="00894CBD" w:rsidRPr="00CF7066" w:rsidRDefault="00894CBD" w:rsidP="00894CBD">
      <w:pPr>
        <w:ind w:firstLine="709"/>
        <w:contextualSpacing/>
        <w:jc w:val="both"/>
        <w:rPr>
          <w:sz w:val="28"/>
          <w:szCs w:val="28"/>
        </w:rPr>
      </w:pPr>
      <w:r w:rsidRPr="00CF7066">
        <w:rPr>
          <w:sz w:val="28"/>
          <w:szCs w:val="28"/>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5D3FD296" w14:textId="77777777" w:rsidR="00894CBD" w:rsidRPr="00CF7066" w:rsidRDefault="00894CBD" w:rsidP="00894CBD">
      <w:pPr>
        <w:ind w:firstLine="709"/>
        <w:contextualSpacing/>
        <w:jc w:val="both"/>
        <w:rPr>
          <w:sz w:val="28"/>
          <w:szCs w:val="28"/>
        </w:rPr>
      </w:pPr>
      <w:r w:rsidRPr="00CF7066">
        <w:rPr>
          <w:sz w:val="28"/>
          <w:szCs w:val="28"/>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47EB375" w14:textId="77777777" w:rsidR="00894CBD" w:rsidRPr="00CF7066" w:rsidRDefault="00894CBD" w:rsidP="00894CBD">
      <w:pPr>
        <w:ind w:firstLine="709"/>
        <w:contextualSpacing/>
        <w:jc w:val="both"/>
        <w:rPr>
          <w:sz w:val="28"/>
          <w:szCs w:val="28"/>
        </w:rPr>
      </w:pPr>
      <w:r w:rsidRPr="00CF7066">
        <w:rPr>
          <w:sz w:val="28"/>
          <w:szCs w:val="28"/>
        </w:rPr>
        <w:t>-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3BB79015" w14:textId="77777777" w:rsidR="00894CBD" w:rsidRPr="00CF7066" w:rsidRDefault="00894CBD" w:rsidP="00894CBD">
      <w:pPr>
        <w:ind w:firstLine="709"/>
        <w:contextualSpacing/>
        <w:jc w:val="both"/>
        <w:rPr>
          <w:sz w:val="28"/>
          <w:szCs w:val="28"/>
        </w:rPr>
      </w:pPr>
      <w:r w:rsidRPr="00CF7066">
        <w:rPr>
          <w:sz w:val="28"/>
          <w:szCs w:val="28"/>
        </w:rPr>
        <w:t>-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0C1F43C8" w14:textId="77777777" w:rsidR="00894CBD" w:rsidRPr="00CF7066" w:rsidRDefault="00894CBD" w:rsidP="00894CBD">
      <w:pPr>
        <w:ind w:firstLine="709"/>
        <w:contextualSpacing/>
        <w:jc w:val="both"/>
        <w:rPr>
          <w:sz w:val="28"/>
          <w:szCs w:val="28"/>
        </w:rPr>
      </w:pPr>
      <w:r w:rsidRPr="00CF7066">
        <w:rPr>
          <w:sz w:val="28"/>
          <w:szCs w:val="28"/>
        </w:rPr>
        <w:t>-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26781471" w14:textId="77777777" w:rsidR="00894CBD" w:rsidRPr="00CF7066" w:rsidRDefault="00894CBD" w:rsidP="00894CBD">
      <w:pPr>
        <w:ind w:firstLine="709"/>
        <w:contextualSpacing/>
        <w:jc w:val="both"/>
        <w:rPr>
          <w:sz w:val="28"/>
          <w:szCs w:val="28"/>
        </w:rPr>
      </w:pPr>
      <w:r w:rsidRPr="00CF7066">
        <w:rPr>
          <w:sz w:val="28"/>
          <w:szCs w:val="28"/>
        </w:rPr>
        <w:t>-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B50326" w14:textId="77777777" w:rsidR="00894CBD" w:rsidRPr="00CF7066" w:rsidRDefault="00894CBD" w:rsidP="00894CBD">
      <w:pPr>
        <w:ind w:firstLine="709"/>
        <w:contextualSpacing/>
        <w:jc w:val="both"/>
        <w:rPr>
          <w:sz w:val="28"/>
          <w:szCs w:val="28"/>
        </w:rPr>
      </w:pPr>
      <w:r w:rsidRPr="00CF7066">
        <w:rPr>
          <w:sz w:val="28"/>
          <w:szCs w:val="28"/>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2646A950" w14:textId="77777777" w:rsidR="00894CBD" w:rsidRPr="00CF7066" w:rsidRDefault="00894CBD" w:rsidP="00894CBD">
      <w:pPr>
        <w:ind w:firstLine="709"/>
        <w:contextualSpacing/>
        <w:jc w:val="both"/>
        <w:rPr>
          <w:sz w:val="28"/>
          <w:szCs w:val="28"/>
        </w:rPr>
      </w:pPr>
      <w:r w:rsidRPr="00CF7066">
        <w:rPr>
          <w:sz w:val="28"/>
          <w:szCs w:val="28"/>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14:paraId="7FDA3A1A" w14:textId="77777777" w:rsidR="00894CBD" w:rsidRPr="00CF7066" w:rsidRDefault="00894CBD" w:rsidP="00894CBD">
      <w:pPr>
        <w:ind w:firstLine="709"/>
        <w:contextualSpacing/>
        <w:jc w:val="both"/>
        <w:rPr>
          <w:sz w:val="28"/>
          <w:szCs w:val="28"/>
        </w:rPr>
      </w:pPr>
      <w:r w:rsidRPr="00CF7066">
        <w:rPr>
          <w:sz w:val="28"/>
          <w:szCs w:val="28"/>
        </w:rPr>
        <w:t>Требования к параметрам проездов и проходов, обеспечивающих доступ инвалидов и маломобильных лиц</w:t>
      </w:r>
    </w:p>
    <w:p w14:paraId="71F3E1B1" w14:textId="77777777" w:rsidR="00894CBD" w:rsidRPr="00CF7066" w:rsidRDefault="00894CBD" w:rsidP="00894CBD">
      <w:pPr>
        <w:ind w:firstLine="709"/>
        <w:contextualSpacing/>
        <w:jc w:val="both"/>
        <w:rPr>
          <w:sz w:val="28"/>
          <w:szCs w:val="28"/>
        </w:rPr>
      </w:pPr>
      <w:r w:rsidRPr="00CF7066">
        <w:rPr>
          <w:sz w:val="28"/>
          <w:szCs w:val="28"/>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34263305" w14:textId="77777777" w:rsidR="00894CBD" w:rsidRPr="00CF7066" w:rsidRDefault="00894CBD" w:rsidP="00894CBD">
      <w:pPr>
        <w:ind w:firstLine="709"/>
        <w:contextualSpacing/>
        <w:jc w:val="both"/>
        <w:rPr>
          <w:sz w:val="28"/>
          <w:szCs w:val="28"/>
        </w:rPr>
      </w:pPr>
      <w:r w:rsidRPr="00CF7066">
        <w:rPr>
          <w:sz w:val="28"/>
          <w:szCs w:val="28"/>
        </w:rPr>
        <w:t>Ограждения участков должны обеспечивать возможность опорного движения маломобильных групп населения через проходы и вдоль них.</w:t>
      </w:r>
    </w:p>
    <w:p w14:paraId="38801A10" w14:textId="77777777" w:rsidR="00894CBD" w:rsidRPr="00CF7066" w:rsidRDefault="00894CBD" w:rsidP="00894CBD">
      <w:pPr>
        <w:ind w:firstLine="709"/>
        <w:contextualSpacing/>
        <w:jc w:val="both"/>
        <w:rPr>
          <w:sz w:val="28"/>
          <w:szCs w:val="28"/>
        </w:rPr>
      </w:pPr>
      <w:r w:rsidRPr="00CF7066">
        <w:rPr>
          <w:sz w:val="28"/>
          <w:szCs w:val="28"/>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574AA16" w14:textId="77777777" w:rsidR="00894CBD" w:rsidRPr="00CF7066" w:rsidRDefault="00894CBD" w:rsidP="00894CBD">
      <w:pPr>
        <w:ind w:firstLine="709"/>
        <w:contextualSpacing/>
        <w:jc w:val="both"/>
        <w:rPr>
          <w:sz w:val="28"/>
          <w:szCs w:val="28"/>
        </w:rPr>
      </w:pPr>
      <w:r w:rsidRPr="00CF7066">
        <w:rPr>
          <w:sz w:val="28"/>
          <w:szCs w:val="28"/>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07ADD268" w14:textId="77777777" w:rsidR="00894CBD" w:rsidRPr="00CF7066" w:rsidRDefault="00894CBD" w:rsidP="00894CBD">
      <w:pPr>
        <w:ind w:firstLine="709"/>
        <w:contextualSpacing/>
        <w:jc w:val="both"/>
        <w:rPr>
          <w:sz w:val="28"/>
          <w:szCs w:val="28"/>
        </w:rPr>
      </w:pPr>
      <w:r w:rsidRPr="00CF7066">
        <w:rPr>
          <w:sz w:val="28"/>
          <w:szCs w:val="28"/>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326D8D0A" w14:textId="77777777" w:rsidR="00894CBD" w:rsidRPr="00CF7066" w:rsidRDefault="00894CBD" w:rsidP="00894CBD">
      <w:pPr>
        <w:ind w:firstLine="709"/>
        <w:contextualSpacing/>
        <w:jc w:val="both"/>
        <w:rPr>
          <w:sz w:val="28"/>
          <w:szCs w:val="28"/>
        </w:rPr>
      </w:pPr>
      <w:r w:rsidRPr="00CF7066">
        <w:rPr>
          <w:sz w:val="28"/>
          <w:szCs w:val="28"/>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2FC88762" w14:textId="77777777" w:rsidR="00894CBD" w:rsidRPr="00CF7066" w:rsidRDefault="00894CBD" w:rsidP="00894CBD">
      <w:pPr>
        <w:ind w:firstLine="709"/>
        <w:contextualSpacing/>
        <w:jc w:val="both"/>
        <w:rPr>
          <w:sz w:val="28"/>
          <w:szCs w:val="28"/>
        </w:rPr>
      </w:pPr>
      <w:r w:rsidRPr="00CF7066">
        <w:rPr>
          <w:sz w:val="28"/>
          <w:szCs w:val="28"/>
        </w:rPr>
        <w:t>Уклоны пути движения для проезда инвалидов на креслах-колясках не должны превышать:</w:t>
      </w:r>
    </w:p>
    <w:p w14:paraId="3AFE90C5" w14:textId="77777777" w:rsidR="00894CBD" w:rsidRPr="00CF7066" w:rsidRDefault="00894CBD" w:rsidP="00894CBD">
      <w:pPr>
        <w:ind w:firstLine="709"/>
        <w:contextualSpacing/>
        <w:jc w:val="both"/>
        <w:rPr>
          <w:sz w:val="28"/>
          <w:szCs w:val="28"/>
        </w:rPr>
      </w:pPr>
      <w:r w:rsidRPr="00CF7066">
        <w:rPr>
          <w:sz w:val="28"/>
          <w:szCs w:val="28"/>
        </w:rPr>
        <w:t>продольный - 5 процентов;</w:t>
      </w:r>
    </w:p>
    <w:p w14:paraId="5304AB0F" w14:textId="77777777" w:rsidR="00894CBD" w:rsidRPr="00CF7066" w:rsidRDefault="00894CBD" w:rsidP="00894CBD">
      <w:pPr>
        <w:ind w:firstLine="709"/>
        <w:contextualSpacing/>
        <w:jc w:val="both"/>
        <w:rPr>
          <w:sz w:val="28"/>
          <w:szCs w:val="28"/>
        </w:rPr>
      </w:pPr>
      <w:r w:rsidRPr="00CF7066">
        <w:rPr>
          <w:sz w:val="28"/>
          <w:szCs w:val="28"/>
        </w:rPr>
        <w:t>поперечный - 1 - 2 процента.</w:t>
      </w:r>
    </w:p>
    <w:p w14:paraId="752341F3" w14:textId="77777777" w:rsidR="00894CBD" w:rsidRPr="00CF7066" w:rsidRDefault="00894CBD" w:rsidP="00894CBD">
      <w:pPr>
        <w:ind w:firstLine="709"/>
        <w:contextualSpacing/>
        <w:jc w:val="both"/>
        <w:rPr>
          <w:sz w:val="28"/>
          <w:szCs w:val="28"/>
        </w:rPr>
      </w:pPr>
      <w:r w:rsidRPr="00CF7066">
        <w:rPr>
          <w:sz w:val="28"/>
          <w:szCs w:val="28"/>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64A60FDF" w14:textId="77777777" w:rsidR="00894CBD" w:rsidRPr="00CF7066" w:rsidRDefault="00894CBD" w:rsidP="00894CBD">
      <w:pPr>
        <w:ind w:firstLine="709"/>
        <w:contextualSpacing/>
        <w:jc w:val="both"/>
        <w:rPr>
          <w:sz w:val="28"/>
          <w:szCs w:val="28"/>
        </w:rPr>
      </w:pPr>
      <w:r w:rsidRPr="00CF7066">
        <w:rPr>
          <w:sz w:val="28"/>
          <w:szCs w:val="28"/>
        </w:rPr>
        <w:t>Высота бордюров по краям пешеходных путей должна быть не менее 0,05 м.</w:t>
      </w:r>
    </w:p>
    <w:p w14:paraId="51BBBCF2" w14:textId="77777777" w:rsidR="00894CBD" w:rsidRPr="00CF7066" w:rsidRDefault="00894CBD" w:rsidP="00894CBD">
      <w:pPr>
        <w:ind w:firstLine="709"/>
        <w:contextualSpacing/>
        <w:jc w:val="both"/>
        <w:rPr>
          <w:sz w:val="28"/>
          <w:szCs w:val="28"/>
        </w:rPr>
      </w:pPr>
      <w:r w:rsidRPr="00CF7066">
        <w:rPr>
          <w:sz w:val="28"/>
          <w:szCs w:val="28"/>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2A4C6F13" w14:textId="77777777" w:rsidR="00894CBD" w:rsidRPr="00CF7066" w:rsidRDefault="00894CBD" w:rsidP="00894CBD">
      <w:pPr>
        <w:ind w:firstLine="709"/>
        <w:contextualSpacing/>
        <w:jc w:val="both"/>
        <w:rPr>
          <w:sz w:val="28"/>
          <w:szCs w:val="28"/>
        </w:rPr>
      </w:pPr>
      <w:r w:rsidRPr="00CF7066">
        <w:rPr>
          <w:sz w:val="28"/>
          <w:szCs w:val="28"/>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514DF99A" w14:textId="77777777" w:rsidR="00894CBD" w:rsidRPr="00CF7066" w:rsidRDefault="00894CBD" w:rsidP="00894CBD">
      <w:pPr>
        <w:ind w:firstLine="709"/>
        <w:contextualSpacing/>
        <w:jc w:val="both"/>
        <w:rPr>
          <w:sz w:val="28"/>
          <w:szCs w:val="28"/>
        </w:rPr>
      </w:pPr>
      <w:r w:rsidRPr="00CF7066">
        <w:rPr>
          <w:sz w:val="28"/>
          <w:szCs w:val="28"/>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376D70A6" w14:textId="77777777" w:rsidR="00894CBD" w:rsidRPr="00CF7066" w:rsidRDefault="00894CBD" w:rsidP="00894CBD">
      <w:pPr>
        <w:ind w:firstLine="709"/>
        <w:contextualSpacing/>
        <w:jc w:val="both"/>
        <w:rPr>
          <w:sz w:val="28"/>
          <w:szCs w:val="28"/>
        </w:rPr>
      </w:pPr>
      <w:r w:rsidRPr="00CF7066">
        <w:rPr>
          <w:sz w:val="28"/>
          <w:szCs w:val="28"/>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7C8752C3" w14:textId="77777777" w:rsidR="00894CBD" w:rsidRPr="00CF7066" w:rsidRDefault="00894CBD" w:rsidP="00894CBD">
      <w:pPr>
        <w:ind w:firstLine="709"/>
        <w:contextualSpacing/>
        <w:jc w:val="both"/>
        <w:rPr>
          <w:sz w:val="28"/>
          <w:szCs w:val="28"/>
        </w:rPr>
      </w:pPr>
      <w:r w:rsidRPr="00CF7066">
        <w:rPr>
          <w:sz w:val="28"/>
          <w:szCs w:val="28"/>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6E7F0776" w14:textId="77777777" w:rsidR="00894CBD" w:rsidRPr="00CF7066" w:rsidRDefault="00894CBD" w:rsidP="00894CBD">
      <w:pPr>
        <w:ind w:firstLine="709"/>
        <w:contextualSpacing/>
        <w:jc w:val="both"/>
        <w:rPr>
          <w:sz w:val="28"/>
          <w:szCs w:val="28"/>
        </w:rPr>
      </w:pPr>
      <w:r w:rsidRPr="00CF7066">
        <w:rPr>
          <w:sz w:val="28"/>
          <w:szCs w:val="28"/>
        </w:rPr>
        <w:t>Лестницы должны дублироваться пандусами, а при необходимости - другими средствами подъема.</w:t>
      </w:r>
    </w:p>
    <w:p w14:paraId="1A4E2731" w14:textId="77777777" w:rsidR="00894CBD" w:rsidRPr="00CF7066" w:rsidRDefault="00894CBD" w:rsidP="00894CBD">
      <w:pPr>
        <w:ind w:firstLine="709"/>
        <w:contextualSpacing/>
        <w:jc w:val="both"/>
        <w:rPr>
          <w:sz w:val="28"/>
          <w:szCs w:val="28"/>
        </w:rPr>
      </w:pPr>
      <w:r w:rsidRPr="00CF7066">
        <w:rPr>
          <w:sz w:val="28"/>
          <w:szCs w:val="28"/>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434236E0" w14:textId="77777777" w:rsidR="00894CBD" w:rsidRPr="00CF7066" w:rsidRDefault="00894CBD" w:rsidP="00894CBD">
      <w:pPr>
        <w:ind w:firstLine="709"/>
        <w:contextualSpacing/>
        <w:jc w:val="both"/>
        <w:rPr>
          <w:sz w:val="28"/>
          <w:szCs w:val="28"/>
        </w:rPr>
      </w:pPr>
      <w:r w:rsidRPr="00CF7066">
        <w:rPr>
          <w:sz w:val="28"/>
          <w:szCs w:val="28"/>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5E40126E" w14:textId="77777777" w:rsidR="00894CBD" w:rsidRPr="00CF7066" w:rsidRDefault="00894CBD" w:rsidP="00894CBD">
      <w:pPr>
        <w:ind w:firstLine="709"/>
        <w:contextualSpacing/>
        <w:jc w:val="both"/>
        <w:rPr>
          <w:sz w:val="28"/>
          <w:szCs w:val="28"/>
        </w:rPr>
      </w:pPr>
      <w:r w:rsidRPr="00CF7066">
        <w:rPr>
          <w:sz w:val="28"/>
          <w:szCs w:val="28"/>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5B0FE4BE" w14:textId="77777777" w:rsidR="00894CBD" w:rsidRPr="00CF7066" w:rsidRDefault="00894CBD" w:rsidP="00894CBD">
      <w:pPr>
        <w:ind w:firstLine="709"/>
        <w:contextualSpacing/>
        <w:jc w:val="both"/>
        <w:rPr>
          <w:sz w:val="28"/>
          <w:szCs w:val="28"/>
        </w:rPr>
      </w:pPr>
      <w:r w:rsidRPr="00CF7066">
        <w:rPr>
          <w:sz w:val="28"/>
          <w:szCs w:val="28"/>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0BC7449D" w14:textId="77777777" w:rsidR="00894CBD" w:rsidRPr="00CF7066" w:rsidRDefault="00894CBD" w:rsidP="00894CBD">
      <w:pPr>
        <w:ind w:firstLine="709"/>
        <w:contextualSpacing/>
        <w:jc w:val="both"/>
        <w:rPr>
          <w:sz w:val="28"/>
          <w:szCs w:val="28"/>
        </w:rPr>
      </w:pPr>
      <w:r w:rsidRPr="00CF7066">
        <w:rPr>
          <w:sz w:val="28"/>
          <w:szCs w:val="28"/>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769FEA9D" w14:textId="77777777" w:rsidR="00894CBD" w:rsidRPr="00CF7066" w:rsidRDefault="00894CBD" w:rsidP="00894CBD">
      <w:pPr>
        <w:ind w:firstLine="709"/>
        <w:contextualSpacing/>
        <w:jc w:val="both"/>
        <w:rPr>
          <w:sz w:val="28"/>
          <w:szCs w:val="28"/>
        </w:rPr>
      </w:pPr>
      <w:r w:rsidRPr="00CF7066">
        <w:rPr>
          <w:sz w:val="28"/>
          <w:szCs w:val="28"/>
        </w:rPr>
        <w:t>Места парковки оснащаются знаками, применяемыми в международной практике.</w:t>
      </w:r>
    </w:p>
    <w:p w14:paraId="6FF86FFC" w14:textId="77777777" w:rsidR="00894CBD" w:rsidRPr="00CF7066" w:rsidRDefault="00894CBD" w:rsidP="00894CBD">
      <w:pPr>
        <w:ind w:firstLine="709"/>
        <w:contextualSpacing/>
        <w:jc w:val="both"/>
        <w:rPr>
          <w:sz w:val="28"/>
          <w:szCs w:val="28"/>
        </w:rPr>
      </w:pPr>
      <w:r w:rsidRPr="00CF7066">
        <w:rPr>
          <w:sz w:val="28"/>
          <w:szCs w:val="28"/>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28ED0691" w14:textId="77777777" w:rsidR="00894CBD" w:rsidRPr="00CF7066" w:rsidRDefault="00894CBD" w:rsidP="00894CBD">
      <w:pPr>
        <w:ind w:firstLine="709"/>
        <w:contextualSpacing/>
        <w:jc w:val="both"/>
        <w:rPr>
          <w:sz w:val="28"/>
          <w:szCs w:val="28"/>
        </w:rPr>
      </w:pPr>
      <w:r w:rsidRPr="00CF7066">
        <w:rPr>
          <w:sz w:val="28"/>
          <w:szCs w:val="28"/>
        </w:rPr>
        <w:t>Площадки и места отдыха следует размещать смежно вне габаритов путей движения мест отдыха и ожидания.</w:t>
      </w:r>
    </w:p>
    <w:p w14:paraId="2821B16F" w14:textId="77777777" w:rsidR="00894CBD" w:rsidRPr="00CF7066" w:rsidRDefault="00894CBD" w:rsidP="00894CBD">
      <w:pPr>
        <w:ind w:firstLine="709"/>
        <w:contextualSpacing/>
        <w:jc w:val="both"/>
        <w:rPr>
          <w:sz w:val="28"/>
          <w:szCs w:val="28"/>
        </w:rPr>
      </w:pPr>
      <w:r w:rsidRPr="00CF7066">
        <w:rPr>
          <w:sz w:val="28"/>
          <w:szCs w:val="28"/>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2FA0B11D" w14:textId="77777777" w:rsidR="00894CBD" w:rsidRPr="00CF7066" w:rsidRDefault="00894CBD" w:rsidP="00894CBD">
      <w:pPr>
        <w:ind w:firstLine="709"/>
        <w:contextualSpacing/>
        <w:jc w:val="both"/>
        <w:rPr>
          <w:sz w:val="28"/>
          <w:szCs w:val="28"/>
        </w:rPr>
      </w:pPr>
      <w:r w:rsidRPr="00CF7066">
        <w:rPr>
          <w:sz w:val="28"/>
          <w:szCs w:val="28"/>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14:paraId="42B76B72" w14:textId="77777777" w:rsidR="00894CBD" w:rsidRPr="00CF7066" w:rsidRDefault="00894CBD" w:rsidP="00894CBD">
      <w:pPr>
        <w:ind w:firstLine="709"/>
        <w:contextualSpacing/>
        <w:jc w:val="both"/>
        <w:rPr>
          <w:sz w:val="28"/>
          <w:szCs w:val="28"/>
        </w:rPr>
      </w:pPr>
      <w:r w:rsidRPr="00CF7066">
        <w:rPr>
          <w:sz w:val="28"/>
          <w:szCs w:val="28"/>
        </w:rPr>
        <w:t>Следует предусматривать линейную посадку деревьев и кустарников для формирования кромок путей пешеходного движения.</w:t>
      </w:r>
    </w:p>
    <w:p w14:paraId="11A1B9F3" w14:textId="77777777" w:rsidR="00894CBD" w:rsidRPr="00CF7066" w:rsidRDefault="00894CBD" w:rsidP="00894CBD">
      <w:pPr>
        <w:ind w:firstLine="709"/>
        <w:contextualSpacing/>
        <w:jc w:val="both"/>
        <w:rPr>
          <w:sz w:val="28"/>
          <w:szCs w:val="28"/>
        </w:rPr>
      </w:pPr>
      <w:r w:rsidRPr="00CF7066">
        <w:rPr>
          <w:sz w:val="28"/>
          <w:szCs w:val="28"/>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04676856" w14:textId="77777777" w:rsidR="00894CBD" w:rsidRPr="00CF7066" w:rsidRDefault="00894CBD" w:rsidP="00894CBD">
      <w:pPr>
        <w:ind w:firstLine="709"/>
        <w:contextualSpacing/>
        <w:jc w:val="both"/>
        <w:rPr>
          <w:sz w:val="28"/>
          <w:szCs w:val="28"/>
        </w:rPr>
      </w:pPr>
      <w:r w:rsidRPr="00CF7066">
        <w:rPr>
          <w:sz w:val="28"/>
          <w:szCs w:val="28"/>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0E1A628B" w14:textId="77777777" w:rsidR="00894CBD" w:rsidRPr="00CF7066" w:rsidRDefault="00894CBD" w:rsidP="00894CBD">
      <w:pPr>
        <w:ind w:firstLine="709"/>
        <w:contextualSpacing/>
        <w:jc w:val="both"/>
        <w:rPr>
          <w:sz w:val="28"/>
          <w:szCs w:val="28"/>
        </w:rPr>
      </w:pPr>
      <w:bookmarkStart w:id="76" w:name="_Toc353466199"/>
      <w:bookmarkStart w:id="77" w:name="_Toc353543299"/>
      <w:bookmarkStart w:id="78" w:name="_Toc353557777"/>
      <w:bookmarkStart w:id="79" w:name="_Toc357004101"/>
      <w:bookmarkStart w:id="80" w:name="_Toc361819825"/>
      <w:bookmarkStart w:id="81" w:name="_Toc374709560"/>
      <w:bookmarkStart w:id="82" w:name="_Toc374973523"/>
      <w:bookmarkStart w:id="83" w:name="_Toc88748656"/>
      <w:r w:rsidRPr="00CF7066">
        <w:rPr>
          <w:sz w:val="28"/>
          <w:szCs w:val="28"/>
        </w:rPr>
        <w:t>Статья 52.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72"/>
      <w:bookmarkEnd w:id="73"/>
      <w:bookmarkEnd w:id="76"/>
      <w:bookmarkEnd w:id="77"/>
      <w:bookmarkEnd w:id="78"/>
      <w:bookmarkEnd w:id="79"/>
      <w:bookmarkEnd w:id="80"/>
      <w:bookmarkEnd w:id="81"/>
      <w:bookmarkEnd w:id="82"/>
      <w:bookmarkEnd w:id="83"/>
    </w:p>
    <w:p w14:paraId="254323EC" w14:textId="77777777" w:rsidR="00894CBD" w:rsidRPr="00CF7066" w:rsidRDefault="00894CBD" w:rsidP="00894CBD">
      <w:pPr>
        <w:ind w:firstLine="709"/>
        <w:contextualSpacing/>
        <w:jc w:val="both"/>
        <w:rPr>
          <w:sz w:val="28"/>
          <w:szCs w:val="28"/>
        </w:rPr>
      </w:pPr>
      <w:r w:rsidRPr="00CF7066">
        <w:rPr>
          <w:sz w:val="28"/>
          <w:szCs w:val="28"/>
        </w:rPr>
        <w:t>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1BC5DBC5" w14:textId="77777777" w:rsidR="00894CBD" w:rsidRPr="00CF7066" w:rsidRDefault="00894CBD" w:rsidP="00894CBD">
      <w:pPr>
        <w:ind w:firstLine="709"/>
        <w:contextualSpacing/>
        <w:jc w:val="both"/>
        <w:rPr>
          <w:sz w:val="28"/>
          <w:szCs w:val="28"/>
        </w:rPr>
      </w:pPr>
      <w:r w:rsidRPr="00CF7066">
        <w:rPr>
          <w:sz w:val="28"/>
          <w:szCs w:val="28"/>
        </w:rPr>
        <w:t>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08CCF8A" w14:textId="77777777" w:rsidR="00894CBD" w:rsidRPr="00CF7066" w:rsidRDefault="00894CBD" w:rsidP="00894CBD">
      <w:pPr>
        <w:ind w:firstLine="709"/>
        <w:contextualSpacing/>
        <w:jc w:val="both"/>
        <w:rPr>
          <w:sz w:val="28"/>
          <w:szCs w:val="28"/>
        </w:rPr>
      </w:pPr>
      <w:r w:rsidRPr="00CF7066">
        <w:rPr>
          <w:sz w:val="28"/>
          <w:szCs w:val="28"/>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050292BD" w14:textId="77777777" w:rsidR="00894CBD" w:rsidRPr="00CF7066" w:rsidRDefault="00894CBD" w:rsidP="00894CBD">
      <w:pPr>
        <w:ind w:firstLine="709"/>
        <w:contextualSpacing/>
        <w:jc w:val="both"/>
        <w:rPr>
          <w:sz w:val="28"/>
          <w:szCs w:val="28"/>
        </w:rPr>
      </w:pPr>
      <w:r w:rsidRPr="00CF7066">
        <w:rPr>
          <w:sz w:val="28"/>
          <w:szCs w:val="28"/>
        </w:rPr>
        <w:t>3. Допускается размещать в границах санитарно-защитной зоны промышленного объекта или производства:</w:t>
      </w:r>
    </w:p>
    <w:p w14:paraId="4EC41994" w14:textId="77777777" w:rsidR="00894CBD" w:rsidRPr="00CF7066" w:rsidRDefault="00894CBD" w:rsidP="00894CBD">
      <w:pPr>
        <w:ind w:firstLine="709"/>
        <w:contextualSpacing/>
        <w:jc w:val="both"/>
        <w:rPr>
          <w:sz w:val="28"/>
          <w:szCs w:val="28"/>
        </w:rPr>
      </w:pPr>
      <w:r w:rsidRPr="00CF7066">
        <w:rPr>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54161017" w14:textId="77777777" w:rsidR="00894CBD" w:rsidRPr="00CF7066" w:rsidRDefault="00894CBD" w:rsidP="00894CBD">
      <w:pPr>
        <w:ind w:firstLine="709"/>
        <w:contextualSpacing/>
        <w:jc w:val="both"/>
        <w:rPr>
          <w:sz w:val="28"/>
          <w:szCs w:val="28"/>
        </w:rPr>
      </w:pPr>
      <w:r w:rsidRPr="00CF7066">
        <w:rPr>
          <w:sz w:val="28"/>
          <w:szCs w:val="28"/>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1D055DD6" w14:textId="77777777" w:rsidR="00894CBD" w:rsidRPr="00CF7066" w:rsidRDefault="00894CBD" w:rsidP="00894CBD">
      <w:pPr>
        <w:ind w:firstLine="709"/>
        <w:contextualSpacing/>
        <w:jc w:val="both"/>
        <w:rPr>
          <w:sz w:val="28"/>
          <w:szCs w:val="28"/>
        </w:rPr>
      </w:pPr>
      <w:r w:rsidRPr="00CF7066">
        <w:rPr>
          <w:sz w:val="28"/>
          <w:szCs w:val="28"/>
        </w:rPr>
        <w:t>Описание ограничений использования земельных участков и объектов капитального строительства, установленных водоохранными зонами, прибрежными защитными полосами</w:t>
      </w:r>
    </w:p>
    <w:p w14:paraId="41DD475C" w14:textId="77777777" w:rsidR="00894CBD" w:rsidRPr="00CF7066" w:rsidRDefault="00894CBD" w:rsidP="00894CBD">
      <w:pPr>
        <w:ind w:firstLine="709"/>
        <w:contextualSpacing/>
        <w:jc w:val="both"/>
        <w:rPr>
          <w:sz w:val="28"/>
          <w:szCs w:val="28"/>
        </w:rPr>
      </w:pPr>
      <w:r w:rsidRPr="00CF7066">
        <w:rPr>
          <w:sz w:val="28"/>
          <w:szCs w:val="28"/>
        </w:rPr>
        <w:t>1. В границах водоохранных зон запрещаются:</w:t>
      </w:r>
    </w:p>
    <w:p w14:paraId="6107730E" w14:textId="77777777" w:rsidR="00894CBD" w:rsidRPr="00CF7066" w:rsidRDefault="00894CBD" w:rsidP="00894CBD">
      <w:pPr>
        <w:ind w:firstLine="709"/>
        <w:contextualSpacing/>
        <w:jc w:val="both"/>
        <w:rPr>
          <w:sz w:val="28"/>
          <w:szCs w:val="28"/>
        </w:rPr>
      </w:pPr>
      <w:r w:rsidRPr="00CF7066">
        <w:rPr>
          <w:sz w:val="28"/>
          <w:szCs w:val="28"/>
        </w:rPr>
        <w:t>1) использование сточных вод в целях регулирования плодородия почв;</w:t>
      </w:r>
    </w:p>
    <w:p w14:paraId="75D5C9BB" w14:textId="77777777" w:rsidR="00894CBD" w:rsidRPr="00CF7066" w:rsidRDefault="00894CBD" w:rsidP="00894CBD">
      <w:pPr>
        <w:ind w:firstLine="709"/>
        <w:contextualSpacing/>
        <w:jc w:val="both"/>
        <w:rPr>
          <w:sz w:val="28"/>
          <w:szCs w:val="28"/>
        </w:rPr>
      </w:pPr>
      <w:bookmarkStart w:id="84" w:name="dst125"/>
      <w:bookmarkEnd w:id="84"/>
      <w:r w:rsidRPr="00CF7066">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5A90F7C" w14:textId="77777777" w:rsidR="00894CBD" w:rsidRPr="00CF7066" w:rsidRDefault="00894CBD" w:rsidP="00894CBD">
      <w:pPr>
        <w:ind w:firstLine="709"/>
        <w:contextualSpacing/>
        <w:jc w:val="both"/>
        <w:rPr>
          <w:sz w:val="28"/>
          <w:szCs w:val="28"/>
        </w:rPr>
      </w:pPr>
      <w:bookmarkStart w:id="85" w:name="dst93"/>
      <w:bookmarkEnd w:id="85"/>
      <w:r w:rsidRPr="00CF7066">
        <w:rPr>
          <w:sz w:val="28"/>
          <w:szCs w:val="28"/>
        </w:rPr>
        <w:t>3) осуществление авиационных мер по борьбе с вредными организмами;</w:t>
      </w:r>
    </w:p>
    <w:p w14:paraId="61C3C7F5" w14:textId="77777777" w:rsidR="00894CBD" w:rsidRPr="00CF7066" w:rsidRDefault="00894CBD" w:rsidP="00894CBD">
      <w:pPr>
        <w:ind w:firstLine="709"/>
        <w:contextualSpacing/>
        <w:jc w:val="both"/>
        <w:rPr>
          <w:sz w:val="28"/>
          <w:szCs w:val="28"/>
        </w:rPr>
      </w:pPr>
      <w:bookmarkStart w:id="86" w:name="dst100593"/>
      <w:bookmarkEnd w:id="86"/>
      <w:r w:rsidRPr="00CF7066">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EDAFFE3" w14:textId="77777777" w:rsidR="00894CBD" w:rsidRPr="00CF7066" w:rsidRDefault="00894CBD" w:rsidP="00894CBD">
      <w:pPr>
        <w:ind w:firstLine="709"/>
        <w:contextualSpacing/>
        <w:jc w:val="both"/>
        <w:rPr>
          <w:sz w:val="28"/>
          <w:szCs w:val="28"/>
        </w:rPr>
      </w:pPr>
      <w:bookmarkStart w:id="87" w:name="dst94"/>
      <w:bookmarkEnd w:id="87"/>
      <w:r w:rsidRPr="00CF7066">
        <w:rPr>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29760F0" w14:textId="77777777" w:rsidR="00894CBD" w:rsidRPr="00CF7066" w:rsidRDefault="00894CBD" w:rsidP="00894CBD">
      <w:pPr>
        <w:ind w:firstLine="709"/>
        <w:contextualSpacing/>
        <w:jc w:val="both"/>
        <w:rPr>
          <w:sz w:val="28"/>
          <w:szCs w:val="28"/>
        </w:rPr>
      </w:pPr>
      <w:bookmarkStart w:id="88" w:name="dst95"/>
      <w:bookmarkEnd w:id="88"/>
      <w:r w:rsidRPr="00CF7066">
        <w:rPr>
          <w:sz w:val="28"/>
          <w:szCs w:val="28"/>
        </w:rPr>
        <w:t>6) размещение специализированных хранилищ пестицидов и агрохимикатов, применение пестицидов и агрохимикатов;</w:t>
      </w:r>
    </w:p>
    <w:p w14:paraId="246E96E1" w14:textId="77777777" w:rsidR="00894CBD" w:rsidRPr="00CF7066" w:rsidRDefault="00894CBD" w:rsidP="00894CBD">
      <w:pPr>
        <w:ind w:firstLine="709"/>
        <w:contextualSpacing/>
        <w:jc w:val="both"/>
        <w:rPr>
          <w:sz w:val="28"/>
          <w:szCs w:val="28"/>
        </w:rPr>
      </w:pPr>
      <w:bookmarkStart w:id="89" w:name="dst96"/>
      <w:bookmarkEnd w:id="89"/>
      <w:r w:rsidRPr="00CF7066">
        <w:rPr>
          <w:sz w:val="28"/>
          <w:szCs w:val="28"/>
        </w:rPr>
        <w:t>7) сброс сточных, в том числе дренажных, вод;</w:t>
      </w:r>
    </w:p>
    <w:p w14:paraId="419EF85A" w14:textId="77777777" w:rsidR="00894CBD" w:rsidRPr="00CF7066" w:rsidRDefault="00894CBD" w:rsidP="00894CBD">
      <w:pPr>
        <w:ind w:firstLine="709"/>
        <w:contextualSpacing/>
        <w:jc w:val="both"/>
        <w:rPr>
          <w:sz w:val="28"/>
          <w:szCs w:val="28"/>
        </w:rPr>
      </w:pPr>
    </w:p>
    <w:p w14:paraId="0AAA5A88" w14:textId="77777777" w:rsidR="00894CBD" w:rsidRPr="00CF7066" w:rsidRDefault="00894CBD" w:rsidP="00894CBD">
      <w:pPr>
        <w:ind w:firstLine="709"/>
        <w:contextualSpacing/>
        <w:jc w:val="both"/>
        <w:rPr>
          <w:sz w:val="28"/>
          <w:szCs w:val="28"/>
        </w:rPr>
      </w:pPr>
      <w:bookmarkStart w:id="90" w:name="dst97"/>
      <w:bookmarkEnd w:id="90"/>
      <w:r w:rsidRPr="00CF7066">
        <w:rPr>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anchor="dst35" w:history="1">
        <w:r w:rsidRPr="00CF7066">
          <w:rPr>
            <w:rStyle w:val="af"/>
            <w:color w:val="auto"/>
            <w:sz w:val="28"/>
            <w:szCs w:val="28"/>
            <w:u w:val="none"/>
          </w:rPr>
          <w:t>статьей 19.1</w:t>
        </w:r>
      </w:hyperlink>
      <w:r w:rsidRPr="00CF7066">
        <w:rPr>
          <w:sz w:val="28"/>
          <w:szCs w:val="28"/>
        </w:rPr>
        <w:t> Закона Российской Федерации от 21 февраля 1992 года N 2395-1 "О недрах").»</w:t>
      </w:r>
    </w:p>
    <w:p w14:paraId="445FD1F9" w14:textId="77777777" w:rsidR="00894CBD" w:rsidRPr="00CF7066" w:rsidRDefault="00894CBD" w:rsidP="00894CBD">
      <w:pPr>
        <w:ind w:firstLine="709"/>
        <w:contextualSpacing/>
        <w:jc w:val="both"/>
        <w:rPr>
          <w:sz w:val="28"/>
          <w:szCs w:val="28"/>
        </w:rPr>
      </w:pPr>
      <w:r w:rsidRPr="00CF7066">
        <w:rPr>
          <w:sz w:val="28"/>
          <w:szCs w:val="28"/>
        </w:rPr>
        <w:t xml:space="preserve">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18" w:history="1">
        <w:r w:rsidRPr="00CF7066">
          <w:rPr>
            <w:rStyle w:val="af"/>
            <w:color w:val="auto"/>
            <w:sz w:val="28"/>
            <w:szCs w:val="28"/>
            <w:u w:val="none"/>
          </w:rPr>
          <w:t>законодательством</w:t>
        </w:r>
      </w:hyperlink>
      <w:r w:rsidRPr="00CF7066">
        <w:rPr>
          <w:sz w:val="28"/>
          <w:szCs w:val="28"/>
        </w:rPr>
        <w:t xml:space="preserve"> в области охраны окружающей среды.</w:t>
      </w:r>
    </w:p>
    <w:p w14:paraId="2B070AA3" w14:textId="77777777" w:rsidR="00894CBD" w:rsidRPr="00CF7066" w:rsidRDefault="00894CBD" w:rsidP="00894CBD">
      <w:pPr>
        <w:ind w:firstLine="709"/>
        <w:contextualSpacing/>
        <w:jc w:val="both"/>
        <w:rPr>
          <w:sz w:val="28"/>
          <w:szCs w:val="28"/>
        </w:rPr>
      </w:pPr>
      <w:r w:rsidRPr="00CF7066">
        <w:rPr>
          <w:sz w:val="28"/>
          <w:szCs w:val="28"/>
        </w:rPr>
        <w:t xml:space="preserve">3. В границах прибрежных защитных полос наряду с установленными </w:t>
      </w:r>
      <w:hyperlink r:id="rId19" w:history="1">
        <w:r w:rsidRPr="00CF7066">
          <w:rPr>
            <w:rStyle w:val="af"/>
            <w:color w:val="auto"/>
            <w:sz w:val="28"/>
            <w:szCs w:val="28"/>
            <w:u w:val="none"/>
          </w:rPr>
          <w:t>частью 1</w:t>
        </w:r>
      </w:hyperlink>
      <w:r w:rsidRPr="00CF7066">
        <w:rPr>
          <w:sz w:val="28"/>
          <w:szCs w:val="28"/>
        </w:rPr>
        <w:t xml:space="preserve"> настоящей статьи ограничениями запрещаются:</w:t>
      </w:r>
    </w:p>
    <w:p w14:paraId="482FC623" w14:textId="77777777" w:rsidR="00894CBD" w:rsidRPr="00CF7066" w:rsidRDefault="00894CBD" w:rsidP="00894CBD">
      <w:pPr>
        <w:ind w:firstLine="709"/>
        <w:contextualSpacing/>
        <w:jc w:val="both"/>
        <w:rPr>
          <w:sz w:val="28"/>
          <w:szCs w:val="28"/>
        </w:rPr>
      </w:pPr>
      <w:r w:rsidRPr="00CF7066">
        <w:rPr>
          <w:sz w:val="28"/>
          <w:szCs w:val="28"/>
        </w:rPr>
        <w:t>1) распашка земель;</w:t>
      </w:r>
    </w:p>
    <w:p w14:paraId="6BD10C05" w14:textId="77777777" w:rsidR="00894CBD" w:rsidRPr="00CF7066" w:rsidRDefault="00894CBD" w:rsidP="00894CBD">
      <w:pPr>
        <w:ind w:firstLine="709"/>
        <w:contextualSpacing/>
        <w:jc w:val="both"/>
        <w:rPr>
          <w:sz w:val="28"/>
          <w:szCs w:val="28"/>
        </w:rPr>
      </w:pPr>
      <w:r w:rsidRPr="00CF7066">
        <w:rPr>
          <w:sz w:val="28"/>
          <w:szCs w:val="28"/>
        </w:rPr>
        <w:t>2) размещение отвалов размываемых грунтов;</w:t>
      </w:r>
    </w:p>
    <w:p w14:paraId="4DC71DD1" w14:textId="77777777" w:rsidR="00894CBD" w:rsidRPr="00CF7066" w:rsidRDefault="00894CBD" w:rsidP="00894CBD">
      <w:pPr>
        <w:ind w:firstLine="709"/>
        <w:contextualSpacing/>
        <w:jc w:val="both"/>
        <w:rPr>
          <w:sz w:val="28"/>
          <w:szCs w:val="28"/>
        </w:rPr>
      </w:pPr>
      <w:r w:rsidRPr="00CF7066">
        <w:rPr>
          <w:sz w:val="28"/>
          <w:szCs w:val="28"/>
        </w:rPr>
        <w:t>3) выпас сельскохозяйственных животных и организация для них летних лагерей, ванн.</w:t>
      </w:r>
    </w:p>
    <w:p w14:paraId="3E310B0C" w14:textId="77777777" w:rsidR="00894CBD" w:rsidRPr="00CF7066" w:rsidRDefault="00894CBD" w:rsidP="00894CBD">
      <w:pPr>
        <w:ind w:firstLine="709"/>
        <w:contextualSpacing/>
        <w:jc w:val="both"/>
        <w:rPr>
          <w:sz w:val="28"/>
          <w:szCs w:val="28"/>
        </w:rPr>
      </w:pPr>
      <w:r w:rsidRPr="00CF7066">
        <w:rPr>
          <w:sz w:val="28"/>
          <w:szCs w:val="28"/>
        </w:rPr>
        <w:t>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59AE7294" w14:textId="77777777" w:rsidR="00894CBD" w:rsidRPr="00CF7066" w:rsidRDefault="00894CBD" w:rsidP="00894CBD">
      <w:pPr>
        <w:ind w:firstLine="709"/>
        <w:contextualSpacing/>
        <w:jc w:val="both"/>
        <w:rPr>
          <w:sz w:val="28"/>
          <w:szCs w:val="28"/>
        </w:rPr>
      </w:pPr>
      <w:r w:rsidRPr="00CF7066">
        <w:rPr>
          <w:sz w:val="28"/>
          <w:szCs w:val="28"/>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46E82B1" w14:textId="77777777" w:rsidR="00894CBD" w:rsidRPr="00CF7066" w:rsidRDefault="00894CBD" w:rsidP="00894CBD">
      <w:pPr>
        <w:ind w:firstLine="709"/>
        <w:contextualSpacing/>
        <w:jc w:val="both"/>
        <w:rPr>
          <w:sz w:val="28"/>
          <w:szCs w:val="28"/>
        </w:rPr>
      </w:pPr>
      <w:r w:rsidRPr="00CF7066">
        <w:rPr>
          <w:sz w:val="28"/>
          <w:szCs w:val="28"/>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E987B7E" w14:textId="77777777" w:rsidR="00894CBD" w:rsidRPr="00CF7066" w:rsidRDefault="00894CBD" w:rsidP="00894CBD">
      <w:pPr>
        <w:ind w:firstLine="709"/>
        <w:contextualSpacing/>
        <w:jc w:val="both"/>
        <w:rPr>
          <w:sz w:val="28"/>
          <w:szCs w:val="28"/>
        </w:rPr>
      </w:pPr>
      <w:r w:rsidRPr="00CF7066">
        <w:rPr>
          <w:sz w:val="28"/>
          <w:szCs w:val="28"/>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6AC67DA4" w14:textId="77777777" w:rsidR="00894CBD" w:rsidRPr="00CF7066" w:rsidRDefault="00894CBD" w:rsidP="00894CBD">
      <w:pPr>
        <w:ind w:firstLine="709"/>
        <w:contextualSpacing/>
        <w:jc w:val="both"/>
        <w:rPr>
          <w:sz w:val="28"/>
          <w:szCs w:val="28"/>
        </w:rPr>
      </w:pPr>
      <w:r w:rsidRPr="00CF7066">
        <w:rPr>
          <w:sz w:val="28"/>
          <w:szCs w:val="28"/>
        </w:rPr>
        <w:t>Режимы санохраны источников питьевого водоснабжения:</w:t>
      </w:r>
    </w:p>
    <w:p w14:paraId="5BCEF9EF" w14:textId="77777777" w:rsidR="00894CBD" w:rsidRPr="00CF7066" w:rsidRDefault="00894CBD" w:rsidP="00894CBD">
      <w:pPr>
        <w:ind w:firstLine="709"/>
        <w:contextualSpacing/>
        <w:jc w:val="both"/>
        <w:rPr>
          <w:sz w:val="28"/>
          <w:szCs w:val="28"/>
        </w:rPr>
      </w:pPr>
      <w:r w:rsidRPr="00CF7066">
        <w:rPr>
          <w:sz w:val="28"/>
          <w:szCs w:val="28"/>
        </w:rPr>
        <w:t>Первый пояс – зона строгого режима.</w:t>
      </w:r>
    </w:p>
    <w:p w14:paraId="2E571B52" w14:textId="77777777" w:rsidR="00894CBD" w:rsidRPr="00CF7066" w:rsidRDefault="00894CBD" w:rsidP="00894CBD">
      <w:pPr>
        <w:ind w:firstLine="709"/>
        <w:contextualSpacing/>
        <w:jc w:val="both"/>
        <w:rPr>
          <w:sz w:val="28"/>
          <w:szCs w:val="28"/>
        </w:rPr>
      </w:pPr>
      <w:r w:rsidRPr="00CF7066">
        <w:rPr>
          <w:sz w:val="28"/>
          <w:szCs w:val="28"/>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5EBFD5EE" w14:textId="77777777" w:rsidR="00894CBD" w:rsidRPr="00CF7066" w:rsidRDefault="00894CBD" w:rsidP="00894CBD">
      <w:pPr>
        <w:ind w:firstLine="709"/>
        <w:contextualSpacing/>
        <w:jc w:val="both"/>
        <w:rPr>
          <w:sz w:val="28"/>
          <w:szCs w:val="28"/>
        </w:rPr>
      </w:pPr>
      <w:r w:rsidRPr="00CF7066">
        <w:rPr>
          <w:sz w:val="28"/>
          <w:szCs w:val="28"/>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007EEDB2" w14:textId="77777777" w:rsidR="00894CBD" w:rsidRPr="00CF7066" w:rsidRDefault="00894CBD" w:rsidP="00894CBD">
      <w:pPr>
        <w:ind w:firstLine="709"/>
        <w:contextualSpacing/>
        <w:jc w:val="both"/>
        <w:rPr>
          <w:sz w:val="28"/>
          <w:szCs w:val="28"/>
        </w:rPr>
      </w:pPr>
      <w:r w:rsidRPr="00CF7066">
        <w:rPr>
          <w:sz w:val="28"/>
          <w:szCs w:val="28"/>
        </w:rPr>
        <w:t>Второй пояс – зона режима ограничений против бактериального (микробного) загрязнения.</w:t>
      </w:r>
    </w:p>
    <w:p w14:paraId="20717E2A" w14:textId="77777777" w:rsidR="00894CBD" w:rsidRPr="00CF7066" w:rsidRDefault="00894CBD" w:rsidP="00894CBD">
      <w:pPr>
        <w:ind w:firstLine="709"/>
        <w:contextualSpacing/>
        <w:jc w:val="both"/>
        <w:rPr>
          <w:sz w:val="28"/>
          <w:szCs w:val="28"/>
        </w:rPr>
      </w:pPr>
      <w:r w:rsidRPr="00CF7066">
        <w:rPr>
          <w:sz w:val="28"/>
          <w:szCs w:val="28"/>
        </w:rPr>
        <w:t>Следует учитывать:</w:t>
      </w:r>
    </w:p>
    <w:p w14:paraId="3D01C316" w14:textId="77777777" w:rsidR="00894CBD" w:rsidRPr="00CF7066" w:rsidRDefault="00894CBD" w:rsidP="00894CBD">
      <w:pPr>
        <w:ind w:firstLine="709"/>
        <w:contextualSpacing/>
        <w:jc w:val="both"/>
        <w:rPr>
          <w:sz w:val="28"/>
          <w:szCs w:val="28"/>
        </w:rPr>
      </w:pPr>
      <w:r w:rsidRPr="00CF7066">
        <w:rPr>
          <w:sz w:val="28"/>
          <w:szCs w:val="28"/>
        </w:rPr>
        <w:t>- все виды строительства разрешаются санитарно-эпидемиологической службой;</w:t>
      </w:r>
    </w:p>
    <w:p w14:paraId="07A60052" w14:textId="77777777" w:rsidR="00894CBD" w:rsidRPr="00CF7066" w:rsidRDefault="00894CBD" w:rsidP="00894CBD">
      <w:pPr>
        <w:ind w:firstLine="709"/>
        <w:contextualSpacing/>
        <w:jc w:val="both"/>
        <w:rPr>
          <w:sz w:val="28"/>
          <w:szCs w:val="28"/>
        </w:rPr>
      </w:pPr>
      <w:r w:rsidRPr="00CF7066">
        <w:rPr>
          <w:sz w:val="28"/>
          <w:szCs w:val="28"/>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w:t>
      </w:r>
      <w:bookmarkStart w:id="91" w:name="sub_32"/>
      <w:r w:rsidRPr="00CF7066">
        <w:rPr>
          <w:sz w:val="28"/>
          <w:szCs w:val="28"/>
        </w:rPr>
        <w:t xml:space="preserve"> загрязненных поверхностных </w:t>
      </w:r>
    </w:p>
    <w:p w14:paraId="0666F301" w14:textId="77777777" w:rsidR="00894CBD" w:rsidRPr="00CF7066" w:rsidRDefault="00894CBD" w:rsidP="00894CBD">
      <w:pPr>
        <w:ind w:firstLine="709"/>
        <w:contextualSpacing/>
        <w:jc w:val="both"/>
        <w:rPr>
          <w:sz w:val="28"/>
          <w:szCs w:val="28"/>
        </w:rPr>
      </w:pPr>
      <w:r w:rsidRPr="00CF7066">
        <w:rPr>
          <w:sz w:val="28"/>
          <w:szCs w:val="28"/>
        </w:rPr>
        <w:t>стоков, устройство водонепроницаемых полов в корпусах существующих животноводческих ферм;</w:t>
      </w:r>
    </w:p>
    <w:p w14:paraId="36851D18" w14:textId="77777777" w:rsidR="00894CBD" w:rsidRPr="00CF7066" w:rsidRDefault="00894CBD" w:rsidP="00894CBD">
      <w:pPr>
        <w:ind w:firstLine="709"/>
        <w:contextualSpacing/>
        <w:jc w:val="both"/>
        <w:rPr>
          <w:sz w:val="28"/>
          <w:szCs w:val="28"/>
        </w:rPr>
      </w:pPr>
      <w:r w:rsidRPr="00CF7066">
        <w:rPr>
          <w:sz w:val="28"/>
          <w:szCs w:val="28"/>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2BB9F03F" w14:textId="77777777" w:rsidR="00894CBD" w:rsidRPr="00CF7066" w:rsidRDefault="00894CBD" w:rsidP="00894CBD">
      <w:pPr>
        <w:ind w:firstLine="709"/>
        <w:contextualSpacing/>
        <w:jc w:val="both"/>
        <w:rPr>
          <w:sz w:val="28"/>
          <w:szCs w:val="28"/>
        </w:rPr>
      </w:pPr>
      <w:r w:rsidRPr="00CF7066">
        <w:rPr>
          <w:sz w:val="28"/>
          <w:szCs w:val="28"/>
        </w:rPr>
        <w:t>- запрещается загрязнять водоемы  и территории сбросом нечистот, мусора, навоза, промышленных отходов и пр.</w:t>
      </w:r>
    </w:p>
    <w:p w14:paraId="17426227" w14:textId="77777777" w:rsidR="00894CBD" w:rsidRPr="00CF7066" w:rsidRDefault="00894CBD" w:rsidP="00894CBD">
      <w:pPr>
        <w:ind w:firstLine="709"/>
        <w:contextualSpacing/>
        <w:jc w:val="both"/>
        <w:rPr>
          <w:sz w:val="28"/>
          <w:szCs w:val="28"/>
        </w:rPr>
      </w:pPr>
      <w:r w:rsidRPr="00CF7066">
        <w:rPr>
          <w:sz w:val="28"/>
          <w:szCs w:val="28"/>
        </w:rPr>
        <w:t>Третий пояс – зона режима ограничений от химического загрязнения.</w:t>
      </w:r>
    </w:p>
    <w:p w14:paraId="68BC2DA9" w14:textId="77777777" w:rsidR="00894CBD" w:rsidRPr="00CF7066" w:rsidRDefault="00894CBD" w:rsidP="00894CBD">
      <w:pPr>
        <w:ind w:firstLine="709"/>
        <w:contextualSpacing/>
        <w:jc w:val="both"/>
        <w:rPr>
          <w:sz w:val="28"/>
          <w:szCs w:val="28"/>
        </w:rPr>
      </w:pPr>
      <w:r w:rsidRPr="00CF7066">
        <w:rPr>
          <w:sz w:val="28"/>
          <w:szCs w:val="28"/>
        </w:rPr>
        <w:t>По 3-ему поясу (равно, как и входящим в его состав 2-ому и 1-ому поясам) предусматриваются следующие мероприятия:</w:t>
      </w:r>
    </w:p>
    <w:p w14:paraId="16308EC7" w14:textId="77777777" w:rsidR="00894CBD" w:rsidRPr="00CF7066" w:rsidRDefault="00894CBD" w:rsidP="00894CBD">
      <w:pPr>
        <w:ind w:firstLine="709"/>
        <w:contextualSpacing/>
        <w:jc w:val="both"/>
        <w:rPr>
          <w:sz w:val="28"/>
          <w:szCs w:val="28"/>
        </w:rPr>
      </w:pPr>
      <w:r w:rsidRPr="00CF7066">
        <w:rPr>
          <w:sz w:val="28"/>
          <w:szCs w:val="28"/>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5FE22EB9" w14:textId="77777777" w:rsidR="00894CBD" w:rsidRPr="00CF7066" w:rsidRDefault="00894CBD" w:rsidP="00894CBD">
      <w:pPr>
        <w:ind w:firstLine="709"/>
        <w:contextualSpacing/>
        <w:jc w:val="both"/>
        <w:rPr>
          <w:sz w:val="28"/>
          <w:szCs w:val="28"/>
        </w:rPr>
      </w:pPr>
      <w:r w:rsidRPr="00CF7066">
        <w:rPr>
          <w:sz w:val="28"/>
          <w:szCs w:val="28"/>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03276586" w14:textId="77777777" w:rsidR="00894CBD" w:rsidRPr="00CF7066" w:rsidRDefault="00894CBD" w:rsidP="00894CBD">
      <w:pPr>
        <w:ind w:firstLine="709"/>
        <w:contextualSpacing/>
        <w:jc w:val="both"/>
        <w:rPr>
          <w:sz w:val="28"/>
          <w:szCs w:val="28"/>
        </w:rPr>
      </w:pPr>
      <w:r w:rsidRPr="00CF7066">
        <w:rPr>
          <w:sz w:val="28"/>
          <w:szCs w:val="28"/>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196E71E4" w14:textId="77777777" w:rsidR="00894CBD" w:rsidRPr="00CF7066" w:rsidRDefault="00894CBD" w:rsidP="00894CBD">
      <w:pPr>
        <w:ind w:firstLine="709"/>
        <w:contextualSpacing/>
        <w:jc w:val="both"/>
        <w:rPr>
          <w:sz w:val="28"/>
          <w:szCs w:val="28"/>
        </w:rPr>
      </w:pPr>
      <w:r w:rsidRPr="00CF7066">
        <w:rPr>
          <w:sz w:val="28"/>
          <w:szCs w:val="28"/>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3D13F1C0" w14:textId="77777777" w:rsidR="00894CBD" w:rsidRPr="00CF7066" w:rsidRDefault="00894CBD" w:rsidP="00894CBD">
      <w:pPr>
        <w:ind w:firstLine="709"/>
        <w:contextualSpacing/>
        <w:jc w:val="both"/>
        <w:rPr>
          <w:sz w:val="28"/>
          <w:szCs w:val="28"/>
        </w:rPr>
      </w:pPr>
      <w:r w:rsidRPr="00CF7066">
        <w:rPr>
          <w:sz w:val="28"/>
          <w:szCs w:val="28"/>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412E2CE4" w14:textId="77777777" w:rsidR="00894CBD" w:rsidRPr="00CF7066" w:rsidRDefault="00894CBD" w:rsidP="00894CBD">
      <w:pPr>
        <w:ind w:firstLine="709"/>
        <w:contextualSpacing/>
        <w:jc w:val="both"/>
        <w:rPr>
          <w:sz w:val="28"/>
          <w:szCs w:val="28"/>
        </w:rPr>
      </w:pPr>
      <w:r w:rsidRPr="00CF7066">
        <w:rPr>
          <w:sz w:val="28"/>
          <w:szCs w:val="28"/>
        </w:rPr>
        <w:t>Восстановление и охрана водных объектов и источников питьевого водоснабжения возможны при проведении комплекса мероприятий:</w:t>
      </w:r>
    </w:p>
    <w:p w14:paraId="237CEE03" w14:textId="77777777" w:rsidR="00894CBD" w:rsidRPr="00CF7066" w:rsidRDefault="00894CBD" w:rsidP="00894CBD">
      <w:pPr>
        <w:ind w:firstLine="709"/>
        <w:contextualSpacing/>
        <w:jc w:val="both"/>
        <w:rPr>
          <w:sz w:val="28"/>
          <w:szCs w:val="28"/>
        </w:rPr>
      </w:pPr>
      <w:r w:rsidRPr="00CF7066">
        <w:rPr>
          <w:sz w:val="28"/>
          <w:szCs w:val="28"/>
        </w:rPr>
        <w:t>- разработка проектов и организация зон санитарной охраны источников водоснабжения;</w:t>
      </w:r>
    </w:p>
    <w:p w14:paraId="0AC3B200" w14:textId="77777777" w:rsidR="00894CBD" w:rsidRPr="00CF7066" w:rsidRDefault="00894CBD" w:rsidP="00894CBD">
      <w:pPr>
        <w:ind w:firstLine="709"/>
        <w:contextualSpacing/>
        <w:jc w:val="both"/>
        <w:rPr>
          <w:sz w:val="28"/>
          <w:szCs w:val="28"/>
        </w:rPr>
      </w:pPr>
      <w:r w:rsidRPr="00CF7066">
        <w:rPr>
          <w:sz w:val="28"/>
          <w:szCs w:val="28"/>
        </w:rPr>
        <w:t>- разработка и утверждение схем комплексного использования и охраны водных объектов;</w:t>
      </w:r>
    </w:p>
    <w:p w14:paraId="1090535D" w14:textId="77777777" w:rsidR="00894CBD" w:rsidRPr="00CF7066" w:rsidRDefault="00894CBD" w:rsidP="00894CBD">
      <w:pPr>
        <w:ind w:firstLine="709"/>
        <w:contextualSpacing/>
        <w:jc w:val="both"/>
        <w:rPr>
          <w:sz w:val="28"/>
          <w:szCs w:val="28"/>
        </w:rPr>
      </w:pPr>
      <w:r w:rsidRPr="00CF7066">
        <w:rPr>
          <w:sz w:val="28"/>
          <w:szCs w:val="28"/>
        </w:rPr>
        <w:t>- разработка и установление нормативов допустимого воздействия на водные объекты и целевых показателей качества воды в водных объектах;</w:t>
      </w:r>
    </w:p>
    <w:p w14:paraId="0BDAD474" w14:textId="77777777" w:rsidR="00894CBD" w:rsidRPr="00CF7066" w:rsidRDefault="00894CBD" w:rsidP="00894CBD">
      <w:pPr>
        <w:ind w:firstLine="709"/>
        <w:contextualSpacing/>
        <w:jc w:val="both"/>
        <w:rPr>
          <w:sz w:val="28"/>
          <w:szCs w:val="28"/>
        </w:rPr>
      </w:pPr>
      <w:r w:rsidRPr="00CF7066">
        <w:rPr>
          <w:sz w:val="28"/>
          <w:szCs w:val="28"/>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65152C6C" w14:textId="77777777" w:rsidR="00894CBD" w:rsidRPr="00CF7066" w:rsidRDefault="00894CBD" w:rsidP="00894CBD">
      <w:pPr>
        <w:ind w:firstLine="709"/>
        <w:contextualSpacing/>
        <w:jc w:val="both"/>
        <w:rPr>
          <w:sz w:val="28"/>
          <w:szCs w:val="28"/>
        </w:rPr>
      </w:pPr>
      <w:r w:rsidRPr="00CF7066">
        <w:rPr>
          <w:sz w:val="28"/>
          <w:szCs w:val="28"/>
        </w:rPr>
        <w:t>- реконструкция существующих очистных сооружений, строительство современных локальных очистных сооружений;</w:t>
      </w:r>
    </w:p>
    <w:p w14:paraId="7856139B" w14:textId="77777777" w:rsidR="00894CBD" w:rsidRPr="00CF7066" w:rsidRDefault="00894CBD" w:rsidP="00894CBD">
      <w:pPr>
        <w:ind w:firstLine="709"/>
        <w:contextualSpacing/>
        <w:jc w:val="both"/>
        <w:rPr>
          <w:sz w:val="28"/>
          <w:szCs w:val="28"/>
        </w:rPr>
      </w:pPr>
      <w:r w:rsidRPr="00CF7066">
        <w:rPr>
          <w:sz w:val="28"/>
          <w:szCs w:val="28"/>
        </w:rPr>
        <w:t xml:space="preserve">- проведение плановых мероприятий по расчистке водоемов и берегов. </w:t>
      </w:r>
    </w:p>
    <w:p w14:paraId="0CA6CE95" w14:textId="77777777" w:rsidR="00894CBD" w:rsidRPr="00CF7066" w:rsidRDefault="00894CBD" w:rsidP="00894CBD">
      <w:pPr>
        <w:ind w:firstLine="709"/>
        <w:contextualSpacing/>
        <w:jc w:val="both"/>
        <w:rPr>
          <w:sz w:val="28"/>
          <w:szCs w:val="28"/>
        </w:rPr>
      </w:pPr>
      <w:r w:rsidRPr="00CF7066">
        <w:rPr>
          <w:sz w:val="28"/>
          <w:szCs w:val="28"/>
        </w:rPr>
        <w:t>Описание ограничений использования земельных участков и объектов капитального строительства на территории охранных коридоров транспортных и инженерных коммуникаций</w:t>
      </w:r>
    </w:p>
    <w:p w14:paraId="764FF44E" w14:textId="77777777" w:rsidR="00894CBD" w:rsidRPr="00CF7066" w:rsidRDefault="00894CBD" w:rsidP="00894CBD">
      <w:pPr>
        <w:ind w:firstLine="709"/>
        <w:contextualSpacing/>
        <w:jc w:val="both"/>
        <w:rPr>
          <w:sz w:val="28"/>
          <w:szCs w:val="28"/>
        </w:rPr>
      </w:pPr>
      <w:r w:rsidRPr="00CF7066">
        <w:rPr>
          <w:sz w:val="28"/>
          <w:szCs w:val="28"/>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745C4DCB" w14:textId="77777777" w:rsidR="00894CBD" w:rsidRPr="00CF7066" w:rsidRDefault="00894CBD" w:rsidP="00894CBD">
      <w:pPr>
        <w:ind w:firstLine="709"/>
        <w:contextualSpacing/>
        <w:jc w:val="both"/>
        <w:rPr>
          <w:sz w:val="28"/>
          <w:szCs w:val="28"/>
        </w:rPr>
      </w:pPr>
      <w:r w:rsidRPr="00CF7066">
        <w:rPr>
          <w:sz w:val="28"/>
          <w:szCs w:val="28"/>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14214F86" w14:textId="77777777" w:rsidR="00894CBD" w:rsidRPr="00CF7066" w:rsidRDefault="00894CBD" w:rsidP="00894CBD">
      <w:pPr>
        <w:ind w:firstLine="709"/>
        <w:contextualSpacing/>
        <w:jc w:val="both"/>
        <w:rPr>
          <w:sz w:val="28"/>
          <w:szCs w:val="28"/>
        </w:rPr>
      </w:pPr>
      <w:r w:rsidRPr="00CF7066">
        <w:rPr>
          <w:sz w:val="28"/>
          <w:szCs w:val="28"/>
        </w:rPr>
        <w:t>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14:paraId="5CF47503" w14:textId="77777777" w:rsidR="00894CBD" w:rsidRPr="00CF7066" w:rsidRDefault="00894CBD" w:rsidP="00894CBD">
      <w:pPr>
        <w:ind w:firstLine="709"/>
        <w:contextualSpacing/>
        <w:jc w:val="both"/>
        <w:rPr>
          <w:sz w:val="28"/>
          <w:szCs w:val="28"/>
        </w:rPr>
      </w:pPr>
      <w:r w:rsidRPr="00CF7066">
        <w:rPr>
          <w:sz w:val="28"/>
          <w:szCs w:val="28"/>
        </w:rPr>
        <w:t>Размещение в пределах придорожных полос объектов разрешается при соблюдении следующих условий:</w:t>
      </w:r>
    </w:p>
    <w:p w14:paraId="2939C9CF" w14:textId="77777777" w:rsidR="00894CBD" w:rsidRPr="00CF7066" w:rsidRDefault="00894CBD" w:rsidP="00894CBD">
      <w:pPr>
        <w:ind w:firstLine="709"/>
        <w:contextualSpacing/>
        <w:jc w:val="both"/>
        <w:rPr>
          <w:sz w:val="28"/>
          <w:szCs w:val="28"/>
        </w:rPr>
      </w:pPr>
      <w:r w:rsidRPr="00CF7066">
        <w:rPr>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14:paraId="28FFDC3F" w14:textId="77777777" w:rsidR="00894CBD" w:rsidRPr="00CF7066" w:rsidRDefault="00894CBD" w:rsidP="00894CBD">
      <w:pPr>
        <w:ind w:firstLine="709"/>
        <w:contextualSpacing/>
        <w:jc w:val="both"/>
        <w:rPr>
          <w:sz w:val="28"/>
          <w:szCs w:val="28"/>
        </w:rPr>
      </w:pPr>
      <w:r w:rsidRPr="00CF7066">
        <w:rPr>
          <w:sz w:val="28"/>
          <w:szCs w:val="28"/>
        </w:rPr>
        <w:t>б) выбор места размещения объектов должны соблюдаться с учетом возможной реконструкции автомобильной дороги;</w:t>
      </w:r>
    </w:p>
    <w:p w14:paraId="7AB132C0" w14:textId="77777777" w:rsidR="00894CBD" w:rsidRPr="00CF7066" w:rsidRDefault="00894CBD" w:rsidP="00894CBD">
      <w:pPr>
        <w:ind w:firstLine="709"/>
        <w:contextualSpacing/>
        <w:jc w:val="both"/>
        <w:rPr>
          <w:sz w:val="28"/>
          <w:szCs w:val="28"/>
        </w:rPr>
      </w:pPr>
      <w:r w:rsidRPr="00CF7066">
        <w:rPr>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14:paraId="7AF4F618" w14:textId="77777777" w:rsidR="00894CBD" w:rsidRPr="00CF7066" w:rsidRDefault="00894CBD" w:rsidP="00894CBD">
      <w:pPr>
        <w:ind w:firstLine="709"/>
        <w:contextualSpacing/>
        <w:jc w:val="both"/>
        <w:rPr>
          <w:sz w:val="28"/>
          <w:szCs w:val="28"/>
        </w:rPr>
      </w:pPr>
      <w:r w:rsidRPr="00CF7066">
        <w:rPr>
          <w:sz w:val="28"/>
          <w:szCs w:val="28"/>
        </w:rPr>
        <w:t>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14:paraId="2291EAC9" w14:textId="77777777" w:rsidR="00894CBD" w:rsidRPr="00CF7066" w:rsidRDefault="00894CBD" w:rsidP="00894CBD">
      <w:pPr>
        <w:ind w:firstLine="709"/>
        <w:contextualSpacing/>
        <w:jc w:val="both"/>
        <w:rPr>
          <w:sz w:val="28"/>
          <w:szCs w:val="28"/>
        </w:rPr>
      </w:pPr>
      <w:r w:rsidRPr="00CF7066">
        <w:rPr>
          <w:sz w:val="28"/>
          <w:szCs w:val="28"/>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p w14:paraId="4B4385C1" w14:textId="77777777" w:rsidR="00894CBD" w:rsidRPr="00CF7066" w:rsidRDefault="00894CBD" w:rsidP="00894CBD">
      <w:pPr>
        <w:ind w:firstLine="709"/>
        <w:contextualSpacing/>
        <w:jc w:val="both"/>
        <w:rPr>
          <w:sz w:val="28"/>
          <w:szCs w:val="28"/>
        </w:rPr>
      </w:pPr>
      <w:r w:rsidRPr="00CF7066">
        <w:rPr>
          <w:sz w:val="28"/>
          <w:szCs w:val="28"/>
        </w:rPr>
        <w:t>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58DBDFCB" w14:textId="77777777" w:rsidR="00894CBD" w:rsidRPr="00CF7066" w:rsidRDefault="00894CBD" w:rsidP="00894CBD">
      <w:pPr>
        <w:ind w:firstLine="709"/>
        <w:contextualSpacing/>
        <w:jc w:val="both"/>
        <w:rPr>
          <w:sz w:val="28"/>
          <w:szCs w:val="28"/>
        </w:rPr>
      </w:pPr>
      <w:r w:rsidRPr="00CF7066">
        <w:rPr>
          <w:sz w:val="28"/>
          <w:szCs w:val="28"/>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06255E2B" w14:textId="77777777" w:rsidR="00894CBD" w:rsidRPr="00CF7066" w:rsidRDefault="00894CBD" w:rsidP="00894CBD">
      <w:pPr>
        <w:ind w:firstLine="709"/>
        <w:contextualSpacing/>
        <w:jc w:val="both"/>
        <w:rPr>
          <w:sz w:val="28"/>
          <w:szCs w:val="28"/>
        </w:rPr>
      </w:pPr>
      <w:r w:rsidRPr="00CF7066">
        <w:rPr>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629A4EEB" w14:textId="77777777" w:rsidR="00894CBD" w:rsidRPr="00CF7066" w:rsidRDefault="00894CBD" w:rsidP="00894CBD">
      <w:pPr>
        <w:ind w:firstLine="709"/>
        <w:contextualSpacing/>
        <w:jc w:val="both"/>
        <w:rPr>
          <w:sz w:val="28"/>
          <w:szCs w:val="28"/>
        </w:rPr>
      </w:pPr>
      <w:r w:rsidRPr="00CF7066">
        <w:rPr>
          <w:sz w:val="28"/>
          <w:szCs w:val="28"/>
        </w:rPr>
        <w:t>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54D26928" w14:textId="77777777" w:rsidR="00894CBD" w:rsidRPr="00CF7066" w:rsidRDefault="00894CBD" w:rsidP="00894CBD">
      <w:pPr>
        <w:ind w:firstLine="709"/>
        <w:contextualSpacing/>
        <w:jc w:val="both"/>
        <w:rPr>
          <w:sz w:val="28"/>
          <w:szCs w:val="28"/>
        </w:rPr>
      </w:pPr>
      <w:r w:rsidRPr="00CF7066">
        <w:rPr>
          <w:sz w:val="28"/>
          <w:szCs w:val="28"/>
        </w:rPr>
        <w:t>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271910EE" w14:textId="77777777" w:rsidR="00894CBD" w:rsidRPr="00CF7066" w:rsidRDefault="00894CBD" w:rsidP="00894CBD">
      <w:pPr>
        <w:ind w:firstLine="709"/>
        <w:contextualSpacing/>
        <w:jc w:val="both"/>
        <w:rPr>
          <w:sz w:val="28"/>
          <w:szCs w:val="28"/>
        </w:rPr>
      </w:pPr>
      <w:r w:rsidRPr="00CF7066">
        <w:rPr>
          <w:sz w:val="28"/>
          <w:szCs w:val="28"/>
        </w:rPr>
        <w:t>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07AB356F" w14:textId="77777777" w:rsidR="00894CBD" w:rsidRPr="00CF7066" w:rsidRDefault="00894CBD" w:rsidP="00894CBD">
      <w:pPr>
        <w:ind w:firstLine="709"/>
        <w:contextualSpacing/>
        <w:jc w:val="both"/>
        <w:rPr>
          <w:sz w:val="28"/>
          <w:szCs w:val="28"/>
        </w:rPr>
      </w:pPr>
      <w:r w:rsidRPr="00CF7066">
        <w:rPr>
          <w:sz w:val="28"/>
          <w:szCs w:val="28"/>
        </w:rPr>
        <w:t>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4E2D94ED" w14:textId="77777777" w:rsidR="00894CBD" w:rsidRPr="00CF7066" w:rsidRDefault="00894CBD" w:rsidP="00894CBD">
      <w:pPr>
        <w:ind w:firstLine="709"/>
        <w:contextualSpacing/>
        <w:jc w:val="both"/>
        <w:rPr>
          <w:sz w:val="28"/>
          <w:szCs w:val="28"/>
        </w:rPr>
      </w:pPr>
      <w:r w:rsidRPr="00CF7066">
        <w:rPr>
          <w:sz w:val="28"/>
          <w:szCs w:val="28"/>
        </w:rPr>
        <w:t>6. Работы, указанные в пункте 5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45B72B61" w14:textId="77777777" w:rsidR="00894CBD" w:rsidRPr="00CF7066" w:rsidRDefault="00894CBD" w:rsidP="00894CBD">
      <w:pPr>
        <w:ind w:firstLine="709"/>
        <w:contextualSpacing/>
        <w:jc w:val="both"/>
        <w:rPr>
          <w:sz w:val="28"/>
          <w:szCs w:val="28"/>
        </w:rPr>
      </w:pPr>
      <w:r w:rsidRPr="00CF7066">
        <w:rPr>
          <w:sz w:val="28"/>
          <w:szCs w:val="28"/>
        </w:rPr>
        <w:t>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bookmarkEnd w:id="91"/>
    <w:p w14:paraId="0F64808A" w14:textId="77777777" w:rsidR="00894CBD" w:rsidRPr="00CF7066" w:rsidRDefault="00894CBD" w:rsidP="00894CBD">
      <w:pPr>
        <w:ind w:firstLine="709"/>
        <w:contextualSpacing/>
        <w:jc w:val="both"/>
        <w:rPr>
          <w:sz w:val="28"/>
          <w:szCs w:val="28"/>
        </w:rPr>
      </w:pPr>
      <w:r w:rsidRPr="00CF7066">
        <w:rPr>
          <w:sz w:val="28"/>
          <w:szCs w:val="28"/>
        </w:rPr>
        <w:t>Описание ограничений в зонах чрезвычайных ситуаций на водных объектах (затопление).</w:t>
      </w:r>
    </w:p>
    <w:bookmarkEnd w:id="57"/>
    <w:p w14:paraId="32A89421" w14:textId="77777777" w:rsidR="00894CBD" w:rsidRPr="00CF7066" w:rsidRDefault="00894CBD" w:rsidP="00894CBD">
      <w:pPr>
        <w:ind w:firstLine="709"/>
        <w:contextualSpacing/>
        <w:jc w:val="both"/>
        <w:rPr>
          <w:sz w:val="28"/>
          <w:szCs w:val="28"/>
        </w:rPr>
      </w:pPr>
      <w:r w:rsidRPr="00CF7066">
        <w:rPr>
          <w:sz w:val="28"/>
          <w:szCs w:val="28"/>
        </w:rPr>
        <w:t>1. В соответствии с законодательством в области охраны окружающей среды и законодательством по защите населения от чрезвычайных ситуаций природного и техногенного характера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14:paraId="08478E68" w14:textId="77777777" w:rsidR="00894CBD" w:rsidRPr="00CF7066" w:rsidRDefault="00894CBD" w:rsidP="00894CBD">
      <w:pPr>
        <w:ind w:firstLine="709"/>
        <w:contextualSpacing/>
        <w:jc w:val="both"/>
        <w:rPr>
          <w:sz w:val="28"/>
          <w:szCs w:val="28"/>
        </w:rPr>
      </w:pPr>
      <w:r w:rsidRPr="00CF7066">
        <w:rPr>
          <w:sz w:val="28"/>
          <w:szCs w:val="28"/>
        </w:rPr>
        <w:t>2.На территории Копанского сельского поселения существует вероятность 1% паводка, затопления, подтопления территории. Орган местного самоуправления обращается в орган исполнительной власти субъекта Российской Федерации с предложением об определении границ зон затопления, подтопления в соответствии с постановлением правительства Российской Федерации от 18 апреля 2014 года № 360 «Об определении границ затопления, подтопления».</w:t>
      </w:r>
    </w:p>
    <w:p w14:paraId="3C2EEC25" w14:textId="77777777" w:rsidR="00894CBD" w:rsidRPr="00CF7066" w:rsidRDefault="00894CBD" w:rsidP="00894CBD">
      <w:pPr>
        <w:ind w:firstLine="709"/>
        <w:contextualSpacing/>
        <w:jc w:val="both"/>
        <w:rPr>
          <w:sz w:val="28"/>
          <w:szCs w:val="28"/>
        </w:rPr>
      </w:pPr>
      <w:r w:rsidRPr="00CF7066">
        <w:rPr>
          <w:sz w:val="28"/>
          <w:szCs w:val="28"/>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14:paraId="6F262267" w14:textId="77777777" w:rsidR="00894CBD" w:rsidRPr="00CF7066" w:rsidRDefault="00894CBD" w:rsidP="00894CBD">
      <w:pPr>
        <w:ind w:firstLine="709"/>
        <w:contextualSpacing/>
        <w:jc w:val="both"/>
        <w:rPr>
          <w:sz w:val="28"/>
          <w:szCs w:val="28"/>
        </w:rPr>
      </w:pPr>
      <w:r w:rsidRPr="00CF7066">
        <w:rPr>
          <w:sz w:val="28"/>
          <w:szCs w:val="28"/>
        </w:rPr>
        <w:t>3.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 До постановки на кадастровый учет границ зон затопления (подтопления) Копанского сельского поселения на территории фактического подтопления 24 сентября 2014 года, в соответствии с постановлением администрации  Копанского сельского поселения Ейского района от 25 сентября 2014 года № 75 «Об определении границ зоны, пострадавшей от воздействия ураганного ветра и зоны подтопления на территории Копанского сельского поселения Ейского района 24 сентября 2014 года», действуют особые условия использования этой территории.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502B6E4" w14:textId="77777777" w:rsidR="00894CBD" w:rsidRPr="00CF7066" w:rsidRDefault="00894CBD" w:rsidP="00894CBD">
      <w:pPr>
        <w:ind w:firstLine="709"/>
        <w:contextualSpacing/>
        <w:jc w:val="both"/>
        <w:rPr>
          <w:sz w:val="28"/>
          <w:szCs w:val="28"/>
        </w:rPr>
      </w:pPr>
      <w:r w:rsidRPr="00CF7066">
        <w:rPr>
          <w:sz w:val="28"/>
          <w:szCs w:val="28"/>
        </w:rPr>
        <w:t xml:space="preserve">Комплекс защитных мероприятий от затопления. </w:t>
      </w:r>
    </w:p>
    <w:p w14:paraId="742F0AD6" w14:textId="77777777" w:rsidR="00894CBD" w:rsidRPr="00CF7066" w:rsidRDefault="00894CBD" w:rsidP="00894CBD">
      <w:pPr>
        <w:ind w:firstLine="709"/>
        <w:contextualSpacing/>
        <w:jc w:val="both"/>
        <w:rPr>
          <w:sz w:val="28"/>
          <w:szCs w:val="28"/>
        </w:rPr>
      </w:pPr>
      <w:r w:rsidRPr="00CF7066">
        <w:rPr>
          <w:sz w:val="28"/>
          <w:szCs w:val="28"/>
        </w:rPr>
        <w:t xml:space="preserve">Кроме гидроизоляции фундаментов сооружений, требуется организация водоотлива из строительных котлованов и траншей. На большинстве строительных площадок требуется искусственное повышение территории (отсыпка) на  2 и более метров.  </w:t>
      </w:r>
    </w:p>
    <w:p w14:paraId="4BBFB4EB" w14:textId="77777777" w:rsidR="00894CBD" w:rsidRPr="00CF7066" w:rsidRDefault="00894CBD" w:rsidP="00894CBD">
      <w:pPr>
        <w:ind w:firstLine="709"/>
        <w:contextualSpacing/>
        <w:jc w:val="both"/>
        <w:rPr>
          <w:sz w:val="28"/>
          <w:szCs w:val="28"/>
        </w:rPr>
      </w:pPr>
      <w:r w:rsidRPr="00CF7066">
        <w:rPr>
          <w:sz w:val="28"/>
          <w:szCs w:val="28"/>
        </w:rPr>
        <w:t>На  территории Копанского сельского поселения не допускается:</w:t>
      </w:r>
    </w:p>
    <w:p w14:paraId="148C7AE8" w14:textId="77777777" w:rsidR="00894CBD" w:rsidRPr="00CF7066" w:rsidRDefault="00894CBD" w:rsidP="00894CBD">
      <w:pPr>
        <w:ind w:firstLine="709"/>
        <w:contextualSpacing/>
        <w:jc w:val="both"/>
        <w:rPr>
          <w:sz w:val="28"/>
          <w:szCs w:val="28"/>
        </w:rPr>
      </w:pPr>
      <w:r w:rsidRPr="00CF7066">
        <w:rPr>
          <w:sz w:val="28"/>
          <w:szCs w:val="28"/>
        </w:rPr>
        <w:t>-увеличение существующих приусадебных участков;</w:t>
      </w:r>
    </w:p>
    <w:p w14:paraId="6C53E075" w14:textId="0AE0732C" w:rsidR="00894CBD" w:rsidRPr="00CF7066" w:rsidRDefault="00894CBD" w:rsidP="00894CBD">
      <w:pPr>
        <w:ind w:firstLine="709"/>
        <w:contextualSpacing/>
        <w:jc w:val="both"/>
        <w:rPr>
          <w:sz w:val="28"/>
          <w:szCs w:val="28"/>
        </w:rPr>
      </w:pPr>
      <w:r w:rsidRPr="00CF7066">
        <w:rPr>
          <w:sz w:val="28"/>
          <w:szCs w:val="28"/>
        </w:rPr>
        <w:t>-</w:t>
      </w:r>
      <w:r w:rsidR="00C227CC" w:rsidRPr="00CF7066">
        <w:rPr>
          <w:sz w:val="28"/>
          <w:szCs w:val="28"/>
        </w:rPr>
        <w:t xml:space="preserve"> </w:t>
      </w:r>
      <w:r w:rsidRPr="00CF7066">
        <w:rPr>
          <w:sz w:val="28"/>
          <w:szCs w:val="28"/>
        </w:rPr>
        <w:t>узаконивание самовольных построек;</w:t>
      </w:r>
    </w:p>
    <w:p w14:paraId="68D6E1F6" w14:textId="3D6FF395" w:rsidR="00894CBD" w:rsidRPr="00CF7066" w:rsidRDefault="00C227CC" w:rsidP="00894CBD">
      <w:pPr>
        <w:ind w:firstLine="709"/>
        <w:contextualSpacing/>
        <w:jc w:val="both"/>
        <w:rPr>
          <w:sz w:val="28"/>
          <w:szCs w:val="28"/>
        </w:rPr>
      </w:pPr>
      <w:r w:rsidRPr="00CF7066">
        <w:rPr>
          <w:sz w:val="28"/>
          <w:szCs w:val="28"/>
        </w:rPr>
        <w:t xml:space="preserve">- </w:t>
      </w:r>
      <w:r w:rsidR="00894CBD" w:rsidRPr="00CF7066">
        <w:rPr>
          <w:sz w:val="28"/>
          <w:szCs w:val="28"/>
        </w:rPr>
        <w:t>заключение договора аренды земельного участка без:</w:t>
      </w:r>
    </w:p>
    <w:p w14:paraId="16A78525" w14:textId="5C919108" w:rsidR="00894CBD" w:rsidRPr="00CF7066" w:rsidRDefault="00894CBD" w:rsidP="00894CBD">
      <w:pPr>
        <w:ind w:firstLine="709"/>
        <w:contextualSpacing/>
        <w:jc w:val="both"/>
        <w:rPr>
          <w:sz w:val="28"/>
          <w:szCs w:val="28"/>
        </w:rPr>
      </w:pPr>
      <w:r w:rsidRPr="00CF7066">
        <w:rPr>
          <w:sz w:val="28"/>
          <w:szCs w:val="28"/>
        </w:rPr>
        <w:t>предварительного страхования всего имущества на случай затопления и подтопления;</w:t>
      </w:r>
    </w:p>
    <w:p w14:paraId="33AB89B3" w14:textId="5CD98E37" w:rsidR="00894CBD" w:rsidRPr="00CF7066" w:rsidRDefault="00894CBD" w:rsidP="00C227CC">
      <w:pPr>
        <w:ind w:left="720"/>
        <w:contextualSpacing/>
        <w:jc w:val="both"/>
        <w:rPr>
          <w:sz w:val="28"/>
          <w:szCs w:val="28"/>
        </w:rPr>
      </w:pPr>
      <w:r w:rsidRPr="00CF7066">
        <w:rPr>
          <w:sz w:val="28"/>
          <w:szCs w:val="28"/>
        </w:rPr>
        <w:t>предварительного договора с соответствующими спец. предприятиями на вывоз мусора с участка за пределы за</w:t>
      </w:r>
      <w:r w:rsidR="00C227CC" w:rsidRPr="00CF7066">
        <w:rPr>
          <w:sz w:val="28"/>
          <w:szCs w:val="28"/>
        </w:rPr>
        <w:t xml:space="preserve"> </w:t>
      </w:r>
      <w:r w:rsidRPr="00CF7066">
        <w:rPr>
          <w:sz w:val="28"/>
          <w:szCs w:val="28"/>
        </w:rPr>
        <w:t>топляемой зоны;</w:t>
      </w:r>
    </w:p>
    <w:p w14:paraId="56CE66C7" w14:textId="18121CAB" w:rsidR="00894CBD" w:rsidRPr="00CF7066" w:rsidRDefault="00894CBD" w:rsidP="00C227CC">
      <w:pPr>
        <w:ind w:left="720"/>
        <w:contextualSpacing/>
        <w:jc w:val="both"/>
        <w:rPr>
          <w:sz w:val="28"/>
          <w:szCs w:val="28"/>
        </w:rPr>
      </w:pPr>
      <w:r w:rsidRPr="00CF7066">
        <w:rPr>
          <w:sz w:val="28"/>
          <w:szCs w:val="28"/>
        </w:rPr>
        <w:t>капитальный ремонт жилых и подсобных помещений, их реконструкция и изменения параметров застройки без соответствующих обоснований и согласований с управлением архитектуры и градостроительства администрации муниципального образования Ейский район;</w:t>
      </w:r>
    </w:p>
    <w:p w14:paraId="4749B676" w14:textId="77777777" w:rsidR="00894CBD" w:rsidRPr="00CF7066" w:rsidRDefault="00894CBD" w:rsidP="00C227CC">
      <w:pPr>
        <w:ind w:left="720"/>
        <w:contextualSpacing/>
        <w:jc w:val="both"/>
        <w:rPr>
          <w:sz w:val="28"/>
          <w:szCs w:val="28"/>
        </w:rPr>
      </w:pPr>
      <w:r w:rsidRPr="00CF7066">
        <w:rPr>
          <w:sz w:val="28"/>
          <w:szCs w:val="28"/>
        </w:rPr>
        <w:t>расширение действующих объектов социального назначения;</w:t>
      </w:r>
    </w:p>
    <w:p w14:paraId="71E9A25C" w14:textId="77777777" w:rsidR="00894CBD" w:rsidRPr="00CF7066" w:rsidRDefault="00894CBD" w:rsidP="00C227CC">
      <w:pPr>
        <w:contextualSpacing/>
        <w:jc w:val="both"/>
        <w:rPr>
          <w:sz w:val="28"/>
          <w:szCs w:val="28"/>
        </w:rPr>
      </w:pPr>
      <w:r w:rsidRPr="00CF7066">
        <w:rPr>
          <w:sz w:val="28"/>
          <w:szCs w:val="28"/>
        </w:rPr>
        <w:t>наличие животноводческих ферм, скотомогильников, захоронение промышленных, бытовых отходов, складирование навоза и мусора;</w:t>
      </w:r>
    </w:p>
    <w:p w14:paraId="2B0686EE" w14:textId="77777777" w:rsidR="00894CBD" w:rsidRPr="00CF7066" w:rsidRDefault="00894CBD" w:rsidP="00C227CC">
      <w:pPr>
        <w:ind w:left="720"/>
        <w:contextualSpacing/>
        <w:jc w:val="both"/>
        <w:rPr>
          <w:sz w:val="28"/>
          <w:szCs w:val="28"/>
        </w:rPr>
      </w:pPr>
      <w:r w:rsidRPr="00CF7066">
        <w:rPr>
          <w:sz w:val="28"/>
          <w:szCs w:val="28"/>
        </w:rPr>
        <w:t>использование навозных стоков на удобрение;</w:t>
      </w:r>
    </w:p>
    <w:p w14:paraId="34731454" w14:textId="77777777" w:rsidR="00894CBD" w:rsidRPr="00CF7066" w:rsidRDefault="00894CBD" w:rsidP="00C227CC">
      <w:pPr>
        <w:ind w:left="720"/>
        <w:contextualSpacing/>
        <w:jc w:val="both"/>
        <w:rPr>
          <w:sz w:val="28"/>
          <w:szCs w:val="28"/>
        </w:rPr>
      </w:pPr>
      <w:r w:rsidRPr="00CF7066">
        <w:rPr>
          <w:sz w:val="28"/>
          <w:szCs w:val="28"/>
        </w:rPr>
        <w:t>использование ядохимикатов  при авиахимической обработке почвы;</w:t>
      </w:r>
    </w:p>
    <w:p w14:paraId="3DDFB960" w14:textId="77777777" w:rsidR="00894CBD" w:rsidRPr="00CF7066" w:rsidRDefault="00894CBD" w:rsidP="00C227CC">
      <w:pPr>
        <w:ind w:left="720"/>
        <w:contextualSpacing/>
        <w:jc w:val="both"/>
        <w:rPr>
          <w:sz w:val="28"/>
          <w:szCs w:val="28"/>
        </w:rPr>
      </w:pPr>
      <w:r w:rsidRPr="00CF7066">
        <w:rPr>
          <w:sz w:val="28"/>
          <w:szCs w:val="28"/>
        </w:rPr>
        <w:t>разведение и выпас скота, разведение птицы и пушных зверей;</w:t>
      </w:r>
    </w:p>
    <w:p w14:paraId="4AD77011" w14:textId="77777777" w:rsidR="00894CBD" w:rsidRPr="00CF7066" w:rsidRDefault="00894CBD" w:rsidP="00C227CC">
      <w:pPr>
        <w:ind w:left="720"/>
        <w:contextualSpacing/>
        <w:jc w:val="both"/>
        <w:rPr>
          <w:sz w:val="28"/>
          <w:szCs w:val="28"/>
        </w:rPr>
      </w:pPr>
      <w:r w:rsidRPr="00CF7066">
        <w:rPr>
          <w:sz w:val="28"/>
          <w:szCs w:val="28"/>
        </w:rPr>
        <w:t>временное размещение летних лагерей во время паводкового периода;</w:t>
      </w:r>
    </w:p>
    <w:p w14:paraId="45F30DFF" w14:textId="77777777" w:rsidR="00894CBD" w:rsidRPr="00CF7066" w:rsidRDefault="00894CBD" w:rsidP="00C227CC">
      <w:pPr>
        <w:ind w:left="720"/>
        <w:contextualSpacing/>
        <w:jc w:val="both"/>
        <w:rPr>
          <w:sz w:val="28"/>
          <w:szCs w:val="28"/>
        </w:rPr>
      </w:pPr>
      <w:r w:rsidRPr="00CF7066">
        <w:rPr>
          <w:sz w:val="28"/>
          <w:szCs w:val="28"/>
        </w:rPr>
        <w:t>захоронение бытовых и сельскохозяйственных отходов, складирование навоза и мусора;</w:t>
      </w:r>
    </w:p>
    <w:p w14:paraId="186CD6F7" w14:textId="77777777" w:rsidR="00894CBD" w:rsidRPr="00CF7066" w:rsidRDefault="00894CBD" w:rsidP="00C227CC">
      <w:pPr>
        <w:ind w:left="720"/>
        <w:contextualSpacing/>
        <w:jc w:val="both"/>
        <w:rPr>
          <w:sz w:val="28"/>
          <w:szCs w:val="28"/>
        </w:rPr>
      </w:pPr>
      <w:r w:rsidRPr="00CF7066">
        <w:rPr>
          <w:sz w:val="28"/>
          <w:szCs w:val="28"/>
        </w:rPr>
        <w:t>распашка земель;</w:t>
      </w:r>
    </w:p>
    <w:p w14:paraId="227F87B7" w14:textId="77777777" w:rsidR="00894CBD" w:rsidRPr="00CF7066" w:rsidRDefault="00894CBD" w:rsidP="00C227CC">
      <w:pPr>
        <w:ind w:left="720"/>
        <w:contextualSpacing/>
        <w:jc w:val="both"/>
        <w:rPr>
          <w:sz w:val="28"/>
          <w:szCs w:val="28"/>
        </w:rPr>
      </w:pPr>
      <w:r w:rsidRPr="00CF7066">
        <w:rPr>
          <w:sz w:val="28"/>
          <w:szCs w:val="28"/>
        </w:rPr>
        <w:t>строительство дорог без проектов;</w:t>
      </w:r>
    </w:p>
    <w:p w14:paraId="118643FC" w14:textId="77777777" w:rsidR="00894CBD" w:rsidRPr="00CF7066" w:rsidRDefault="00894CBD" w:rsidP="00C227CC">
      <w:pPr>
        <w:ind w:left="720"/>
        <w:contextualSpacing/>
        <w:jc w:val="both"/>
        <w:rPr>
          <w:sz w:val="28"/>
          <w:szCs w:val="28"/>
        </w:rPr>
      </w:pPr>
      <w:r w:rsidRPr="00CF7066">
        <w:rPr>
          <w:sz w:val="28"/>
          <w:szCs w:val="28"/>
        </w:rPr>
        <w:t>размещение автостоянок, заправка топливом, мойка, ремонт автотранспорта;</w:t>
      </w:r>
    </w:p>
    <w:p w14:paraId="66EADF7B" w14:textId="77777777" w:rsidR="00894CBD" w:rsidRPr="00CF7066" w:rsidRDefault="00894CBD" w:rsidP="00C227CC">
      <w:pPr>
        <w:ind w:left="720"/>
        <w:contextualSpacing/>
        <w:jc w:val="both"/>
        <w:rPr>
          <w:sz w:val="28"/>
          <w:szCs w:val="28"/>
        </w:rPr>
      </w:pPr>
      <w:r w:rsidRPr="00CF7066">
        <w:rPr>
          <w:sz w:val="28"/>
          <w:szCs w:val="28"/>
        </w:rPr>
        <w:t>необоснованная вырубка древесно- кустарниковых насаждений и нарушения поверхностного слоя почвы.</w:t>
      </w:r>
    </w:p>
    <w:p w14:paraId="5B8C4FB8" w14:textId="740818D7" w:rsidR="00894CBD" w:rsidRPr="00CF7066" w:rsidRDefault="00894CBD" w:rsidP="00894CBD">
      <w:pPr>
        <w:ind w:firstLine="709"/>
        <w:contextualSpacing/>
        <w:jc w:val="both"/>
        <w:rPr>
          <w:sz w:val="28"/>
          <w:szCs w:val="28"/>
        </w:rPr>
      </w:pPr>
      <w:r w:rsidRPr="00CF7066">
        <w:rPr>
          <w:sz w:val="28"/>
          <w:szCs w:val="28"/>
        </w:rPr>
        <w:t>Договор на аренду земельного участка в зоне затопления и подтопления заключается на срок до 10 лет и может быть перезаключен по истечении срока договора лишь при условии выполнения предписаний и рекомендаций данного пункта.</w:t>
      </w:r>
    </w:p>
    <w:p w14:paraId="30DB1E1C" w14:textId="77777777" w:rsidR="00894CBD" w:rsidRPr="00CF7066" w:rsidRDefault="00894CBD" w:rsidP="00894CBD">
      <w:pPr>
        <w:ind w:firstLine="709"/>
        <w:contextualSpacing/>
        <w:jc w:val="both"/>
        <w:rPr>
          <w:sz w:val="28"/>
          <w:szCs w:val="28"/>
        </w:rPr>
      </w:pPr>
      <w:r w:rsidRPr="00CF7066">
        <w:rPr>
          <w:sz w:val="28"/>
          <w:szCs w:val="28"/>
        </w:rPr>
        <w:t xml:space="preserve">Рекомендуется: </w:t>
      </w:r>
    </w:p>
    <w:p w14:paraId="611EF0F6" w14:textId="77777777" w:rsidR="00894CBD" w:rsidRPr="00CF7066" w:rsidRDefault="00894CBD" w:rsidP="00C227CC">
      <w:pPr>
        <w:ind w:left="720"/>
        <w:contextualSpacing/>
        <w:jc w:val="both"/>
        <w:rPr>
          <w:sz w:val="28"/>
          <w:szCs w:val="28"/>
        </w:rPr>
      </w:pPr>
      <w:r w:rsidRPr="00CF7066">
        <w:rPr>
          <w:sz w:val="28"/>
          <w:szCs w:val="28"/>
        </w:rPr>
        <w:t>осуществление для жилой застройки централизованной канализации с выводом сточных вод на очистные сооружения, устройство биотуалетов, а в случае отсутствия такой возможности - строительство выгребных ям с гидроизоляционным покрытием и опорожнения их 1 раз в квартал;</w:t>
      </w:r>
    </w:p>
    <w:p w14:paraId="7B0EF092" w14:textId="77777777" w:rsidR="00894CBD" w:rsidRPr="00CF7066" w:rsidRDefault="00894CBD" w:rsidP="00C227CC">
      <w:pPr>
        <w:ind w:left="720"/>
        <w:contextualSpacing/>
        <w:jc w:val="both"/>
        <w:rPr>
          <w:sz w:val="28"/>
          <w:szCs w:val="28"/>
        </w:rPr>
      </w:pPr>
      <w:r w:rsidRPr="00CF7066">
        <w:rPr>
          <w:sz w:val="28"/>
          <w:szCs w:val="28"/>
        </w:rPr>
        <w:t>проведение мероприятий по укреплению участков, поврежденных эрозии склонов (травяное и древесно- кустарниковое озеленение, подпорные стенки, насыпи и т. п.);</w:t>
      </w:r>
    </w:p>
    <w:p w14:paraId="072FFDC4" w14:textId="77777777" w:rsidR="00894CBD" w:rsidRPr="00CF7066" w:rsidRDefault="00894CBD" w:rsidP="00C227CC">
      <w:pPr>
        <w:ind w:left="720"/>
        <w:contextualSpacing/>
        <w:jc w:val="both"/>
        <w:rPr>
          <w:sz w:val="28"/>
          <w:szCs w:val="28"/>
        </w:rPr>
      </w:pPr>
      <w:r w:rsidRPr="00CF7066">
        <w:rPr>
          <w:sz w:val="28"/>
          <w:szCs w:val="28"/>
        </w:rPr>
        <w:t>максимальное озеленение приусадебных участков;</w:t>
      </w:r>
    </w:p>
    <w:p w14:paraId="5726EAE5" w14:textId="77777777" w:rsidR="00894CBD" w:rsidRPr="00CF7066" w:rsidRDefault="00894CBD" w:rsidP="00C227CC">
      <w:pPr>
        <w:ind w:left="720"/>
        <w:contextualSpacing/>
        <w:jc w:val="both"/>
        <w:rPr>
          <w:sz w:val="28"/>
          <w:szCs w:val="28"/>
        </w:rPr>
      </w:pPr>
      <w:r w:rsidRPr="00CF7066">
        <w:rPr>
          <w:sz w:val="28"/>
          <w:szCs w:val="28"/>
        </w:rPr>
        <w:t>устройство фундаментов на свайных основаниях;</w:t>
      </w:r>
    </w:p>
    <w:p w14:paraId="0B0E30DB" w14:textId="77777777" w:rsidR="00894CBD" w:rsidRPr="00CF7066" w:rsidRDefault="00894CBD" w:rsidP="00C227CC">
      <w:pPr>
        <w:ind w:left="720"/>
        <w:contextualSpacing/>
        <w:jc w:val="both"/>
        <w:rPr>
          <w:sz w:val="28"/>
          <w:szCs w:val="28"/>
        </w:rPr>
      </w:pPr>
      <w:r w:rsidRPr="00CF7066">
        <w:rPr>
          <w:sz w:val="28"/>
          <w:szCs w:val="28"/>
        </w:rPr>
        <w:t xml:space="preserve">поднятие первого этажа не менее чем на 0,6 м. от уровня земной поверхности; </w:t>
      </w:r>
    </w:p>
    <w:p w14:paraId="3A74F6FC" w14:textId="77777777" w:rsidR="00894CBD" w:rsidRPr="00CF7066" w:rsidRDefault="00894CBD" w:rsidP="00C227CC">
      <w:pPr>
        <w:ind w:left="720"/>
        <w:contextualSpacing/>
        <w:jc w:val="both"/>
        <w:rPr>
          <w:sz w:val="28"/>
          <w:szCs w:val="28"/>
        </w:rPr>
      </w:pPr>
      <w:r w:rsidRPr="00CF7066">
        <w:rPr>
          <w:sz w:val="28"/>
          <w:szCs w:val="28"/>
        </w:rPr>
        <w:t>размещение на первом и цокольных этажах нежилых помещений;</w:t>
      </w:r>
    </w:p>
    <w:p w14:paraId="3433E894" w14:textId="77777777" w:rsidR="00894CBD" w:rsidRPr="00CF7066" w:rsidRDefault="00894CBD" w:rsidP="00C227CC">
      <w:pPr>
        <w:ind w:left="720"/>
        <w:contextualSpacing/>
        <w:jc w:val="both"/>
        <w:rPr>
          <w:sz w:val="28"/>
          <w:szCs w:val="28"/>
          <w:lang w:bidi="en-US"/>
        </w:rPr>
      </w:pPr>
      <w:r w:rsidRPr="00CF7066">
        <w:rPr>
          <w:sz w:val="28"/>
          <w:szCs w:val="28"/>
          <w:lang w:bidi="en-US"/>
        </w:rPr>
        <w:t>обязательное</w:t>
      </w:r>
      <w:r w:rsidRPr="00CF7066">
        <w:rPr>
          <w:sz w:val="28"/>
          <w:szCs w:val="28"/>
        </w:rPr>
        <w:t xml:space="preserve"> </w:t>
      </w:r>
      <w:r w:rsidRPr="00CF7066">
        <w:rPr>
          <w:sz w:val="28"/>
          <w:szCs w:val="28"/>
          <w:lang w:bidi="en-US"/>
        </w:rPr>
        <w:t>страхование</w:t>
      </w:r>
      <w:r w:rsidRPr="00CF7066">
        <w:rPr>
          <w:sz w:val="28"/>
          <w:szCs w:val="28"/>
        </w:rPr>
        <w:t xml:space="preserve"> </w:t>
      </w:r>
      <w:r w:rsidRPr="00CF7066">
        <w:rPr>
          <w:sz w:val="28"/>
          <w:szCs w:val="28"/>
          <w:lang w:bidi="en-US"/>
        </w:rPr>
        <w:t>имущества</w:t>
      </w:r>
      <w:r w:rsidRPr="00CF7066">
        <w:rPr>
          <w:sz w:val="28"/>
          <w:szCs w:val="28"/>
        </w:rPr>
        <w:t>;</w:t>
      </w:r>
    </w:p>
    <w:p w14:paraId="466E5719" w14:textId="77777777" w:rsidR="00894CBD" w:rsidRPr="00CF7066" w:rsidRDefault="00894CBD" w:rsidP="00C227CC">
      <w:pPr>
        <w:ind w:left="720"/>
        <w:contextualSpacing/>
        <w:jc w:val="both"/>
        <w:rPr>
          <w:sz w:val="28"/>
          <w:szCs w:val="28"/>
          <w:lang w:bidi="en-US"/>
        </w:rPr>
      </w:pPr>
      <w:r w:rsidRPr="00CF7066">
        <w:rPr>
          <w:sz w:val="28"/>
          <w:szCs w:val="28"/>
          <w:lang w:bidi="en-US"/>
        </w:rPr>
        <w:t>ежегодное</w:t>
      </w:r>
      <w:r w:rsidRPr="00CF7066">
        <w:rPr>
          <w:sz w:val="28"/>
          <w:szCs w:val="28"/>
        </w:rPr>
        <w:t xml:space="preserve"> </w:t>
      </w:r>
      <w:r w:rsidRPr="00CF7066">
        <w:rPr>
          <w:sz w:val="28"/>
          <w:szCs w:val="28"/>
          <w:lang w:bidi="en-US"/>
        </w:rPr>
        <w:t>проведение</w:t>
      </w:r>
      <w:r w:rsidRPr="00CF7066">
        <w:rPr>
          <w:sz w:val="28"/>
          <w:szCs w:val="28"/>
        </w:rPr>
        <w:t xml:space="preserve"> </w:t>
      </w:r>
      <w:r w:rsidRPr="00CF7066">
        <w:rPr>
          <w:sz w:val="28"/>
          <w:szCs w:val="28"/>
          <w:lang w:bidi="en-US"/>
        </w:rPr>
        <w:t>противопаводковых</w:t>
      </w:r>
      <w:r w:rsidRPr="00CF7066">
        <w:rPr>
          <w:sz w:val="28"/>
          <w:szCs w:val="28"/>
        </w:rPr>
        <w:t xml:space="preserve"> </w:t>
      </w:r>
      <w:r w:rsidRPr="00CF7066">
        <w:rPr>
          <w:sz w:val="28"/>
          <w:szCs w:val="28"/>
          <w:lang w:bidi="en-US"/>
        </w:rPr>
        <w:t>мероприятий;</w:t>
      </w:r>
    </w:p>
    <w:p w14:paraId="75978348" w14:textId="77777777" w:rsidR="00C227CC" w:rsidRPr="00CF7066" w:rsidRDefault="00894CBD" w:rsidP="00C227CC">
      <w:pPr>
        <w:ind w:firstLine="709"/>
        <w:contextualSpacing/>
        <w:jc w:val="both"/>
        <w:rPr>
          <w:sz w:val="28"/>
          <w:szCs w:val="28"/>
        </w:rPr>
      </w:pPr>
      <w:r w:rsidRPr="00CF7066">
        <w:rPr>
          <w:sz w:val="28"/>
          <w:szCs w:val="28"/>
        </w:rPr>
        <w:t>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w:t>
      </w:r>
      <w:bookmarkEnd w:id="0"/>
      <w:bookmarkEnd w:id="1"/>
      <w:bookmarkEnd w:id="2"/>
      <w:bookmarkEnd w:id="3"/>
      <w:bookmarkEnd w:id="5"/>
      <w:bookmarkEnd w:id="6"/>
      <w:bookmarkEnd w:id="7"/>
      <w:bookmarkEnd w:id="8"/>
      <w:bookmarkEnd w:id="9"/>
      <w:bookmarkEnd w:id="10"/>
      <w:bookmarkEnd w:id="11"/>
    </w:p>
    <w:p w14:paraId="54155D48" w14:textId="77777777" w:rsidR="00C227CC" w:rsidRPr="00CF7066" w:rsidRDefault="00C227CC" w:rsidP="00C227CC">
      <w:pPr>
        <w:contextualSpacing/>
        <w:jc w:val="both"/>
        <w:rPr>
          <w:sz w:val="28"/>
          <w:szCs w:val="28"/>
        </w:rPr>
      </w:pPr>
    </w:p>
    <w:p w14:paraId="21A3ED3C" w14:textId="77777777" w:rsidR="00C227CC" w:rsidRPr="00CF7066" w:rsidRDefault="00C227CC" w:rsidP="00C227CC">
      <w:pPr>
        <w:contextualSpacing/>
        <w:jc w:val="both"/>
        <w:rPr>
          <w:sz w:val="28"/>
          <w:szCs w:val="28"/>
        </w:rPr>
      </w:pPr>
    </w:p>
    <w:p w14:paraId="238B94D1" w14:textId="77777777" w:rsidR="00C227CC" w:rsidRPr="00CF7066" w:rsidRDefault="00C227CC" w:rsidP="00C227CC">
      <w:pPr>
        <w:contextualSpacing/>
        <w:jc w:val="both"/>
        <w:rPr>
          <w:sz w:val="28"/>
          <w:szCs w:val="28"/>
        </w:rPr>
      </w:pPr>
      <w:r w:rsidRPr="00CF7066">
        <w:rPr>
          <w:sz w:val="28"/>
          <w:szCs w:val="28"/>
        </w:rPr>
        <w:t>Н</w:t>
      </w:r>
      <w:r w:rsidR="005F2014" w:rsidRPr="00CF7066">
        <w:rPr>
          <w:sz w:val="28"/>
          <w:szCs w:val="28"/>
        </w:rPr>
        <w:t>ачальник управления</w:t>
      </w:r>
      <w:r w:rsidR="00271371" w:rsidRPr="00CF7066">
        <w:rPr>
          <w:sz w:val="28"/>
          <w:szCs w:val="28"/>
        </w:rPr>
        <w:t xml:space="preserve"> </w:t>
      </w:r>
      <w:r w:rsidR="005F2014" w:rsidRPr="00CF7066">
        <w:rPr>
          <w:sz w:val="28"/>
          <w:szCs w:val="28"/>
        </w:rPr>
        <w:t>архитектуры и градостроительства</w:t>
      </w:r>
      <w:r w:rsidR="009A4FC0" w:rsidRPr="00CF7066">
        <w:rPr>
          <w:sz w:val="28"/>
          <w:szCs w:val="28"/>
        </w:rPr>
        <w:t xml:space="preserve"> </w:t>
      </w:r>
    </w:p>
    <w:p w14:paraId="5BBC4576" w14:textId="052AF797" w:rsidR="005F2014" w:rsidRPr="00CF7066" w:rsidRDefault="005F2014" w:rsidP="00C227CC">
      <w:pPr>
        <w:contextualSpacing/>
        <w:jc w:val="both"/>
        <w:rPr>
          <w:sz w:val="28"/>
          <w:szCs w:val="28"/>
        </w:rPr>
      </w:pPr>
      <w:r w:rsidRPr="00CF7066">
        <w:rPr>
          <w:sz w:val="28"/>
          <w:szCs w:val="28"/>
        </w:rPr>
        <w:t>администрации муниципального</w:t>
      </w:r>
      <w:r w:rsidR="009A4FC0" w:rsidRPr="00CF7066">
        <w:rPr>
          <w:sz w:val="28"/>
          <w:szCs w:val="28"/>
        </w:rPr>
        <w:t xml:space="preserve"> </w:t>
      </w:r>
      <w:r w:rsidRPr="00CF7066">
        <w:rPr>
          <w:sz w:val="28"/>
          <w:szCs w:val="28"/>
        </w:rPr>
        <w:t xml:space="preserve">образования Ейский район </w:t>
      </w:r>
      <w:r w:rsidR="009A4FC0" w:rsidRPr="00CF7066">
        <w:rPr>
          <w:sz w:val="28"/>
          <w:szCs w:val="28"/>
        </w:rPr>
        <w:t xml:space="preserve">     </w:t>
      </w:r>
      <w:r w:rsidRPr="00CF7066">
        <w:rPr>
          <w:sz w:val="28"/>
          <w:szCs w:val="28"/>
        </w:rPr>
        <w:t xml:space="preserve">  </w:t>
      </w:r>
      <w:r w:rsidR="00271371" w:rsidRPr="00CF7066">
        <w:rPr>
          <w:sz w:val="28"/>
          <w:szCs w:val="28"/>
        </w:rPr>
        <w:t xml:space="preserve">                     </w:t>
      </w:r>
      <w:r w:rsidR="00B54189" w:rsidRPr="00CF7066">
        <w:rPr>
          <w:sz w:val="28"/>
          <w:szCs w:val="28"/>
        </w:rPr>
        <w:t xml:space="preserve">                         </w:t>
      </w:r>
      <w:r w:rsidR="00271371" w:rsidRPr="00CF7066">
        <w:rPr>
          <w:sz w:val="28"/>
          <w:szCs w:val="28"/>
        </w:rPr>
        <w:t xml:space="preserve">          </w:t>
      </w:r>
      <w:r w:rsidR="002E1847" w:rsidRPr="00CF7066">
        <w:rPr>
          <w:sz w:val="28"/>
          <w:szCs w:val="28"/>
        </w:rPr>
        <w:t xml:space="preserve">         </w:t>
      </w:r>
      <w:r w:rsidR="00271371" w:rsidRPr="00CF7066">
        <w:rPr>
          <w:sz w:val="28"/>
          <w:szCs w:val="28"/>
        </w:rPr>
        <w:t xml:space="preserve">   </w:t>
      </w:r>
      <w:r w:rsidRPr="00CF7066">
        <w:rPr>
          <w:sz w:val="28"/>
          <w:szCs w:val="28"/>
        </w:rPr>
        <w:t xml:space="preserve">      </w:t>
      </w:r>
      <w:r w:rsidR="00B02F0B" w:rsidRPr="00CF7066">
        <w:rPr>
          <w:sz w:val="28"/>
          <w:szCs w:val="28"/>
        </w:rPr>
        <w:t xml:space="preserve"> </w:t>
      </w:r>
      <w:r w:rsidRPr="00CF7066">
        <w:rPr>
          <w:sz w:val="28"/>
          <w:szCs w:val="28"/>
        </w:rPr>
        <w:t xml:space="preserve">    </w:t>
      </w:r>
      <w:r w:rsidR="00C227CC" w:rsidRPr="00CF7066">
        <w:rPr>
          <w:sz w:val="28"/>
          <w:szCs w:val="28"/>
        </w:rPr>
        <w:t>А.В. Саенко</w:t>
      </w:r>
    </w:p>
    <w:sectPr w:rsidR="005F2014" w:rsidRPr="00CF7066" w:rsidSect="00243F8B">
      <w:headerReference w:type="first" r:id="rId20"/>
      <w:pgSz w:w="16838" w:h="11906" w:orient="landscape"/>
      <w:pgMar w:top="1701" w:right="1134" w:bottom="56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F06D3" w14:textId="77777777" w:rsidR="003A79E9" w:rsidRDefault="003A79E9" w:rsidP="00BD6574">
      <w:r>
        <w:separator/>
      </w:r>
    </w:p>
  </w:endnote>
  <w:endnote w:type="continuationSeparator" w:id="0">
    <w:p w14:paraId="7E64F0C6" w14:textId="77777777" w:rsidR="003A79E9" w:rsidRDefault="003A79E9" w:rsidP="00BD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eterburg">
    <w:charset w:val="00"/>
    <w:family w:val="auto"/>
    <w:pitch w:val="variable"/>
  </w:font>
  <w:font w:name="Gungsuh">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3B1EC" w14:textId="77777777" w:rsidR="003A79E9" w:rsidRDefault="003A79E9" w:rsidP="00BD6574">
      <w:r>
        <w:separator/>
      </w:r>
    </w:p>
  </w:footnote>
  <w:footnote w:type="continuationSeparator" w:id="0">
    <w:p w14:paraId="45E00F67" w14:textId="77777777" w:rsidR="003A79E9" w:rsidRDefault="003A79E9" w:rsidP="00BD65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501991"/>
      <w:docPartObj>
        <w:docPartGallery w:val="Page Numbers (Margins)"/>
        <w:docPartUnique/>
      </w:docPartObj>
    </w:sdtPr>
    <w:sdtEndPr/>
    <w:sdtContent>
      <w:p w14:paraId="662D60B2" w14:textId="798BCCBE" w:rsidR="002F6CF9" w:rsidRDefault="002F6CF9">
        <w:pPr>
          <w:pStyle w:val="a8"/>
        </w:pPr>
        <w:r>
          <w:rPr>
            <w:noProof/>
          </w:rPr>
          <mc:AlternateContent>
            <mc:Choice Requires="wps">
              <w:drawing>
                <wp:anchor distT="0" distB="0" distL="114300" distR="114300" simplePos="0" relativeHeight="251659264" behindDoc="0" locked="0" layoutInCell="0" allowOverlap="1" wp14:anchorId="12EBF51C" wp14:editId="0126F663">
                  <wp:simplePos x="0" y="0"/>
                  <wp:positionH relativeFrom="rightMargin">
                    <wp:align>right</wp:align>
                  </wp:positionH>
                  <wp:positionV relativeFrom="margin">
                    <wp:align>center</wp:align>
                  </wp:positionV>
                  <wp:extent cx="727710" cy="329565"/>
                  <wp:effectExtent l="9525" t="9525" r="5715" b="1333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w="9525">
                            <a:solidFill>
                              <a:schemeClr val="bg1">
                                <a:lumMod val="100000"/>
                                <a:lumOff val="0"/>
                              </a:schemeClr>
                            </a:solidFill>
                            <a:miter lim="800000"/>
                            <a:headEnd/>
                            <a:tailEnd/>
                          </a:ln>
                        </wps:spPr>
                        <wps:txbx>
                          <w:txbxContent>
                            <w:p w14:paraId="4EC6E4D1" w14:textId="77777777" w:rsidR="002F6CF9" w:rsidRDefault="002F6CF9">
                              <w:pPr>
                                <w:pBdr>
                                  <w:bottom w:val="single" w:sz="4" w:space="1" w:color="auto"/>
                                </w:pBdr>
                                <w:rPr>
                                  <w:sz w:val="24"/>
                                  <w:szCs w:val="24"/>
                                </w:rPr>
                              </w:pPr>
                            </w:p>
                            <w:p w14:paraId="3F451040" w14:textId="450574D6" w:rsidR="002F6CF9" w:rsidRPr="00E158F9" w:rsidRDefault="002F6CF9">
                              <w:pPr>
                                <w:pBdr>
                                  <w:bottom w:val="single" w:sz="4" w:space="1" w:color="auto"/>
                                </w:pBdr>
                                <w:rPr>
                                  <w:sz w:val="24"/>
                                  <w:szCs w:val="24"/>
                                </w:rPr>
                              </w:pPr>
                              <w:r w:rsidRPr="00E158F9">
                                <w:rPr>
                                  <w:sz w:val="24"/>
                                  <w:szCs w:val="24"/>
                                </w:rPr>
                                <w:fldChar w:fldCharType="begin"/>
                              </w:r>
                              <w:r w:rsidRPr="00E158F9">
                                <w:rPr>
                                  <w:sz w:val="24"/>
                                  <w:szCs w:val="24"/>
                                </w:rPr>
                                <w:instrText>PAGE   \* MERGEFORMAT</w:instrText>
                              </w:r>
                              <w:r w:rsidRPr="00E158F9">
                                <w:rPr>
                                  <w:sz w:val="24"/>
                                  <w:szCs w:val="24"/>
                                </w:rPr>
                                <w:fldChar w:fldCharType="separate"/>
                              </w:r>
                              <w:r w:rsidR="00CF7066">
                                <w:rPr>
                                  <w:noProof/>
                                  <w:sz w:val="24"/>
                                  <w:szCs w:val="24"/>
                                </w:rPr>
                                <w:t>164</w:t>
                              </w:r>
                              <w:r w:rsidRPr="00E158F9">
                                <w:rPr>
                                  <w:sz w:val="24"/>
                                  <w:szCs w:val="24"/>
                                </w:rPr>
                                <w:fldChar w:fldCharType="end"/>
                              </w:r>
                              <w:r w:rsidRPr="00956F66">
                                <w:rPr>
                                  <w:sz w:val="24"/>
                                  <w:szCs w:val="24"/>
                                </w:rPr>
                                <w:tab/>
                                <w:t>4</w:t>
                              </w:r>
                              <w:r w:rsidRPr="00956F66">
                                <w:rPr>
                                  <w:sz w:val="24"/>
                                  <w:szCs w:val="24"/>
                                </w:rPr>
                                <w:tab/>
                                <w:t>5</w:t>
                              </w:r>
                            </w:p>
                          </w:txbxContent>
                        </wps:txbx>
                        <wps:bodyPr rot="0" vert="vert"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2EBF51C" id="Rectangle 7"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" o:allowincell="f" strokecolor="white [3212]">
                  <v:textbox style="layout-flow:vertical">
                    <w:txbxContent>
                      <w:p w14:paraId="4EC6E4D1" w14:textId="77777777" w:rsidR="002F6CF9" w:rsidRDefault="002F6CF9">
                        <w:pPr>
                          <w:pBdr>
                            <w:bottom w:val="single" w:sz="4" w:space="1" w:color="auto"/>
                          </w:pBdr>
                          <w:rPr>
                            <w:sz w:val="24"/>
                            <w:szCs w:val="24"/>
                          </w:rPr>
                        </w:pPr>
                      </w:p>
                      <w:p w14:paraId="3F451040" w14:textId="450574D6" w:rsidR="002F6CF9" w:rsidRPr="00E158F9" w:rsidRDefault="002F6CF9">
                        <w:pPr>
                          <w:pBdr>
                            <w:bottom w:val="single" w:sz="4" w:space="1" w:color="auto"/>
                          </w:pBdr>
                          <w:rPr>
                            <w:sz w:val="24"/>
                            <w:szCs w:val="24"/>
                          </w:rPr>
                        </w:pPr>
                        <w:r w:rsidRPr="00E158F9">
                          <w:rPr>
                            <w:sz w:val="24"/>
                            <w:szCs w:val="24"/>
                          </w:rPr>
                          <w:fldChar w:fldCharType="begin"/>
                        </w:r>
                        <w:r w:rsidRPr="00E158F9">
                          <w:rPr>
                            <w:sz w:val="24"/>
                            <w:szCs w:val="24"/>
                          </w:rPr>
                          <w:instrText>PAGE   \* MERGEFORMAT</w:instrText>
                        </w:r>
                        <w:r w:rsidRPr="00E158F9">
                          <w:rPr>
                            <w:sz w:val="24"/>
                            <w:szCs w:val="24"/>
                          </w:rPr>
                          <w:fldChar w:fldCharType="separate"/>
                        </w:r>
                        <w:r w:rsidR="00CF7066">
                          <w:rPr>
                            <w:noProof/>
                            <w:sz w:val="24"/>
                            <w:szCs w:val="24"/>
                          </w:rPr>
                          <w:t>164</w:t>
                        </w:r>
                        <w:r w:rsidRPr="00E158F9">
                          <w:rPr>
                            <w:sz w:val="24"/>
                            <w:szCs w:val="24"/>
                          </w:rPr>
                          <w:fldChar w:fldCharType="end"/>
                        </w:r>
                        <w:r w:rsidRPr="00956F66">
                          <w:rPr>
                            <w:sz w:val="24"/>
                            <w:szCs w:val="24"/>
                          </w:rPr>
                          <w:tab/>
                          <w:t>4</w:t>
                        </w:r>
                        <w:r w:rsidRPr="00956F66">
                          <w:rPr>
                            <w:sz w:val="24"/>
                            <w:szCs w:val="24"/>
                          </w:rPr>
                          <w:tab/>
                          <w:t>5</w:t>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97048" w14:textId="42A37ABC" w:rsidR="002F6CF9" w:rsidRPr="00DD20B9" w:rsidRDefault="002F6CF9" w:rsidP="00DD20B9">
    <w:pPr>
      <w:pStyle w:val="a8"/>
      <w:jc w:val="center"/>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221CF" w14:textId="26473A1B" w:rsidR="00152DA6" w:rsidRPr="00152DA6" w:rsidRDefault="008F7F66" w:rsidP="00152DA6">
    <w:pPr>
      <w:pStyle w:val="a8"/>
      <w:jc w:val="center"/>
      <w:rPr>
        <w:sz w:val="26"/>
        <w:szCs w:val="26"/>
      </w:rPr>
    </w:pPr>
    <w:r>
      <w:rPr>
        <w:noProof/>
      </w:rPr>
      <mc:AlternateContent>
        <mc:Choice Requires="wps">
          <w:drawing>
            <wp:anchor distT="0" distB="0" distL="114300" distR="114300" simplePos="0" relativeHeight="251661312" behindDoc="0" locked="0" layoutInCell="0" allowOverlap="1" wp14:anchorId="63C20021" wp14:editId="1D709697">
              <wp:simplePos x="0" y="0"/>
              <wp:positionH relativeFrom="rightMargin">
                <wp:posOffset>-161925</wp:posOffset>
              </wp:positionH>
              <wp:positionV relativeFrom="page">
                <wp:align>center</wp:align>
              </wp:positionV>
              <wp:extent cx="742950" cy="89535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sz w:val="28"/>
                              <w:szCs w:val="28"/>
                            </w:rPr>
                            <w:id w:val="-1807150379"/>
                            <w:docPartObj>
                              <w:docPartGallery w:val="Page Numbers (Margins)"/>
                              <w:docPartUnique/>
                            </w:docPartObj>
                          </w:sdtPr>
                          <w:sdtEndPr/>
                          <w:sdtContent>
                            <w:p w14:paraId="248BCBD4" w14:textId="112A4924" w:rsidR="00152DA6" w:rsidRPr="00152DA6" w:rsidRDefault="00152DA6">
                              <w:pPr>
                                <w:jc w:val="center"/>
                                <w:rPr>
                                  <w:rFonts w:eastAsiaTheme="majorEastAsia"/>
                                  <w:sz w:val="28"/>
                                  <w:szCs w:val="28"/>
                                </w:rPr>
                              </w:pPr>
                              <w:r w:rsidRPr="00152DA6">
                                <w:rPr>
                                  <w:rFonts w:eastAsiaTheme="minorEastAsia"/>
                                  <w:sz w:val="28"/>
                                  <w:szCs w:val="28"/>
                                </w:rPr>
                                <w:fldChar w:fldCharType="begin"/>
                              </w:r>
                              <w:r w:rsidRPr="00152DA6">
                                <w:rPr>
                                  <w:sz w:val="28"/>
                                  <w:szCs w:val="28"/>
                                </w:rPr>
                                <w:instrText>PAGE  \* MERGEFORMAT</w:instrText>
                              </w:r>
                              <w:r w:rsidRPr="00152DA6">
                                <w:rPr>
                                  <w:rFonts w:eastAsiaTheme="minorEastAsia"/>
                                  <w:sz w:val="28"/>
                                  <w:szCs w:val="28"/>
                                </w:rPr>
                                <w:fldChar w:fldCharType="separate"/>
                              </w:r>
                              <w:r w:rsidR="00CF7066" w:rsidRPr="00CF7066">
                                <w:rPr>
                                  <w:rFonts w:eastAsiaTheme="majorEastAsia"/>
                                  <w:noProof/>
                                  <w:sz w:val="28"/>
                                  <w:szCs w:val="28"/>
                                </w:rPr>
                                <w:t>88</w:t>
                              </w:r>
                              <w:r w:rsidRPr="00152DA6">
                                <w:rPr>
                                  <w:rFonts w:eastAsiaTheme="majorEastAsia"/>
                                  <w:sz w:val="28"/>
                                  <w:szCs w:val="28"/>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20021" id="Прямоугольник 3" o:spid="_x0000_s1027" style="position:absolute;left:0;text-align:left;margin-left:-12.75pt;margin-top:0;width:58.5pt;height:70.5pt;z-index:251661312;visibility:visible;mso-wrap-style:square;mso-width-percent:0;mso-height-percent:0;mso-wrap-distance-left:9pt;mso-wrap-distance-top:0;mso-wrap-distance-right:9pt;mso-wrap-distance-bottom:0;mso-position-horizontal:absolute;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" o:allowincell="f" stroked="f">
              <v:textbox style="layout-flow:vertical">
                <w:txbxContent>
                  <w:sdt>
                    <w:sdtPr>
                      <w:rPr>
                        <w:rFonts w:eastAsiaTheme="majorEastAsia"/>
                        <w:sz w:val="28"/>
                        <w:szCs w:val="28"/>
                      </w:rPr>
                      <w:id w:val="-1807150379"/>
                      <w:docPartObj>
                        <w:docPartGallery w:val="Page Numbers (Margins)"/>
                        <w:docPartUnique/>
                      </w:docPartObj>
                    </w:sdtPr>
                    <w:sdtEndPr/>
                    <w:sdtContent>
                      <w:p w14:paraId="248BCBD4" w14:textId="112A4924" w:rsidR="00152DA6" w:rsidRPr="00152DA6" w:rsidRDefault="00152DA6">
                        <w:pPr>
                          <w:jc w:val="center"/>
                          <w:rPr>
                            <w:rFonts w:eastAsiaTheme="majorEastAsia"/>
                            <w:sz w:val="28"/>
                            <w:szCs w:val="28"/>
                          </w:rPr>
                        </w:pPr>
                        <w:r w:rsidRPr="00152DA6">
                          <w:rPr>
                            <w:rFonts w:eastAsiaTheme="minorEastAsia"/>
                            <w:sz w:val="28"/>
                            <w:szCs w:val="28"/>
                          </w:rPr>
                          <w:fldChar w:fldCharType="begin"/>
                        </w:r>
                        <w:r w:rsidRPr="00152DA6">
                          <w:rPr>
                            <w:sz w:val="28"/>
                            <w:szCs w:val="28"/>
                          </w:rPr>
                          <w:instrText>PAGE  \* MERGEFORMAT</w:instrText>
                        </w:r>
                        <w:r w:rsidRPr="00152DA6">
                          <w:rPr>
                            <w:rFonts w:eastAsiaTheme="minorEastAsia"/>
                            <w:sz w:val="28"/>
                            <w:szCs w:val="28"/>
                          </w:rPr>
                          <w:fldChar w:fldCharType="separate"/>
                        </w:r>
                        <w:r w:rsidR="00CF7066" w:rsidRPr="00CF7066">
                          <w:rPr>
                            <w:rFonts w:eastAsiaTheme="majorEastAsia"/>
                            <w:noProof/>
                            <w:sz w:val="28"/>
                            <w:szCs w:val="28"/>
                          </w:rPr>
                          <w:t>88</w:t>
                        </w:r>
                        <w:r w:rsidRPr="00152DA6">
                          <w:rPr>
                            <w:rFonts w:eastAsiaTheme="majorEastAsia"/>
                            <w:sz w:val="28"/>
                            <w:szCs w:val="28"/>
                          </w:rPr>
                          <w:fldChar w:fldCharType="end"/>
                        </w:r>
                      </w:p>
                    </w:sdtContent>
                  </w:sdt>
                </w:txbxContent>
              </v:textbox>
              <w10:wrap anchorx="margin" anchory="page"/>
            </v:rect>
          </w:pict>
        </mc:Fallback>
      </mc:AlternateContent>
    </w:r>
    <w:sdt>
      <w:sdtPr>
        <w:rPr>
          <w:sz w:val="26"/>
          <w:szCs w:val="26"/>
        </w:rPr>
        <w:id w:val="1462459022"/>
        <w:docPartObj>
          <w:docPartGallery w:val="Page Numbers (Margins)"/>
          <w:docPartUnique/>
        </w:docPartObj>
      </w:sdtPr>
      <w:sdtEndPr>
        <w:rPr>
          <w:sz w:val="20"/>
          <w:szCs w:val="20"/>
        </w:rPr>
      </w:sdtEndP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1495"/>
        </w:tabs>
        <w:ind w:left="1495"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A"/>
    <w:multiLevelType w:val="singleLevel"/>
    <w:tmpl w:val="0000000A"/>
    <w:name w:val="WW8Num10"/>
    <w:lvl w:ilvl="0">
      <w:start w:val="1"/>
      <w:numFmt w:val="bullet"/>
      <w:lvlText w:val=""/>
      <w:lvlJc w:val="left"/>
      <w:pPr>
        <w:tabs>
          <w:tab w:val="num" w:pos="1571"/>
        </w:tabs>
        <w:ind w:left="1571" w:hanging="360"/>
      </w:pPr>
      <w:rPr>
        <w:rFonts w:ascii="Symbol" w:hAnsi="Symbol"/>
      </w:rPr>
    </w:lvl>
  </w:abstractNum>
  <w:abstractNum w:abstractNumId="3"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8CF13DB"/>
    <w:multiLevelType w:val="hybridMultilevel"/>
    <w:tmpl w:val="FE522396"/>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361C37"/>
    <w:multiLevelType w:val="hybridMultilevel"/>
    <w:tmpl w:val="4C9455BC"/>
    <w:lvl w:ilvl="0" w:tplc="18C6E3AC">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9FC4BC1"/>
    <w:multiLevelType w:val="hybridMultilevel"/>
    <w:tmpl w:val="60ECA81A"/>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FE56A5B"/>
    <w:multiLevelType w:val="hybridMultilevel"/>
    <w:tmpl w:val="0674FA9E"/>
    <w:lvl w:ilvl="0" w:tplc="BB262D1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881944"/>
    <w:multiLevelType w:val="hybridMultilevel"/>
    <w:tmpl w:val="D3CE23BE"/>
    <w:lvl w:ilvl="0" w:tplc="64EE7A1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7497CAC"/>
    <w:multiLevelType w:val="hybridMultilevel"/>
    <w:tmpl w:val="6F92A47E"/>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DB4E72"/>
    <w:multiLevelType w:val="hybridMultilevel"/>
    <w:tmpl w:val="79A2A35E"/>
    <w:lvl w:ilvl="0" w:tplc="E0A6F7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14664D"/>
    <w:multiLevelType w:val="hybridMultilevel"/>
    <w:tmpl w:val="CFDCB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DB236F"/>
    <w:multiLevelType w:val="hybridMultilevel"/>
    <w:tmpl w:val="4C304854"/>
    <w:lvl w:ilvl="0" w:tplc="B90223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6" w15:restartNumberingAfterBreak="0">
    <w:nsid w:val="47112BC9"/>
    <w:multiLevelType w:val="hybridMultilevel"/>
    <w:tmpl w:val="6CA8E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D54C1C"/>
    <w:multiLevelType w:val="multilevel"/>
    <w:tmpl w:val="361AFCBE"/>
    <w:lvl w:ilvl="0">
      <w:start w:val="5"/>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1123A8"/>
    <w:multiLevelType w:val="hybridMultilevel"/>
    <w:tmpl w:val="0E50750A"/>
    <w:lvl w:ilvl="0" w:tplc="324A8FE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66E47771"/>
    <w:multiLevelType w:val="hybridMultilevel"/>
    <w:tmpl w:val="95F8CD82"/>
    <w:lvl w:ilvl="0" w:tplc="AA4CA9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926151C"/>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71633E5C"/>
    <w:multiLevelType w:val="singleLevel"/>
    <w:tmpl w:val="0419000F"/>
    <w:lvl w:ilvl="0">
      <w:start w:val="1"/>
      <w:numFmt w:val="decimal"/>
      <w:lvlText w:val="%1."/>
      <w:lvlJc w:val="left"/>
      <w:pPr>
        <w:tabs>
          <w:tab w:val="num" w:pos="360"/>
        </w:tabs>
        <w:ind w:left="360" w:hanging="360"/>
      </w:pPr>
      <w:rPr>
        <w:rFonts w:hint="default"/>
      </w:rPr>
    </w:lvl>
  </w:abstractNum>
  <w:abstractNum w:abstractNumId="23" w15:restartNumberingAfterBreak="0">
    <w:nsid w:val="767960C9"/>
    <w:multiLevelType w:val="hybridMultilevel"/>
    <w:tmpl w:val="3BF8F558"/>
    <w:lvl w:ilvl="0" w:tplc="5C9427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A101821"/>
    <w:multiLevelType w:val="hybridMultilevel"/>
    <w:tmpl w:val="0E3C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C2433D"/>
    <w:multiLevelType w:val="hybridMultilevel"/>
    <w:tmpl w:val="DB0E4D0E"/>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11"/>
  </w:num>
  <w:num w:numId="3">
    <w:abstractNumId w:val="3"/>
  </w:num>
  <w:num w:numId="4">
    <w:abstractNumId w:val="12"/>
  </w:num>
  <w:num w:numId="5">
    <w:abstractNumId w:val="4"/>
  </w:num>
  <w:num w:numId="6">
    <w:abstractNumId w:val="15"/>
  </w:num>
  <w:num w:numId="7">
    <w:abstractNumId w:val="22"/>
  </w:num>
  <w:num w:numId="8">
    <w:abstractNumId w:val="21"/>
  </w:num>
  <w:num w:numId="9">
    <w:abstractNumId w:val="23"/>
  </w:num>
  <w:num w:numId="10">
    <w:abstractNumId w:val="20"/>
  </w:num>
  <w:num w:numId="11">
    <w:abstractNumId w:val="14"/>
  </w:num>
  <w:num w:numId="12">
    <w:abstractNumId w:val="8"/>
  </w:num>
  <w:num w:numId="13">
    <w:abstractNumId w:val="17"/>
  </w:num>
  <w:num w:numId="14">
    <w:abstractNumId w:val="9"/>
  </w:num>
  <w:num w:numId="15">
    <w:abstractNumId w:val="6"/>
  </w:num>
  <w:num w:numId="16">
    <w:abstractNumId w:val="13"/>
  </w:num>
  <w:num w:numId="17">
    <w:abstractNumId w:val="7"/>
  </w:num>
  <w:num w:numId="18">
    <w:abstractNumId w:val="16"/>
  </w:num>
  <w:num w:numId="19">
    <w:abstractNumId w:val="25"/>
  </w:num>
  <w:num w:numId="20">
    <w:abstractNumId w:val="10"/>
  </w:num>
  <w:num w:numId="21">
    <w:abstractNumId w:val="18"/>
  </w:num>
  <w:num w:numId="22">
    <w:abstractNumId w:val="24"/>
  </w:num>
  <w:num w:numId="23">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574"/>
    <w:rsid w:val="000018A8"/>
    <w:rsid w:val="00004CEA"/>
    <w:rsid w:val="000057E5"/>
    <w:rsid w:val="00005C4F"/>
    <w:rsid w:val="00005E1F"/>
    <w:rsid w:val="000064E1"/>
    <w:rsid w:val="00007251"/>
    <w:rsid w:val="00007730"/>
    <w:rsid w:val="00010458"/>
    <w:rsid w:val="0001049B"/>
    <w:rsid w:val="00013F48"/>
    <w:rsid w:val="00014A31"/>
    <w:rsid w:val="0001500E"/>
    <w:rsid w:val="00015C8A"/>
    <w:rsid w:val="0001653B"/>
    <w:rsid w:val="000167E2"/>
    <w:rsid w:val="00017286"/>
    <w:rsid w:val="00020DBE"/>
    <w:rsid w:val="00024821"/>
    <w:rsid w:val="00024EC9"/>
    <w:rsid w:val="0002577C"/>
    <w:rsid w:val="00025953"/>
    <w:rsid w:val="00026874"/>
    <w:rsid w:val="00026D91"/>
    <w:rsid w:val="00027327"/>
    <w:rsid w:val="000311E6"/>
    <w:rsid w:val="00031B4F"/>
    <w:rsid w:val="00031BE2"/>
    <w:rsid w:val="00032C7C"/>
    <w:rsid w:val="00032E75"/>
    <w:rsid w:val="00033FC4"/>
    <w:rsid w:val="00034792"/>
    <w:rsid w:val="0003640A"/>
    <w:rsid w:val="00037310"/>
    <w:rsid w:val="00037A17"/>
    <w:rsid w:val="000416A5"/>
    <w:rsid w:val="00041B5C"/>
    <w:rsid w:val="00042A56"/>
    <w:rsid w:val="0004326C"/>
    <w:rsid w:val="000449A3"/>
    <w:rsid w:val="000458C1"/>
    <w:rsid w:val="00047988"/>
    <w:rsid w:val="000508F0"/>
    <w:rsid w:val="000519F1"/>
    <w:rsid w:val="00052410"/>
    <w:rsid w:val="00053D01"/>
    <w:rsid w:val="00055C20"/>
    <w:rsid w:val="000572D6"/>
    <w:rsid w:val="00061C4F"/>
    <w:rsid w:val="00062F42"/>
    <w:rsid w:val="00064AAA"/>
    <w:rsid w:val="00065151"/>
    <w:rsid w:val="00065AA8"/>
    <w:rsid w:val="0006674D"/>
    <w:rsid w:val="00070265"/>
    <w:rsid w:val="00071E7A"/>
    <w:rsid w:val="00071F52"/>
    <w:rsid w:val="000724CE"/>
    <w:rsid w:val="00072D8C"/>
    <w:rsid w:val="00073460"/>
    <w:rsid w:val="000763A3"/>
    <w:rsid w:val="0008075B"/>
    <w:rsid w:val="000807E8"/>
    <w:rsid w:val="0008169B"/>
    <w:rsid w:val="000834CB"/>
    <w:rsid w:val="00083555"/>
    <w:rsid w:val="00083F09"/>
    <w:rsid w:val="000843CE"/>
    <w:rsid w:val="00085678"/>
    <w:rsid w:val="00085A72"/>
    <w:rsid w:val="000863FC"/>
    <w:rsid w:val="00092524"/>
    <w:rsid w:val="00092E87"/>
    <w:rsid w:val="000945BC"/>
    <w:rsid w:val="00096762"/>
    <w:rsid w:val="00096E7C"/>
    <w:rsid w:val="000973D2"/>
    <w:rsid w:val="000A4827"/>
    <w:rsid w:val="000A71FD"/>
    <w:rsid w:val="000B045F"/>
    <w:rsid w:val="000B0AEC"/>
    <w:rsid w:val="000B0CF6"/>
    <w:rsid w:val="000B0DBF"/>
    <w:rsid w:val="000B0DDF"/>
    <w:rsid w:val="000B2094"/>
    <w:rsid w:val="000B2423"/>
    <w:rsid w:val="000B24A0"/>
    <w:rsid w:val="000B2621"/>
    <w:rsid w:val="000B2ABF"/>
    <w:rsid w:val="000B3F89"/>
    <w:rsid w:val="000B4022"/>
    <w:rsid w:val="000B4FEC"/>
    <w:rsid w:val="000B7858"/>
    <w:rsid w:val="000B7F4F"/>
    <w:rsid w:val="000C2033"/>
    <w:rsid w:val="000C268E"/>
    <w:rsid w:val="000C44CD"/>
    <w:rsid w:val="000C44EC"/>
    <w:rsid w:val="000C6684"/>
    <w:rsid w:val="000C7732"/>
    <w:rsid w:val="000D114B"/>
    <w:rsid w:val="000D19D1"/>
    <w:rsid w:val="000D1A0A"/>
    <w:rsid w:val="000D2AE7"/>
    <w:rsid w:val="000D2CBF"/>
    <w:rsid w:val="000D53E7"/>
    <w:rsid w:val="000E0069"/>
    <w:rsid w:val="000E1E4A"/>
    <w:rsid w:val="000E3610"/>
    <w:rsid w:val="000E399F"/>
    <w:rsid w:val="000E4DAF"/>
    <w:rsid w:val="000E5784"/>
    <w:rsid w:val="000E7244"/>
    <w:rsid w:val="000F0537"/>
    <w:rsid w:val="000F18A2"/>
    <w:rsid w:val="000F18C4"/>
    <w:rsid w:val="000F2804"/>
    <w:rsid w:val="000F494A"/>
    <w:rsid w:val="000F5710"/>
    <w:rsid w:val="000F7308"/>
    <w:rsid w:val="00100270"/>
    <w:rsid w:val="0010029E"/>
    <w:rsid w:val="00100416"/>
    <w:rsid w:val="00100E70"/>
    <w:rsid w:val="00101126"/>
    <w:rsid w:val="0010195D"/>
    <w:rsid w:val="001019DC"/>
    <w:rsid w:val="00101FB4"/>
    <w:rsid w:val="00102D30"/>
    <w:rsid w:val="001033FA"/>
    <w:rsid w:val="00103C26"/>
    <w:rsid w:val="00105ADA"/>
    <w:rsid w:val="00106E1B"/>
    <w:rsid w:val="00106E6C"/>
    <w:rsid w:val="001075AE"/>
    <w:rsid w:val="00107B7E"/>
    <w:rsid w:val="00110BDA"/>
    <w:rsid w:val="00110F40"/>
    <w:rsid w:val="00112846"/>
    <w:rsid w:val="00113642"/>
    <w:rsid w:val="001139C2"/>
    <w:rsid w:val="00114022"/>
    <w:rsid w:val="001148CC"/>
    <w:rsid w:val="00115618"/>
    <w:rsid w:val="00117292"/>
    <w:rsid w:val="00120952"/>
    <w:rsid w:val="00120E79"/>
    <w:rsid w:val="00122B30"/>
    <w:rsid w:val="001240E1"/>
    <w:rsid w:val="00124485"/>
    <w:rsid w:val="001258E3"/>
    <w:rsid w:val="0012640B"/>
    <w:rsid w:val="0012724F"/>
    <w:rsid w:val="0012735C"/>
    <w:rsid w:val="00130A13"/>
    <w:rsid w:val="001315CC"/>
    <w:rsid w:val="00131C74"/>
    <w:rsid w:val="00132B1B"/>
    <w:rsid w:val="00132C2B"/>
    <w:rsid w:val="00133D9E"/>
    <w:rsid w:val="001340F6"/>
    <w:rsid w:val="00134AB3"/>
    <w:rsid w:val="0013542C"/>
    <w:rsid w:val="0013779C"/>
    <w:rsid w:val="00137BBA"/>
    <w:rsid w:val="0014074C"/>
    <w:rsid w:val="00140A8A"/>
    <w:rsid w:val="00142F11"/>
    <w:rsid w:val="0014409A"/>
    <w:rsid w:val="00144EBB"/>
    <w:rsid w:val="00145C08"/>
    <w:rsid w:val="00146099"/>
    <w:rsid w:val="00146AB1"/>
    <w:rsid w:val="00147FEA"/>
    <w:rsid w:val="00151B67"/>
    <w:rsid w:val="00151BC0"/>
    <w:rsid w:val="00152980"/>
    <w:rsid w:val="00152DA6"/>
    <w:rsid w:val="0015340D"/>
    <w:rsid w:val="001549E7"/>
    <w:rsid w:val="00155555"/>
    <w:rsid w:val="00157E8F"/>
    <w:rsid w:val="00160CC1"/>
    <w:rsid w:val="00161310"/>
    <w:rsid w:val="001619CE"/>
    <w:rsid w:val="001646B4"/>
    <w:rsid w:val="001650E4"/>
    <w:rsid w:val="00165A1F"/>
    <w:rsid w:val="00166155"/>
    <w:rsid w:val="00166AEC"/>
    <w:rsid w:val="00166CF1"/>
    <w:rsid w:val="00167D56"/>
    <w:rsid w:val="00174BB8"/>
    <w:rsid w:val="00174BCB"/>
    <w:rsid w:val="001756EA"/>
    <w:rsid w:val="001764EE"/>
    <w:rsid w:val="0017691B"/>
    <w:rsid w:val="00176F47"/>
    <w:rsid w:val="0017732D"/>
    <w:rsid w:val="00177EFA"/>
    <w:rsid w:val="00181264"/>
    <w:rsid w:val="00182B82"/>
    <w:rsid w:val="00184275"/>
    <w:rsid w:val="00185C14"/>
    <w:rsid w:val="00186F74"/>
    <w:rsid w:val="00190DE6"/>
    <w:rsid w:val="00190FFD"/>
    <w:rsid w:val="001916C8"/>
    <w:rsid w:val="001934D5"/>
    <w:rsid w:val="00193FCC"/>
    <w:rsid w:val="001955D0"/>
    <w:rsid w:val="00195ACB"/>
    <w:rsid w:val="00197ADD"/>
    <w:rsid w:val="00197C5C"/>
    <w:rsid w:val="001A0F2C"/>
    <w:rsid w:val="001A1F63"/>
    <w:rsid w:val="001A2318"/>
    <w:rsid w:val="001A2727"/>
    <w:rsid w:val="001A46F4"/>
    <w:rsid w:val="001A5A23"/>
    <w:rsid w:val="001A69AC"/>
    <w:rsid w:val="001A7611"/>
    <w:rsid w:val="001B043D"/>
    <w:rsid w:val="001B1A79"/>
    <w:rsid w:val="001B31FA"/>
    <w:rsid w:val="001B3677"/>
    <w:rsid w:val="001B51DC"/>
    <w:rsid w:val="001B61B6"/>
    <w:rsid w:val="001B6968"/>
    <w:rsid w:val="001B6AE0"/>
    <w:rsid w:val="001B6C80"/>
    <w:rsid w:val="001B6ED7"/>
    <w:rsid w:val="001B6F09"/>
    <w:rsid w:val="001B79C7"/>
    <w:rsid w:val="001C015E"/>
    <w:rsid w:val="001C10C6"/>
    <w:rsid w:val="001C11BC"/>
    <w:rsid w:val="001C1C39"/>
    <w:rsid w:val="001C2B62"/>
    <w:rsid w:val="001C30F5"/>
    <w:rsid w:val="001C383F"/>
    <w:rsid w:val="001C447C"/>
    <w:rsid w:val="001C548B"/>
    <w:rsid w:val="001C6E53"/>
    <w:rsid w:val="001C7F02"/>
    <w:rsid w:val="001D1AC7"/>
    <w:rsid w:val="001D3CCC"/>
    <w:rsid w:val="001D40EA"/>
    <w:rsid w:val="001D4A14"/>
    <w:rsid w:val="001D5E3B"/>
    <w:rsid w:val="001D5E90"/>
    <w:rsid w:val="001D640D"/>
    <w:rsid w:val="001D70F5"/>
    <w:rsid w:val="001D7F26"/>
    <w:rsid w:val="001E0342"/>
    <w:rsid w:val="001E2ADA"/>
    <w:rsid w:val="001E2EE5"/>
    <w:rsid w:val="001E3218"/>
    <w:rsid w:val="001E4164"/>
    <w:rsid w:val="001E4B44"/>
    <w:rsid w:val="001E5A79"/>
    <w:rsid w:val="001E6603"/>
    <w:rsid w:val="001E7685"/>
    <w:rsid w:val="001F118F"/>
    <w:rsid w:val="001F2FBE"/>
    <w:rsid w:val="001F3525"/>
    <w:rsid w:val="001F3E6B"/>
    <w:rsid w:val="001F47D9"/>
    <w:rsid w:val="001F64A1"/>
    <w:rsid w:val="001F6C6B"/>
    <w:rsid w:val="001F739A"/>
    <w:rsid w:val="001F763E"/>
    <w:rsid w:val="002016B3"/>
    <w:rsid w:val="00201D42"/>
    <w:rsid w:val="00202B6D"/>
    <w:rsid w:val="0020337A"/>
    <w:rsid w:val="00204280"/>
    <w:rsid w:val="00204809"/>
    <w:rsid w:val="00204C37"/>
    <w:rsid w:val="00204FDD"/>
    <w:rsid w:val="00205353"/>
    <w:rsid w:val="0020666F"/>
    <w:rsid w:val="00210977"/>
    <w:rsid w:val="0021286F"/>
    <w:rsid w:val="0021330E"/>
    <w:rsid w:val="00213ED3"/>
    <w:rsid w:val="002141AE"/>
    <w:rsid w:val="002146F4"/>
    <w:rsid w:val="00215AE5"/>
    <w:rsid w:val="00216B25"/>
    <w:rsid w:val="002175BC"/>
    <w:rsid w:val="00217913"/>
    <w:rsid w:val="00220BC1"/>
    <w:rsid w:val="00220E01"/>
    <w:rsid w:val="0022204A"/>
    <w:rsid w:val="00222B64"/>
    <w:rsid w:val="002232CE"/>
    <w:rsid w:val="0022493F"/>
    <w:rsid w:val="00230211"/>
    <w:rsid w:val="00231CE5"/>
    <w:rsid w:val="002322D9"/>
    <w:rsid w:val="00232801"/>
    <w:rsid w:val="002337CB"/>
    <w:rsid w:val="00233942"/>
    <w:rsid w:val="00234203"/>
    <w:rsid w:val="002351E4"/>
    <w:rsid w:val="00235709"/>
    <w:rsid w:val="00236CF6"/>
    <w:rsid w:val="00240DE7"/>
    <w:rsid w:val="00241589"/>
    <w:rsid w:val="00242014"/>
    <w:rsid w:val="00242F3C"/>
    <w:rsid w:val="002439BA"/>
    <w:rsid w:val="00243F8B"/>
    <w:rsid w:val="00244A5C"/>
    <w:rsid w:val="002452AE"/>
    <w:rsid w:val="0024553C"/>
    <w:rsid w:val="00245A45"/>
    <w:rsid w:val="00253EE8"/>
    <w:rsid w:val="002542CA"/>
    <w:rsid w:val="00261580"/>
    <w:rsid w:val="002615D5"/>
    <w:rsid w:val="0026166E"/>
    <w:rsid w:val="002636B0"/>
    <w:rsid w:val="00265517"/>
    <w:rsid w:val="00265B67"/>
    <w:rsid w:val="00270B0F"/>
    <w:rsid w:val="00271371"/>
    <w:rsid w:val="002720DB"/>
    <w:rsid w:val="00272626"/>
    <w:rsid w:val="00272B0B"/>
    <w:rsid w:val="00273048"/>
    <w:rsid w:val="0027431A"/>
    <w:rsid w:val="00274AB3"/>
    <w:rsid w:val="0027611C"/>
    <w:rsid w:val="00277312"/>
    <w:rsid w:val="00277D6E"/>
    <w:rsid w:val="00280131"/>
    <w:rsid w:val="002842DF"/>
    <w:rsid w:val="00286520"/>
    <w:rsid w:val="00291830"/>
    <w:rsid w:val="00294694"/>
    <w:rsid w:val="002947A1"/>
    <w:rsid w:val="00295D05"/>
    <w:rsid w:val="002A0D17"/>
    <w:rsid w:val="002A1F5A"/>
    <w:rsid w:val="002A2D58"/>
    <w:rsid w:val="002A38BB"/>
    <w:rsid w:val="002A5803"/>
    <w:rsid w:val="002A61C2"/>
    <w:rsid w:val="002A6E79"/>
    <w:rsid w:val="002A7817"/>
    <w:rsid w:val="002B1D65"/>
    <w:rsid w:val="002B3A30"/>
    <w:rsid w:val="002B3B2E"/>
    <w:rsid w:val="002B4FEE"/>
    <w:rsid w:val="002B6046"/>
    <w:rsid w:val="002B6D23"/>
    <w:rsid w:val="002B6D64"/>
    <w:rsid w:val="002B77EF"/>
    <w:rsid w:val="002C0EAA"/>
    <w:rsid w:val="002C1584"/>
    <w:rsid w:val="002C1C36"/>
    <w:rsid w:val="002C383F"/>
    <w:rsid w:val="002C5644"/>
    <w:rsid w:val="002C6414"/>
    <w:rsid w:val="002C6A39"/>
    <w:rsid w:val="002C79F3"/>
    <w:rsid w:val="002D0CF0"/>
    <w:rsid w:val="002D1175"/>
    <w:rsid w:val="002D225A"/>
    <w:rsid w:val="002D26FC"/>
    <w:rsid w:val="002D4AA5"/>
    <w:rsid w:val="002D6971"/>
    <w:rsid w:val="002D6E77"/>
    <w:rsid w:val="002D7225"/>
    <w:rsid w:val="002E09E0"/>
    <w:rsid w:val="002E0E4B"/>
    <w:rsid w:val="002E1847"/>
    <w:rsid w:val="002E2126"/>
    <w:rsid w:val="002E272D"/>
    <w:rsid w:val="002E2DCE"/>
    <w:rsid w:val="002E3EE4"/>
    <w:rsid w:val="002E6C64"/>
    <w:rsid w:val="002F0453"/>
    <w:rsid w:val="002F05BE"/>
    <w:rsid w:val="002F0CE2"/>
    <w:rsid w:val="002F186A"/>
    <w:rsid w:val="002F1E4B"/>
    <w:rsid w:val="002F2475"/>
    <w:rsid w:val="002F38E3"/>
    <w:rsid w:val="002F4E66"/>
    <w:rsid w:val="002F6754"/>
    <w:rsid w:val="002F6CF9"/>
    <w:rsid w:val="002F7270"/>
    <w:rsid w:val="002F7A80"/>
    <w:rsid w:val="002F7BE9"/>
    <w:rsid w:val="003007E9"/>
    <w:rsid w:val="00300CC6"/>
    <w:rsid w:val="00304242"/>
    <w:rsid w:val="003055E2"/>
    <w:rsid w:val="003055EC"/>
    <w:rsid w:val="003065F7"/>
    <w:rsid w:val="00306D61"/>
    <w:rsid w:val="00310109"/>
    <w:rsid w:val="00310179"/>
    <w:rsid w:val="00314023"/>
    <w:rsid w:val="00314D15"/>
    <w:rsid w:val="0031636E"/>
    <w:rsid w:val="00316B3C"/>
    <w:rsid w:val="00320145"/>
    <w:rsid w:val="003226F6"/>
    <w:rsid w:val="0032280C"/>
    <w:rsid w:val="00322CF0"/>
    <w:rsid w:val="003230F9"/>
    <w:rsid w:val="00323510"/>
    <w:rsid w:val="0032362E"/>
    <w:rsid w:val="00327C30"/>
    <w:rsid w:val="00330D43"/>
    <w:rsid w:val="00331FE5"/>
    <w:rsid w:val="00332C59"/>
    <w:rsid w:val="0033343A"/>
    <w:rsid w:val="0033494D"/>
    <w:rsid w:val="00334B0D"/>
    <w:rsid w:val="003352D0"/>
    <w:rsid w:val="0033654A"/>
    <w:rsid w:val="0033719D"/>
    <w:rsid w:val="0033775D"/>
    <w:rsid w:val="00340022"/>
    <w:rsid w:val="003405D8"/>
    <w:rsid w:val="00340C88"/>
    <w:rsid w:val="00341AF2"/>
    <w:rsid w:val="003442F0"/>
    <w:rsid w:val="003453AB"/>
    <w:rsid w:val="00347912"/>
    <w:rsid w:val="0035177F"/>
    <w:rsid w:val="00351AAB"/>
    <w:rsid w:val="00351B08"/>
    <w:rsid w:val="00352394"/>
    <w:rsid w:val="00353234"/>
    <w:rsid w:val="00353732"/>
    <w:rsid w:val="00357190"/>
    <w:rsid w:val="00360D23"/>
    <w:rsid w:val="00360D4B"/>
    <w:rsid w:val="00361471"/>
    <w:rsid w:val="00364CA2"/>
    <w:rsid w:val="00365EBC"/>
    <w:rsid w:val="00371F57"/>
    <w:rsid w:val="003721B4"/>
    <w:rsid w:val="00374BE1"/>
    <w:rsid w:val="00374FD6"/>
    <w:rsid w:val="003772E1"/>
    <w:rsid w:val="00380706"/>
    <w:rsid w:val="00380EA1"/>
    <w:rsid w:val="00382B6B"/>
    <w:rsid w:val="00382BAF"/>
    <w:rsid w:val="0038336F"/>
    <w:rsid w:val="003837D4"/>
    <w:rsid w:val="003839C7"/>
    <w:rsid w:val="00383F60"/>
    <w:rsid w:val="00384757"/>
    <w:rsid w:val="003858A7"/>
    <w:rsid w:val="00385BC0"/>
    <w:rsid w:val="00386A35"/>
    <w:rsid w:val="00386EF2"/>
    <w:rsid w:val="003872D3"/>
    <w:rsid w:val="003902C9"/>
    <w:rsid w:val="0039034D"/>
    <w:rsid w:val="00392EE6"/>
    <w:rsid w:val="0039619F"/>
    <w:rsid w:val="00397025"/>
    <w:rsid w:val="003A08D7"/>
    <w:rsid w:val="003A0977"/>
    <w:rsid w:val="003A216B"/>
    <w:rsid w:val="003A21D5"/>
    <w:rsid w:val="003A28C4"/>
    <w:rsid w:val="003A2D0D"/>
    <w:rsid w:val="003A3D9C"/>
    <w:rsid w:val="003A4BDD"/>
    <w:rsid w:val="003A4CEF"/>
    <w:rsid w:val="003A57FA"/>
    <w:rsid w:val="003A77C7"/>
    <w:rsid w:val="003A79E9"/>
    <w:rsid w:val="003A7AA4"/>
    <w:rsid w:val="003B128C"/>
    <w:rsid w:val="003B301A"/>
    <w:rsid w:val="003B45D6"/>
    <w:rsid w:val="003B5435"/>
    <w:rsid w:val="003B6F7E"/>
    <w:rsid w:val="003B7D7A"/>
    <w:rsid w:val="003C12A4"/>
    <w:rsid w:val="003C1B7D"/>
    <w:rsid w:val="003C1C44"/>
    <w:rsid w:val="003C245B"/>
    <w:rsid w:val="003C2701"/>
    <w:rsid w:val="003C32F9"/>
    <w:rsid w:val="003C3C4F"/>
    <w:rsid w:val="003C4930"/>
    <w:rsid w:val="003C6FCB"/>
    <w:rsid w:val="003D0AAD"/>
    <w:rsid w:val="003D14BC"/>
    <w:rsid w:val="003D22EF"/>
    <w:rsid w:val="003D4799"/>
    <w:rsid w:val="003D518B"/>
    <w:rsid w:val="003D5EE6"/>
    <w:rsid w:val="003D6FE7"/>
    <w:rsid w:val="003E24E5"/>
    <w:rsid w:val="003E5E59"/>
    <w:rsid w:val="003F0EC9"/>
    <w:rsid w:val="003F12A4"/>
    <w:rsid w:val="003F12AE"/>
    <w:rsid w:val="003F1575"/>
    <w:rsid w:val="003F253B"/>
    <w:rsid w:val="003F3337"/>
    <w:rsid w:val="003F339C"/>
    <w:rsid w:val="003F54B5"/>
    <w:rsid w:val="003F5639"/>
    <w:rsid w:val="003F6443"/>
    <w:rsid w:val="003F6D0B"/>
    <w:rsid w:val="003F7930"/>
    <w:rsid w:val="004005F6"/>
    <w:rsid w:val="004008F4"/>
    <w:rsid w:val="004026E2"/>
    <w:rsid w:val="00404025"/>
    <w:rsid w:val="00404126"/>
    <w:rsid w:val="004058D8"/>
    <w:rsid w:val="00405D36"/>
    <w:rsid w:val="0040661B"/>
    <w:rsid w:val="0041130E"/>
    <w:rsid w:val="004116B5"/>
    <w:rsid w:val="004126DA"/>
    <w:rsid w:val="004134D9"/>
    <w:rsid w:val="00414B84"/>
    <w:rsid w:val="0041631C"/>
    <w:rsid w:val="0041767A"/>
    <w:rsid w:val="00417872"/>
    <w:rsid w:val="00417A47"/>
    <w:rsid w:val="00417B36"/>
    <w:rsid w:val="004220B3"/>
    <w:rsid w:val="004232DC"/>
    <w:rsid w:val="004236AA"/>
    <w:rsid w:val="00423F41"/>
    <w:rsid w:val="00424061"/>
    <w:rsid w:val="004248E3"/>
    <w:rsid w:val="00424EB7"/>
    <w:rsid w:val="00424F2B"/>
    <w:rsid w:val="00425A79"/>
    <w:rsid w:val="00425ED5"/>
    <w:rsid w:val="0043251B"/>
    <w:rsid w:val="004327B6"/>
    <w:rsid w:val="00432F79"/>
    <w:rsid w:val="00434831"/>
    <w:rsid w:val="00434AB1"/>
    <w:rsid w:val="00435B43"/>
    <w:rsid w:val="0043664C"/>
    <w:rsid w:val="00436844"/>
    <w:rsid w:val="00437D5C"/>
    <w:rsid w:val="004404C6"/>
    <w:rsid w:val="0044125E"/>
    <w:rsid w:val="004412D1"/>
    <w:rsid w:val="00441346"/>
    <w:rsid w:val="00441A7E"/>
    <w:rsid w:val="00442889"/>
    <w:rsid w:val="00443264"/>
    <w:rsid w:val="004443EF"/>
    <w:rsid w:val="00444C07"/>
    <w:rsid w:val="00444CBB"/>
    <w:rsid w:val="004464B7"/>
    <w:rsid w:val="00446A68"/>
    <w:rsid w:val="004506DF"/>
    <w:rsid w:val="00450F41"/>
    <w:rsid w:val="004542C6"/>
    <w:rsid w:val="004558AA"/>
    <w:rsid w:val="00457F8C"/>
    <w:rsid w:val="00460558"/>
    <w:rsid w:val="004616AB"/>
    <w:rsid w:val="004622DF"/>
    <w:rsid w:val="00464E31"/>
    <w:rsid w:val="00467D8A"/>
    <w:rsid w:val="0047001C"/>
    <w:rsid w:val="004708A9"/>
    <w:rsid w:val="00471168"/>
    <w:rsid w:val="00471B54"/>
    <w:rsid w:val="0047212D"/>
    <w:rsid w:val="00476DC5"/>
    <w:rsid w:val="004820A3"/>
    <w:rsid w:val="004829FE"/>
    <w:rsid w:val="00483F04"/>
    <w:rsid w:val="00484A2F"/>
    <w:rsid w:val="00484C19"/>
    <w:rsid w:val="00484C21"/>
    <w:rsid w:val="00486AC9"/>
    <w:rsid w:val="004900B0"/>
    <w:rsid w:val="00492E89"/>
    <w:rsid w:val="004973DC"/>
    <w:rsid w:val="004A05D7"/>
    <w:rsid w:val="004A0623"/>
    <w:rsid w:val="004A0C0B"/>
    <w:rsid w:val="004A2A2A"/>
    <w:rsid w:val="004A4364"/>
    <w:rsid w:val="004A497F"/>
    <w:rsid w:val="004A4C44"/>
    <w:rsid w:val="004A5777"/>
    <w:rsid w:val="004A5D50"/>
    <w:rsid w:val="004B0542"/>
    <w:rsid w:val="004B1E45"/>
    <w:rsid w:val="004B2FD0"/>
    <w:rsid w:val="004B4B20"/>
    <w:rsid w:val="004B4E6A"/>
    <w:rsid w:val="004B510B"/>
    <w:rsid w:val="004B532B"/>
    <w:rsid w:val="004B65BD"/>
    <w:rsid w:val="004B6755"/>
    <w:rsid w:val="004B6FD7"/>
    <w:rsid w:val="004B70B0"/>
    <w:rsid w:val="004B7391"/>
    <w:rsid w:val="004B7CBA"/>
    <w:rsid w:val="004C0239"/>
    <w:rsid w:val="004C0453"/>
    <w:rsid w:val="004C3D35"/>
    <w:rsid w:val="004C3F8C"/>
    <w:rsid w:val="004C4F9B"/>
    <w:rsid w:val="004C528A"/>
    <w:rsid w:val="004C56F8"/>
    <w:rsid w:val="004C64F4"/>
    <w:rsid w:val="004C70A2"/>
    <w:rsid w:val="004C744C"/>
    <w:rsid w:val="004D0A25"/>
    <w:rsid w:val="004D1D93"/>
    <w:rsid w:val="004D4D09"/>
    <w:rsid w:val="004D540B"/>
    <w:rsid w:val="004D5FC9"/>
    <w:rsid w:val="004D778A"/>
    <w:rsid w:val="004E03C4"/>
    <w:rsid w:val="004E1E37"/>
    <w:rsid w:val="004E2BB6"/>
    <w:rsid w:val="004E3FB5"/>
    <w:rsid w:val="004E5751"/>
    <w:rsid w:val="004E78A8"/>
    <w:rsid w:val="004F003B"/>
    <w:rsid w:val="004F04BC"/>
    <w:rsid w:val="004F236E"/>
    <w:rsid w:val="004F2FF9"/>
    <w:rsid w:val="004F3BA2"/>
    <w:rsid w:val="004F4BE0"/>
    <w:rsid w:val="004F4D4E"/>
    <w:rsid w:val="00500040"/>
    <w:rsid w:val="00501B5D"/>
    <w:rsid w:val="005025E0"/>
    <w:rsid w:val="005032CE"/>
    <w:rsid w:val="00503521"/>
    <w:rsid w:val="00503AA2"/>
    <w:rsid w:val="00504113"/>
    <w:rsid w:val="005042B0"/>
    <w:rsid w:val="00504A01"/>
    <w:rsid w:val="00504DDB"/>
    <w:rsid w:val="00505CDC"/>
    <w:rsid w:val="00506D3C"/>
    <w:rsid w:val="005072D7"/>
    <w:rsid w:val="005076A3"/>
    <w:rsid w:val="0050791B"/>
    <w:rsid w:val="00507F3A"/>
    <w:rsid w:val="00510416"/>
    <w:rsid w:val="005107AA"/>
    <w:rsid w:val="00511077"/>
    <w:rsid w:val="00515BAF"/>
    <w:rsid w:val="00516D16"/>
    <w:rsid w:val="005173DC"/>
    <w:rsid w:val="00517653"/>
    <w:rsid w:val="005219D6"/>
    <w:rsid w:val="00523490"/>
    <w:rsid w:val="00523D80"/>
    <w:rsid w:val="00524C27"/>
    <w:rsid w:val="00524CF5"/>
    <w:rsid w:val="0052640D"/>
    <w:rsid w:val="00526532"/>
    <w:rsid w:val="005266D7"/>
    <w:rsid w:val="00526EEA"/>
    <w:rsid w:val="0052771B"/>
    <w:rsid w:val="0052775E"/>
    <w:rsid w:val="005307F5"/>
    <w:rsid w:val="00531507"/>
    <w:rsid w:val="00532F28"/>
    <w:rsid w:val="00533C6F"/>
    <w:rsid w:val="00534282"/>
    <w:rsid w:val="00534B4B"/>
    <w:rsid w:val="00535256"/>
    <w:rsid w:val="00536CEB"/>
    <w:rsid w:val="0054147A"/>
    <w:rsid w:val="005426C2"/>
    <w:rsid w:val="00543C07"/>
    <w:rsid w:val="005440DA"/>
    <w:rsid w:val="005462DE"/>
    <w:rsid w:val="0054686A"/>
    <w:rsid w:val="00550781"/>
    <w:rsid w:val="00550BCE"/>
    <w:rsid w:val="00550CE0"/>
    <w:rsid w:val="00551146"/>
    <w:rsid w:val="00551E0B"/>
    <w:rsid w:val="00551FDF"/>
    <w:rsid w:val="005521EE"/>
    <w:rsid w:val="005527F1"/>
    <w:rsid w:val="005554D4"/>
    <w:rsid w:val="00555D73"/>
    <w:rsid w:val="005560A6"/>
    <w:rsid w:val="00556664"/>
    <w:rsid w:val="0055697F"/>
    <w:rsid w:val="0055736F"/>
    <w:rsid w:val="00557F20"/>
    <w:rsid w:val="00560608"/>
    <w:rsid w:val="00562C83"/>
    <w:rsid w:val="00562F0C"/>
    <w:rsid w:val="0056386B"/>
    <w:rsid w:val="00563F3E"/>
    <w:rsid w:val="0056442B"/>
    <w:rsid w:val="0056461F"/>
    <w:rsid w:val="00564D8F"/>
    <w:rsid w:val="005656F9"/>
    <w:rsid w:val="00565F7D"/>
    <w:rsid w:val="0056751F"/>
    <w:rsid w:val="00567824"/>
    <w:rsid w:val="0057124A"/>
    <w:rsid w:val="00571C8B"/>
    <w:rsid w:val="00572F45"/>
    <w:rsid w:val="005739AB"/>
    <w:rsid w:val="00574DC6"/>
    <w:rsid w:val="00575072"/>
    <w:rsid w:val="00575AC8"/>
    <w:rsid w:val="005765C7"/>
    <w:rsid w:val="005765CD"/>
    <w:rsid w:val="00576AB0"/>
    <w:rsid w:val="00577E08"/>
    <w:rsid w:val="00581D19"/>
    <w:rsid w:val="005826F4"/>
    <w:rsid w:val="005829BF"/>
    <w:rsid w:val="00582CC7"/>
    <w:rsid w:val="00582E43"/>
    <w:rsid w:val="00587BED"/>
    <w:rsid w:val="00591013"/>
    <w:rsid w:val="00591314"/>
    <w:rsid w:val="00591B8A"/>
    <w:rsid w:val="0059532D"/>
    <w:rsid w:val="00595334"/>
    <w:rsid w:val="00597395"/>
    <w:rsid w:val="005A0660"/>
    <w:rsid w:val="005A1546"/>
    <w:rsid w:val="005A16F5"/>
    <w:rsid w:val="005A1CB7"/>
    <w:rsid w:val="005A20A5"/>
    <w:rsid w:val="005A2111"/>
    <w:rsid w:val="005A2364"/>
    <w:rsid w:val="005A34ED"/>
    <w:rsid w:val="005A3500"/>
    <w:rsid w:val="005A381F"/>
    <w:rsid w:val="005A5608"/>
    <w:rsid w:val="005A5C2E"/>
    <w:rsid w:val="005A60B6"/>
    <w:rsid w:val="005A6442"/>
    <w:rsid w:val="005A64D0"/>
    <w:rsid w:val="005A6A4A"/>
    <w:rsid w:val="005A729E"/>
    <w:rsid w:val="005A7564"/>
    <w:rsid w:val="005A7625"/>
    <w:rsid w:val="005B072D"/>
    <w:rsid w:val="005B0DC2"/>
    <w:rsid w:val="005B17CE"/>
    <w:rsid w:val="005B19FE"/>
    <w:rsid w:val="005B1EE5"/>
    <w:rsid w:val="005B2AE7"/>
    <w:rsid w:val="005B3BB6"/>
    <w:rsid w:val="005B3D1F"/>
    <w:rsid w:val="005B4A89"/>
    <w:rsid w:val="005B50F4"/>
    <w:rsid w:val="005B5AD0"/>
    <w:rsid w:val="005B5F43"/>
    <w:rsid w:val="005B630A"/>
    <w:rsid w:val="005B6448"/>
    <w:rsid w:val="005B647C"/>
    <w:rsid w:val="005B6958"/>
    <w:rsid w:val="005B7E05"/>
    <w:rsid w:val="005B7EED"/>
    <w:rsid w:val="005C2DE4"/>
    <w:rsid w:val="005C32F9"/>
    <w:rsid w:val="005C37A9"/>
    <w:rsid w:val="005C56B0"/>
    <w:rsid w:val="005C5AED"/>
    <w:rsid w:val="005C6236"/>
    <w:rsid w:val="005C6525"/>
    <w:rsid w:val="005C6D6E"/>
    <w:rsid w:val="005C78D4"/>
    <w:rsid w:val="005D0266"/>
    <w:rsid w:val="005D074E"/>
    <w:rsid w:val="005D1B92"/>
    <w:rsid w:val="005D1BAA"/>
    <w:rsid w:val="005D21DB"/>
    <w:rsid w:val="005D2EE2"/>
    <w:rsid w:val="005D3C18"/>
    <w:rsid w:val="005D57F6"/>
    <w:rsid w:val="005D6387"/>
    <w:rsid w:val="005E171F"/>
    <w:rsid w:val="005E2192"/>
    <w:rsid w:val="005E4BAB"/>
    <w:rsid w:val="005E4BC3"/>
    <w:rsid w:val="005E54CC"/>
    <w:rsid w:val="005E6435"/>
    <w:rsid w:val="005E6E83"/>
    <w:rsid w:val="005F2014"/>
    <w:rsid w:val="005F3CF6"/>
    <w:rsid w:val="005F4C25"/>
    <w:rsid w:val="005F4FF1"/>
    <w:rsid w:val="005F5531"/>
    <w:rsid w:val="005F5FF9"/>
    <w:rsid w:val="005F7581"/>
    <w:rsid w:val="006008F7"/>
    <w:rsid w:val="00601230"/>
    <w:rsid w:val="00604DE8"/>
    <w:rsid w:val="00606574"/>
    <w:rsid w:val="00607E5B"/>
    <w:rsid w:val="00610F9E"/>
    <w:rsid w:val="00613350"/>
    <w:rsid w:val="00616B3A"/>
    <w:rsid w:val="006209A6"/>
    <w:rsid w:val="00621229"/>
    <w:rsid w:val="006217DF"/>
    <w:rsid w:val="00621CBC"/>
    <w:rsid w:val="00624C84"/>
    <w:rsid w:val="00625AFD"/>
    <w:rsid w:val="00625CD1"/>
    <w:rsid w:val="00626F03"/>
    <w:rsid w:val="00627805"/>
    <w:rsid w:val="006278F6"/>
    <w:rsid w:val="00627D28"/>
    <w:rsid w:val="00627E3F"/>
    <w:rsid w:val="0063047F"/>
    <w:rsid w:val="00630B76"/>
    <w:rsid w:val="00630DB5"/>
    <w:rsid w:val="006312C4"/>
    <w:rsid w:val="00631C92"/>
    <w:rsid w:val="006330F3"/>
    <w:rsid w:val="006332F8"/>
    <w:rsid w:val="0063563F"/>
    <w:rsid w:val="006357FF"/>
    <w:rsid w:val="00636323"/>
    <w:rsid w:val="00640539"/>
    <w:rsid w:val="006406AE"/>
    <w:rsid w:val="006416CF"/>
    <w:rsid w:val="00642DFF"/>
    <w:rsid w:val="006438A9"/>
    <w:rsid w:val="00643C41"/>
    <w:rsid w:val="00644067"/>
    <w:rsid w:val="0064473E"/>
    <w:rsid w:val="0064530B"/>
    <w:rsid w:val="00645886"/>
    <w:rsid w:val="00652350"/>
    <w:rsid w:val="00652F9B"/>
    <w:rsid w:val="0065463E"/>
    <w:rsid w:val="00655141"/>
    <w:rsid w:val="00655DF3"/>
    <w:rsid w:val="006579E1"/>
    <w:rsid w:val="00661811"/>
    <w:rsid w:val="00662662"/>
    <w:rsid w:val="00662CB0"/>
    <w:rsid w:val="00663081"/>
    <w:rsid w:val="00664FFC"/>
    <w:rsid w:val="0066511A"/>
    <w:rsid w:val="00665AEE"/>
    <w:rsid w:val="006702C5"/>
    <w:rsid w:val="00670BAF"/>
    <w:rsid w:val="0067192C"/>
    <w:rsid w:val="006746BE"/>
    <w:rsid w:val="006747AC"/>
    <w:rsid w:val="00674B12"/>
    <w:rsid w:val="00674E4A"/>
    <w:rsid w:val="00675AD4"/>
    <w:rsid w:val="00676920"/>
    <w:rsid w:val="00680013"/>
    <w:rsid w:val="0068010F"/>
    <w:rsid w:val="00680B0E"/>
    <w:rsid w:val="00680DAA"/>
    <w:rsid w:val="0068181C"/>
    <w:rsid w:val="006823E3"/>
    <w:rsid w:val="00682752"/>
    <w:rsid w:val="00683032"/>
    <w:rsid w:val="006835D5"/>
    <w:rsid w:val="00683657"/>
    <w:rsid w:val="0068449B"/>
    <w:rsid w:val="00687E9C"/>
    <w:rsid w:val="00690A3B"/>
    <w:rsid w:val="00691957"/>
    <w:rsid w:val="00692C23"/>
    <w:rsid w:val="00693810"/>
    <w:rsid w:val="00693E73"/>
    <w:rsid w:val="00693F59"/>
    <w:rsid w:val="0069510E"/>
    <w:rsid w:val="00696896"/>
    <w:rsid w:val="00696C63"/>
    <w:rsid w:val="006976A8"/>
    <w:rsid w:val="00697887"/>
    <w:rsid w:val="006A00C4"/>
    <w:rsid w:val="006A1BA3"/>
    <w:rsid w:val="006A23D9"/>
    <w:rsid w:val="006A487D"/>
    <w:rsid w:val="006A4E91"/>
    <w:rsid w:val="006A50B1"/>
    <w:rsid w:val="006A7A72"/>
    <w:rsid w:val="006A7DF4"/>
    <w:rsid w:val="006B026E"/>
    <w:rsid w:val="006B0D58"/>
    <w:rsid w:val="006B1550"/>
    <w:rsid w:val="006B37CC"/>
    <w:rsid w:val="006B39B7"/>
    <w:rsid w:val="006B4657"/>
    <w:rsid w:val="006B64F8"/>
    <w:rsid w:val="006B7200"/>
    <w:rsid w:val="006C17AD"/>
    <w:rsid w:val="006C20DD"/>
    <w:rsid w:val="006C26A1"/>
    <w:rsid w:val="006C5249"/>
    <w:rsid w:val="006C5DF1"/>
    <w:rsid w:val="006C5E7C"/>
    <w:rsid w:val="006C5E98"/>
    <w:rsid w:val="006C6315"/>
    <w:rsid w:val="006C6678"/>
    <w:rsid w:val="006C67AA"/>
    <w:rsid w:val="006C73D6"/>
    <w:rsid w:val="006D0D05"/>
    <w:rsid w:val="006D0FCB"/>
    <w:rsid w:val="006D11F9"/>
    <w:rsid w:val="006D1440"/>
    <w:rsid w:val="006D195C"/>
    <w:rsid w:val="006D238E"/>
    <w:rsid w:val="006D2546"/>
    <w:rsid w:val="006D324C"/>
    <w:rsid w:val="006D464A"/>
    <w:rsid w:val="006D4B2C"/>
    <w:rsid w:val="006D4D5D"/>
    <w:rsid w:val="006D621D"/>
    <w:rsid w:val="006D659F"/>
    <w:rsid w:val="006D69A6"/>
    <w:rsid w:val="006E1A86"/>
    <w:rsid w:val="006E22DC"/>
    <w:rsid w:val="006E2CC7"/>
    <w:rsid w:val="006E33C5"/>
    <w:rsid w:val="006E4269"/>
    <w:rsid w:val="006E440A"/>
    <w:rsid w:val="006E5006"/>
    <w:rsid w:val="006E57E6"/>
    <w:rsid w:val="006E62B2"/>
    <w:rsid w:val="006E7041"/>
    <w:rsid w:val="006E739D"/>
    <w:rsid w:val="006E77AA"/>
    <w:rsid w:val="006E7A95"/>
    <w:rsid w:val="006F07C2"/>
    <w:rsid w:val="006F15CC"/>
    <w:rsid w:val="006F2833"/>
    <w:rsid w:val="006F303D"/>
    <w:rsid w:val="006F42DF"/>
    <w:rsid w:val="006F47F4"/>
    <w:rsid w:val="006F65AA"/>
    <w:rsid w:val="006F6A30"/>
    <w:rsid w:val="00700073"/>
    <w:rsid w:val="00701173"/>
    <w:rsid w:val="00701D50"/>
    <w:rsid w:val="00701FE5"/>
    <w:rsid w:val="0070203B"/>
    <w:rsid w:val="00704BD6"/>
    <w:rsid w:val="00705E07"/>
    <w:rsid w:val="007060A9"/>
    <w:rsid w:val="007067A6"/>
    <w:rsid w:val="0070757A"/>
    <w:rsid w:val="00710629"/>
    <w:rsid w:val="0071079A"/>
    <w:rsid w:val="00710FF5"/>
    <w:rsid w:val="007122CE"/>
    <w:rsid w:val="00714FD1"/>
    <w:rsid w:val="00715087"/>
    <w:rsid w:val="0071693F"/>
    <w:rsid w:val="007169E6"/>
    <w:rsid w:val="00717256"/>
    <w:rsid w:val="00717DD7"/>
    <w:rsid w:val="0072083C"/>
    <w:rsid w:val="00721F86"/>
    <w:rsid w:val="00722D32"/>
    <w:rsid w:val="007240A9"/>
    <w:rsid w:val="00724228"/>
    <w:rsid w:val="00724488"/>
    <w:rsid w:val="00725742"/>
    <w:rsid w:val="00726FC8"/>
    <w:rsid w:val="00727D04"/>
    <w:rsid w:val="00730A0A"/>
    <w:rsid w:val="00731185"/>
    <w:rsid w:val="007318A7"/>
    <w:rsid w:val="00731D8B"/>
    <w:rsid w:val="007326C4"/>
    <w:rsid w:val="0073277A"/>
    <w:rsid w:val="00732C9C"/>
    <w:rsid w:val="00734504"/>
    <w:rsid w:val="007359F7"/>
    <w:rsid w:val="00736B31"/>
    <w:rsid w:val="00736BF7"/>
    <w:rsid w:val="00737EF0"/>
    <w:rsid w:val="007417CC"/>
    <w:rsid w:val="00742202"/>
    <w:rsid w:val="007433D9"/>
    <w:rsid w:val="00744CC4"/>
    <w:rsid w:val="007476DE"/>
    <w:rsid w:val="00750773"/>
    <w:rsid w:val="00753467"/>
    <w:rsid w:val="007534BA"/>
    <w:rsid w:val="00760209"/>
    <w:rsid w:val="00761787"/>
    <w:rsid w:val="007628FE"/>
    <w:rsid w:val="00764070"/>
    <w:rsid w:val="00764AD7"/>
    <w:rsid w:val="0076562D"/>
    <w:rsid w:val="00766754"/>
    <w:rsid w:val="00766F15"/>
    <w:rsid w:val="00770EE5"/>
    <w:rsid w:val="00770EFB"/>
    <w:rsid w:val="00771640"/>
    <w:rsid w:val="0077284E"/>
    <w:rsid w:val="00772A8C"/>
    <w:rsid w:val="00776482"/>
    <w:rsid w:val="00776CEB"/>
    <w:rsid w:val="007773E6"/>
    <w:rsid w:val="00777540"/>
    <w:rsid w:val="007806C8"/>
    <w:rsid w:val="0078135E"/>
    <w:rsid w:val="0078158D"/>
    <w:rsid w:val="007818C5"/>
    <w:rsid w:val="0078195E"/>
    <w:rsid w:val="007828A8"/>
    <w:rsid w:val="007833C8"/>
    <w:rsid w:val="00783A0D"/>
    <w:rsid w:val="00783F0C"/>
    <w:rsid w:val="00785631"/>
    <w:rsid w:val="00785D59"/>
    <w:rsid w:val="007868C4"/>
    <w:rsid w:val="007877C3"/>
    <w:rsid w:val="007910BC"/>
    <w:rsid w:val="00791294"/>
    <w:rsid w:val="00792940"/>
    <w:rsid w:val="00796330"/>
    <w:rsid w:val="007A0510"/>
    <w:rsid w:val="007A27D3"/>
    <w:rsid w:val="007A2FA0"/>
    <w:rsid w:val="007A5120"/>
    <w:rsid w:val="007A5E20"/>
    <w:rsid w:val="007A5EFD"/>
    <w:rsid w:val="007A6300"/>
    <w:rsid w:val="007B10F1"/>
    <w:rsid w:val="007B17B0"/>
    <w:rsid w:val="007B34B4"/>
    <w:rsid w:val="007B4CB7"/>
    <w:rsid w:val="007C08C0"/>
    <w:rsid w:val="007C421D"/>
    <w:rsid w:val="007C455F"/>
    <w:rsid w:val="007C4D05"/>
    <w:rsid w:val="007C62C4"/>
    <w:rsid w:val="007D043A"/>
    <w:rsid w:val="007D1FB9"/>
    <w:rsid w:val="007D52BF"/>
    <w:rsid w:val="007D66BF"/>
    <w:rsid w:val="007D6C80"/>
    <w:rsid w:val="007D6ECE"/>
    <w:rsid w:val="007D7C6C"/>
    <w:rsid w:val="007E07D9"/>
    <w:rsid w:val="007E26B0"/>
    <w:rsid w:val="007E2B53"/>
    <w:rsid w:val="007E2C96"/>
    <w:rsid w:val="007E4628"/>
    <w:rsid w:val="007E4BF8"/>
    <w:rsid w:val="007E5196"/>
    <w:rsid w:val="007E716A"/>
    <w:rsid w:val="007F10F9"/>
    <w:rsid w:val="007F3894"/>
    <w:rsid w:val="007F47A4"/>
    <w:rsid w:val="007F545C"/>
    <w:rsid w:val="007F593C"/>
    <w:rsid w:val="007F5C43"/>
    <w:rsid w:val="007F67F2"/>
    <w:rsid w:val="007F7F88"/>
    <w:rsid w:val="00800384"/>
    <w:rsid w:val="00802B9C"/>
    <w:rsid w:val="008032CF"/>
    <w:rsid w:val="00803ED0"/>
    <w:rsid w:val="0080469C"/>
    <w:rsid w:val="0080495D"/>
    <w:rsid w:val="008061A7"/>
    <w:rsid w:val="0080775E"/>
    <w:rsid w:val="00810110"/>
    <w:rsid w:val="00811EB7"/>
    <w:rsid w:val="008121F8"/>
    <w:rsid w:val="008133F6"/>
    <w:rsid w:val="00814876"/>
    <w:rsid w:val="008148BF"/>
    <w:rsid w:val="008155D6"/>
    <w:rsid w:val="00816DFE"/>
    <w:rsid w:val="0081772E"/>
    <w:rsid w:val="00817EA1"/>
    <w:rsid w:val="008212B8"/>
    <w:rsid w:val="00821EBD"/>
    <w:rsid w:val="008221ED"/>
    <w:rsid w:val="00823628"/>
    <w:rsid w:val="0082412B"/>
    <w:rsid w:val="00824E5C"/>
    <w:rsid w:val="00824F0D"/>
    <w:rsid w:val="00825297"/>
    <w:rsid w:val="008273B9"/>
    <w:rsid w:val="00827409"/>
    <w:rsid w:val="0083019A"/>
    <w:rsid w:val="00830450"/>
    <w:rsid w:val="00830784"/>
    <w:rsid w:val="00831271"/>
    <w:rsid w:val="008321DA"/>
    <w:rsid w:val="00832A0F"/>
    <w:rsid w:val="008338B5"/>
    <w:rsid w:val="00834051"/>
    <w:rsid w:val="00834510"/>
    <w:rsid w:val="00836699"/>
    <w:rsid w:val="008409F0"/>
    <w:rsid w:val="00841B96"/>
    <w:rsid w:val="0084240D"/>
    <w:rsid w:val="0084267E"/>
    <w:rsid w:val="00842D23"/>
    <w:rsid w:val="00842E12"/>
    <w:rsid w:val="00843441"/>
    <w:rsid w:val="00843DA2"/>
    <w:rsid w:val="008444B7"/>
    <w:rsid w:val="00845792"/>
    <w:rsid w:val="008457C8"/>
    <w:rsid w:val="00846434"/>
    <w:rsid w:val="008469DF"/>
    <w:rsid w:val="00847396"/>
    <w:rsid w:val="00847AB7"/>
    <w:rsid w:val="00851BA0"/>
    <w:rsid w:val="0085348F"/>
    <w:rsid w:val="00854F3A"/>
    <w:rsid w:val="008605D0"/>
    <w:rsid w:val="008606E1"/>
    <w:rsid w:val="00860880"/>
    <w:rsid w:val="008611C6"/>
    <w:rsid w:val="008617AD"/>
    <w:rsid w:val="00863CB8"/>
    <w:rsid w:val="00864932"/>
    <w:rsid w:val="008653B1"/>
    <w:rsid w:val="00866151"/>
    <w:rsid w:val="0086673A"/>
    <w:rsid w:val="008667CA"/>
    <w:rsid w:val="00866865"/>
    <w:rsid w:val="00867069"/>
    <w:rsid w:val="0086771D"/>
    <w:rsid w:val="00867D6E"/>
    <w:rsid w:val="00867FC1"/>
    <w:rsid w:val="008708BE"/>
    <w:rsid w:val="008717C4"/>
    <w:rsid w:val="00871871"/>
    <w:rsid w:val="008721DB"/>
    <w:rsid w:val="00873B12"/>
    <w:rsid w:val="00874B49"/>
    <w:rsid w:val="0087532F"/>
    <w:rsid w:val="00876262"/>
    <w:rsid w:val="0087655F"/>
    <w:rsid w:val="0087708F"/>
    <w:rsid w:val="008808C3"/>
    <w:rsid w:val="0088111C"/>
    <w:rsid w:val="008819AA"/>
    <w:rsid w:val="00881AF8"/>
    <w:rsid w:val="00881C9D"/>
    <w:rsid w:val="0088202D"/>
    <w:rsid w:val="00883BD6"/>
    <w:rsid w:val="0088636A"/>
    <w:rsid w:val="00887A27"/>
    <w:rsid w:val="00887A83"/>
    <w:rsid w:val="00892634"/>
    <w:rsid w:val="00894CBD"/>
    <w:rsid w:val="00894FD5"/>
    <w:rsid w:val="0089710B"/>
    <w:rsid w:val="0089721B"/>
    <w:rsid w:val="00897BFC"/>
    <w:rsid w:val="008A0FC4"/>
    <w:rsid w:val="008A267A"/>
    <w:rsid w:val="008A304D"/>
    <w:rsid w:val="008A3331"/>
    <w:rsid w:val="008A4639"/>
    <w:rsid w:val="008A54A9"/>
    <w:rsid w:val="008A55F8"/>
    <w:rsid w:val="008A65D5"/>
    <w:rsid w:val="008A714C"/>
    <w:rsid w:val="008A7F7B"/>
    <w:rsid w:val="008B0200"/>
    <w:rsid w:val="008B0D9F"/>
    <w:rsid w:val="008B103B"/>
    <w:rsid w:val="008B3245"/>
    <w:rsid w:val="008B3475"/>
    <w:rsid w:val="008B3847"/>
    <w:rsid w:val="008B5084"/>
    <w:rsid w:val="008B50BB"/>
    <w:rsid w:val="008B5E6D"/>
    <w:rsid w:val="008B62BA"/>
    <w:rsid w:val="008C02C6"/>
    <w:rsid w:val="008C07E4"/>
    <w:rsid w:val="008C3B16"/>
    <w:rsid w:val="008C3EDD"/>
    <w:rsid w:val="008C47B5"/>
    <w:rsid w:val="008C48D3"/>
    <w:rsid w:val="008C48EC"/>
    <w:rsid w:val="008C53B5"/>
    <w:rsid w:val="008C54BA"/>
    <w:rsid w:val="008C6569"/>
    <w:rsid w:val="008C6E37"/>
    <w:rsid w:val="008C7069"/>
    <w:rsid w:val="008C7DB4"/>
    <w:rsid w:val="008D046E"/>
    <w:rsid w:val="008D0B63"/>
    <w:rsid w:val="008D121A"/>
    <w:rsid w:val="008D1C9B"/>
    <w:rsid w:val="008D1F3C"/>
    <w:rsid w:val="008D24EA"/>
    <w:rsid w:val="008D66E7"/>
    <w:rsid w:val="008E0405"/>
    <w:rsid w:val="008E056B"/>
    <w:rsid w:val="008E3132"/>
    <w:rsid w:val="008E439E"/>
    <w:rsid w:val="008E43B4"/>
    <w:rsid w:val="008E5A0C"/>
    <w:rsid w:val="008E7470"/>
    <w:rsid w:val="008F013B"/>
    <w:rsid w:val="008F0964"/>
    <w:rsid w:val="008F0EED"/>
    <w:rsid w:val="008F13EF"/>
    <w:rsid w:val="008F1FF8"/>
    <w:rsid w:val="008F28A1"/>
    <w:rsid w:val="008F366C"/>
    <w:rsid w:val="008F4901"/>
    <w:rsid w:val="008F6300"/>
    <w:rsid w:val="008F7946"/>
    <w:rsid w:val="008F7E77"/>
    <w:rsid w:val="008F7F66"/>
    <w:rsid w:val="009000FC"/>
    <w:rsid w:val="0090141E"/>
    <w:rsid w:val="00901F59"/>
    <w:rsid w:val="0090413B"/>
    <w:rsid w:val="00904828"/>
    <w:rsid w:val="00904E9A"/>
    <w:rsid w:val="009105D7"/>
    <w:rsid w:val="00910E15"/>
    <w:rsid w:val="00911580"/>
    <w:rsid w:val="00911D68"/>
    <w:rsid w:val="00911EE6"/>
    <w:rsid w:val="00912DC0"/>
    <w:rsid w:val="00913E0E"/>
    <w:rsid w:val="00914F7D"/>
    <w:rsid w:val="00916022"/>
    <w:rsid w:val="009168FF"/>
    <w:rsid w:val="0091696C"/>
    <w:rsid w:val="00916BEF"/>
    <w:rsid w:val="00917625"/>
    <w:rsid w:val="00917D1E"/>
    <w:rsid w:val="00920069"/>
    <w:rsid w:val="00920440"/>
    <w:rsid w:val="0092175C"/>
    <w:rsid w:val="00921E53"/>
    <w:rsid w:val="00922550"/>
    <w:rsid w:val="00924718"/>
    <w:rsid w:val="00925955"/>
    <w:rsid w:val="009262C0"/>
    <w:rsid w:val="00926BCB"/>
    <w:rsid w:val="00926C9A"/>
    <w:rsid w:val="0092746E"/>
    <w:rsid w:val="009304FA"/>
    <w:rsid w:val="009313DD"/>
    <w:rsid w:val="00932851"/>
    <w:rsid w:val="00933AA2"/>
    <w:rsid w:val="00934682"/>
    <w:rsid w:val="00935368"/>
    <w:rsid w:val="00936824"/>
    <w:rsid w:val="0093687B"/>
    <w:rsid w:val="0093687F"/>
    <w:rsid w:val="00936D2F"/>
    <w:rsid w:val="00937602"/>
    <w:rsid w:val="00940469"/>
    <w:rsid w:val="00942E77"/>
    <w:rsid w:val="009437B3"/>
    <w:rsid w:val="00943E40"/>
    <w:rsid w:val="0094451D"/>
    <w:rsid w:val="00944F5F"/>
    <w:rsid w:val="00945B71"/>
    <w:rsid w:val="00945B73"/>
    <w:rsid w:val="00945D38"/>
    <w:rsid w:val="009463FA"/>
    <w:rsid w:val="00947AAC"/>
    <w:rsid w:val="00947C4D"/>
    <w:rsid w:val="00951D00"/>
    <w:rsid w:val="00952527"/>
    <w:rsid w:val="00952E7C"/>
    <w:rsid w:val="00953A37"/>
    <w:rsid w:val="00954E1B"/>
    <w:rsid w:val="00954F0A"/>
    <w:rsid w:val="00955B21"/>
    <w:rsid w:val="00956F66"/>
    <w:rsid w:val="00957A88"/>
    <w:rsid w:val="0096050A"/>
    <w:rsid w:val="00960588"/>
    <w:rsid w:val="00963307"/>
    <w:rsid w:val="009638D7"/>
    <w:rsid w:val="00963FEB"/>
    <w:rsid w:val="00966D29"/>
    <w:rsid w:val="0096731D"/>
    <w:rsid w:val="00970972"/>
    <w:rsid w:val="00971241"/>
    <w:rsid w:val="00973524"/>
    <w:rsid w:val="009774D7"/>
    <w:rsid w:val="00981703"/>
    <w:rsid w:val="0098202D"/>
    <w:rsid w:val="0098290C"/>
    <w:rsid w:val="0098293D"/>
    <w:rsid w:val="009832E8"/>
    <w:rsid w:val="00983545"/>
    <w:rsid w:val="009838C4"/>
    <w:rsid w:val="00983B1C"/>
    <w:rsid w:val="009840E1"/>
    <w:rsid w:val="00984D2E"/>
    <w:rsid w:val="00986517"/>
    <w:rsid w:val="00986569"/>
    <w:rsid w:val="00990D12"/>
    <w:rsid w:val="009913C4"/>
    <w:rsid w:val="009936B2"/>
    <w:rsid w:val="00995313"/>
    <w:rsid w:val="00995581"/>
    <w:rsid w:val="00996727"/>
    <w:rsid w:val="009A1966"/>
    <w:rsid w:val="009A1ECA"/>
    <w:rsid w:val="009A3E14"/>
    <w:rsid w:val="009A41E7"/>
    <w:rsid w:val="009A4FC0"/>
    <w:rsid w:val="009A7498"/>
    <w:rsid w:val="009A7823"/>
    <w:rsid w:val="009B29ED"/>
    <w:rsid w:val="009B3CAC"/>
    <w:rsid w:val="009B4793"/>
    <w:rsid w:val="009B5967"/>
    <w:rsid w:val="009C0B5F"/>
    <w:rsid w:val="009C0C93"/>
    <w:rsid w:val="009C1C9F"/>
    <w:rsid w:val="009C225A"/>
    <w:rsid w:val="009C255D"/>
    <w:rsid w:val="009C3A8C"/>
    <w:rsid w:val="009C4A61"/>
    <w:rsid w:val="009C54EA"/>
    <w:rsid w:val="009C5774"/>
    <w:rsid w:val="009C69C4"/>
    <w:rsid w:val="009C72D2"/>
    <w:rsid w:val="009D041A"/>
    <w:rsid w:val="009D0B85"/>
    <w:rsid w:val="009D16C9"/>
    <w:rsid w:val="009D242D"/>
    <w:rsid w:val="009D4E21"/>
    <w:rsid w:val="009D5B82"/>
    <w:rsid w:val="009D6308"/>
    <w:rsid w:val="009D6C3A"/>
    <w:rsid w:val="009D72D9"/>
    <w:rsid w:val="009E054A"/>
    <w:rsid w:val="009E0705"/>
    <w:rsid w:val="009E0857"/>
    <w:rsid w:val="009E0BB3"/>
    <w:rsid w:val="009E2DD2"/>
    <w:rsid w:val="009E3974"/>
    <w:rsid w:val="009E3A24"/>
    <w:rsid w:val="009E4085"/>
    <w:rsid w:val="009E4AA3"/>
    <w:rsid w:val="009E4C01"/>
    <w:rsid w:val="009E4D3B"/>
    <w:rsid w:val="009E6C31"/>
    <w:rsid w:val="009E7AA1"/>
    <w:rsid w:val="009E7ADA"/>
    <w:rsid w:val="009F07AB"/>
    <w:rsid w:val="009F11CA"/>
    <w:rsid w:val="009F135F"/>
    <w:rsid w:val="009F3AAD"/>
    <w:rsid w:val="009F4193"/>
    <w:rsid w:val="009F45E0"/>
    <w:rsid w:val="009F6305"/>
    <w:rsid w:val="009F692D"/>
    <w:rsid w:val="009F6C51"/>
    <w:rsid w:val="009F79D1"/>
    <w:rsid w:val="00A00970"/>
    <w:rsid w:val="00A03198"/>
    <w:rsid w:val="00A03284"/>
    <w:rsid w:val="00A06B98"/>
    <w:rsid w:val="00A07B6D"/>
    <w:rsid w:val="00A103B7"/>
    <w:rsid w:val="00A105F0"/>
    <w:rsid w:val="00A11541"/>
    <w:rsid w:val="00A11D5F"/>
    <w:rsid w:val="00A1258A"/>
    <w:rsid w:val="00A12E56"/>
    <w:rsid w:val="00A148ED"/>
    <w:rsid w:val="00A14CD5"/>
    <w:rsid w:val="00A15A72"/>
    <w:rsid w:val="00A17295"/>
    <w:rsid w:val="00A17A4C"/>
    <w:rsid w:val="00A17B29"/>
    <w:rsid w:val="00A20B99"/>
    <w:rsid w:val="00A210A6"/>
    <w:rsid w:val="00A21965"/>
    <w:rsid w:val="00A23D33"/>
    <w:rsid w:val="00A240A4"/>
    <w:rsid w:val="00A24ED3"/>
    <w:rsid w:val="00A25A6F"/>
    <w:rsid w:val="00A2680C"/>
    <w:rsid w:val="00A268FD"/>
    <w:rsid w:val="00A3014C"/>
    <w:rsid w:val="00A30F12"/>
    <w:rsid w:val="00A327E1"/>
    <w:rsid w:val="00A32C3C"/>
    <w:rsid w:val="00A33DFA"/>
    <w:rsid w:val="00A352ED"/>
    <w:rsid w:val="00A357E6"/>
    <w:rsid w:val="00A361B8"/>
    <w:rsid w:val="00A3662C"/>
    <w:rsid w:val="00A4011E"/>
    <w:rsid w:val="00A405A4"/>
    <w:rsid w:val="00A420AC"/>
    <w:rsid w:val="00A434EF"/>
    <w:rsid w:val="00A46254"/>
    <w:rsid w:val="00A47581"/>
    <w:rsid w:val="00A50912"/>
    <w:rsid w:val="00A50EFF"/>
    <w:rsid w:val="00A52777"/>
    <w:rsid w:val="00A53D0D"/>
    <w:rsid w:val="00A54D5F"/>
    <w:rsid w:val="00A555EB"/>
    <w:rsid w:val="00A577EF"/>
    <w:rsid w:val="00A6117F"/>
    <w:rsid w:val="00A6137A"/>
    <w:rsid w:val="00A61EDC"/>
    <w:rsid w:val="00A62DE2"/>
    <w:rsid w:val="00A64FB5"/>
    <w:rsid w:val="00A65E64"/>
    <w:rsid w:val="00A664D4"/>
    <w:rsid w:val="00A66AD2"/>
    <w:rsid w:val="00A74900"/>
    <w:rsid w:val="00A75DC5"/>
    <w:rsid w:val="00A760E4"/>
    <w:rsid w:val="00A761F9"/>
    <w:rsid w:val="00A76268"/>
    <w:rsid w:val="00A7677F"/>
    <w:rsid w:val="00A77899"/>
    <w:rsid w:val="00A82AAD"/>
    <w:rsid w:val="00A848F9"/>
    <w:rsid w:val="00A84A11"/>
    <w:rsid w:val="00A87A26"/>
    <w:rsid w:val="00A87AFD"/>
    <w:rsid w:val="00A87F98"/>
    <w:rsid w:val="00A919E1"/>
    <w:rsid w:val="00A922D2"/>
    <w:rsid w:val="00A92FF7"/>
    <w:rsid w:val="00A93909"/>
    <w:rsid w:val="00A93A9B"/>
    <w:rsid w:val="00A94191"/>
    <w:rsid w:val="00A9448F"/>
    <w:rsid w:val="00A94A93"/>
    <w:rsid w:val="00A95A9B"/>
    <w:rsid w:val="00A962DF"/>
    <w:rsid w:val="00A96443"/>
    <w:rsid w:val="00A969F8"/>
    <w:rsid w:val="00A978E7"/>
    <w:rsid w:val="00A97972"/>
    <w:rsid w:val="00A97A01"/>
    <w:rsid w:val="00A97F82"/>
    <w:rsid w:val="00AA0A47"/>
    <w:rsid w:val="00AA332B"/>
    <w:rsid w:val="00AA53E5"/>
    <w:rsid w:val="00AA5D41"/>
    <w:rsid w:val="00AA5E03"/>
    <w:rsid w:val="00AA612D"/>
    <w:rsid w:val="00AA613E"/>
    <w:rsid w:val="00AB0006"/>
    <w:rsid w:val="00AB1A26"/>
    <w:rsid w:val="00AB595C"/>
    <w:rsid w:val="00AB5B0D"/>
    <w:rsid w:val="00AB64DB"/>
    <w:rsid w:val="00AB7527"/>
    <w:rsid w:val="00AB79EC"/>
    <w:rsid w:val="00AC0044"/>
    <w:rsid w:val="00AC105E"/>
    <w:rsid w:val="00AC185F"/>
    <w:rsid w:val="00AC2631"/>
    <w:rsid w:val="00AC28F2"/>
    <w:rsid w:val="00AC4949"/>
    <w:rsid w:val="00AC4F58"/>
    <w:rsid w:val="00AC628D"/>
    <w:rsid w:val="00AC68B2"/>
    <w:rsid w:val="00AC6D4C"/>
    <w:rsid w:val="00AD0125"/>
    <w:rsid w:val="00AD0A4F"/>
    <w:rsid w:val="00AD1280"/>
    <w:rsid w:val="00AD141D"/>
    <w:rsid w:val="00AD245A"/>
    <w:rsid w:val="00AD3745"/>
    <w:rsid w:val="00AD3BC3"/>
    <w:rsid w:val="00AD441D"/>
    <w:rsid w:val="00AD5154"/>
    <w:rsid w:val="00AD66AE"/>
    <w:rsid w:val="00AD6C38"/>
    <w:rsid w:val="00AD6C8F"/>
    <w:rsid w:val="00AE00C7"/>
    <w:rsid w:val="00AE01EE"/>
    <w:rsid w:val="00AE1632"/>
    <w:rsid w:val="00AE1BC8"/>
    <w:rsid w:val="00AE2458"/>
    <w:rsid w:val="00AE3122"/>
    <w:rsid w:val="00AE3296"/>
    <w:rsid w:val="00AE5C2A"/>
    <w:rsid w:val="00AE61D3"/>
    <w:rsid w:val="00AE6538"/>
    <w:rsid w:val="00AE7BC5"/>
    <w:rsid w:val="00AE7D33"/>
    <w:rsid w:val="00AF2EA2"/>
    <w:rsid w:val="00AF35BA"/>
    <w:rsid w:val="00AF4C4D"/>
    <w:rsid w:val="00AF5577"/>
    <w:rsid w:val="00AF5F3B"/>
    <w:rsid w:val="00AF6732"/>
    <w:rsid w:val="00AF771F"/>
    <w:rsid w:val="00B011AE"/>
    <w:rsid w:val="00B018B7"/>
    <w:rsid w:val="00B02180"/>
    <w:rsid w:val="00B024B2"/>
    <w:rsid w:val="00B02CB9"/>
    <w:rsid w:val="00B02F0B"/>
    <w:rsid w:val="00B0379B"/>
    <w:rsid w:val="00B0562D"/>
    <w:rsid w:val="00B05AF3"/>
    <w:rsid w:val="00B06226"/>
    <w:rsid w:val="00B069A7"/>
    <w:rsid w:val="00B070FE"/>
    <w:rsid w:val="00B10286"/>
    <w:rsid w:val="00B10EFB"/>
    <w:rsid w:val="00B12155"/>
    <w:rsid w:val="00B12456"/>
    <w:rsid w:val="00B1249A"/>
    <w:rsid w:val="00B126E7"/>
    <w:rsid w:val="00B13711"/>
    <w:rsid w:val="00B14D68"/>
    <w:rsid w:val="00B15AED"/>
    <w:rsid w:val="00B15EBB"/>
    <w:rsid w:val="00B163DB"/>
    <w:rsid w:val="00B1661E"/>
    <w:rsid w:val="00B170ED"/>
    <w:rsid w:val="00B20921"/>
    <w:rsid w:val="00B2143A"/>
    <w:rsid w:val="00B21506"/>
    <w:rsid w:val="00B2180C"/>
    <w:rsid w:val="00B239D0"/>
    <w:rsid w:val="00B23C14"/>
    <w:rsid w:val="00B23ECB"/>
    <w:rsid w:val="00B240FA"/>
    <w:rsid w:val="00B24587"/>
    <w:rsid w:val="00B24641"/>
    <w:rsid w:val="00B25F59"/>
    <w:rsid w:val="00B266E7"/>
    <w:rsid w:val="00B27371"/>
    <w:rsid w:val="00B2757C"/>
    <w:rsid w:val="00B27D51"/>
    <w:rsid w:val="00B318B8"/>
    <w:rsid w:val="00B321B0"/>
    <w:rsid w:val="00B32722"/>
    <w:rsid w:val="00B32AC1"/>
    <w:rsid w:val="00B33E6B"/>
    <w:rsid w:val="00B35549"/>
    <w:rsid w:val="00B35873"/>
    <w:rsid w:val="00B35AD0"/>
    <w:rsid w:val="00B417FA"/>
    <w:rsid w:val="00B41FC0"/>
    <w:rsid w:val="00B423D3"/>
    <w:rsid w:val="00B43DF8"/>
    <w:rsid w:val="00B44075"/>
    <w:rsid w:val="00B44A6D"/>
    <w:rsid w:val="00B519DA"/>
    <w:rsid w:val="00B51CD5"/>
    <w:rsid w:val="00B526D8"/>
    <w:rsid w:val="00B52E3F"/>
    <w:rsid w:val="00B54189"/>
    <w:rsid w:val="00B54FA4"/>
    <w:rsid w:val="00B55243"/>
    <w:rsid w:val="00B5685A"/>
    <w:rsid w:val="00B57A78"/>
    <w:rsid w:val="00B57BAB"/>
    <w:rsid w:val="00B60654"/>
    <w:rsid w:val="00B60695"/>
    <w:rsid w:val="00B6079B"/>
    <w:rsid w:val="00B61DDC"/>
    <w:rsid w:val="00B63BA2"/>
    <w:rsid w:val="00B651A4"/>
    <w:rsid w:val="00B666D4"/>
    <w:rsid w:val="00B710F9"/>
    <w:rsid w:val="00B72712"/>
    <w:rsid w:val="00B727B3"/>
    <w:rsid w:val="00B74A7A"/>
    <w:rsid w:val="00B77428"/>
    <w:rsid w:val="00B778B1"/>
    <w:rsid w:val="00B8288E"/>
    <w:rsid w:val="00B82FA9"/>
    <w:rsid w:val="00B86483"/>
    <w:rsid w:val="00B867D0"/>
    <w:rsid w:val="00B900C8"/>
    <w:rsid w:val="00B9060F"/>
    <w:rsid w:val="00B90A44"/>
    <w:rsid w:val="00B90AA4"/>
    <w:rsid w:val="00B93FBB"/>
    <w:rsid w:val="00B9488C"/>
    <w:rsid w:val="00B94BE3"/>
    <w:rsid w:val="00B95525"/>
    <w:rsid w:val="00BA0853"/>
    <w:rsid w:val="00BA4DAD"/>
    <w:rsid w:val="00BA5982"/>
    <w:rsid w:val="00BA7E8A"/>
    <w:rsid w:val="00BB2661"/>
    <w:rsid w:val="00BB3246"/>
    <w:rsid w:val="00BB3903"/>
    <w:rsid w:val="00BB3CA3"/>
    <w:rsid w:val="00BB5127"/>
    <w:rsid w:val="00BB7885"/>
    <w:rsid w:val="00BB7956"/>
    <w:rsid w:val="00BB7AEF"/>
    <w:rsid w:val="00BC0642"/>
    <w:rsid w:val="00BC1304"/>
    <w:rsid w:val="00BC2497"/>
    <w:rsid w:val="00BC2D81"/>
    <w:rsid w:val="00BC322B"/>
    <w:rsid w:val="00BC3654"/>
    <w:rsid w:val="00BC4442"/>
    <w:rsid w:val="00BC4ED5"/>
    <w:rsid w:val="00BC5796"/>
    <w:rsid w:val="00BC5C57"/>
    <w:rsid w:val="00BC5EF3"/>
    <w:rsid w:val="00BC7ADD"/>
    <w:rsid w:val="00BC7D19"/>
    <w:rsid w:val="00BD0FAD"/>
    <w:rsid w:val="00BD1681"/>
    <w:rsid w:val="00BD2FE0"/>
    <w:rsid w:val="00BD3B9B"/>
    <w:rsid w:val="00BD4A2A"/>
    <w:rsid w:val="00BD4AC2"/>
    <w:rsid w:val="00BD4B94"/>
    <w:rsid w:val="00BD5287"/>
    <w:rsid w:val="00BD5A79"/>
    <w:rsid w:val="00BD6574"/>
    <w:rsid w:val="00BD66ED"/>
    <w:rsid w:val="00BD66F2"/>
    <w:rsid w:val="00BD77A6"/>
    <w:rsid w:val="00BE0787"/>
    <w:rsid w:val="00BE2143"/>
    <w:rsid w:val="00BE316B"/>
    <w:rsid w:val="00BE50EF"/>
    <w:rsid w:val="00BE5913"/>
    <w:rsid w:val="00BE733F"/>
    <w:rsid w:val="00BF0C4E"/>
    <w:rsid w:val="00BF2077"/>
    <w:rsid w:val="00BF3C3C"/>
    <w:rsid w:val="00BF4940"/>
    <w:rsid w:val="00BF54CE"/>
    <w:rsid w:val="00BF72D4"/>
    <w:rsid w:val="00BF7310"/>
    <w:rsid w:val="00BF738B"/>
    <w:rsid w:val="00BF7BAB"/>
    <w:rsid w:val="00C00763"/>
    <w:rsid w:val="00C01E9E"/>
    <w:rsid w:val="00C02283"/>
    <w:rsid w:val="00C0237E"/>
    <w:rsid w:val="00C02866"/>
    <w:rsid w:val="00C03D8D"/>
    <w:rsid w:val="00C04983"/>
    <w:rsid w:val="00C066AA"/>
    <w:rsid w:val="00C1166B"/>
    <w:rsid w:val="00C11D53"/>
    <w:rsid w:val="00C15891"/>
    <w:rsid w:val="00C15D0B"/>
    <w:rsid w:val="00C16E67"/>
    <w:rsid w:val="00C17A5F"/>
    <w:rsid w:val="00C20943"/>
    <w:rsid w:val="00C211A1"/>
    <w:rsid w:val="00C227CC"/>
    <w:rsid w:val="00C22B91"/>
    <w:rsid w:val="00C22ED5"/>
    <w:rsid w:val="00C23098"/>
    <w:rsid w:val="00C24995"/>
    <w:rsid w:val="00C24A12"/>
    <w:rsid w:val="00C24DA6"/>
    <w:rsid w:val="00C24FD6"/>
    <w:rsid w:val="00C25362"/>
    <w:rsid w:val="00C257CB"/>
    <w:rsid w:val="00C25D09"/>
    <w:rsid w:val="00C262D5"/>
    <w:rsid w:val="00C2681F"/>
    <w:rsid w:val="00C27592"/>
    <w:rsid w:val="00C3091D"/>
    <w:rsid w:val="00C3093B"/>
    <w:rsid w:val="00C313ED"/>
    <w:rsid w:val="00C35717"/>
    <w:rsid w:val="00C36942"/>
    <w:rsid w:val="00C375F4"/>
    <w:rsid w:val="00C37775"/>
    <w:rsid w:val="00C4163F"/>
    <w:rsid w:val="00C41CDE"/>
    <w:rsid w:val="00C42A99"/>
    <w:rsid w:val="00C43946"/>
    <w:rsid w:val="00C44227"/>
    <w:rsid w:val="00C44CBD"/>
    <w:rsid w:val="00C46577"/>
    <w:rsid w:val="00C47038"/>
    <w:rsid w:val="00C50077"/>
    <w:rsid w:val="00C5053C"/>
    <w:rsid w:val="00C52AF6"/>
    <w:rsid w:val="00C530B6"/>
    <w:rsid w:val="00C530C8"/>
    <w:rsid w:val="00C536E2"/>
    <w:rsid w:val="00C53DD3"/>
    <w:rsid w:val="00C54DFB"/>
    <w:rsid w:val="00C54FC7"/>
    <w:rsid w:val="00C55DC5"/>
    <w:rsid w:val="00C56A0E"/>
    <w:rsid w:val="00C60CBA"/>
    <w:rsid w:val="00C625B0"/>
    <w:rsid w:val="00C65FEF"/>
    <w:rsid w:val="00C660A7"/>
    <w:rsid w:val="00C71207"/>
    <w:rsid w:val="00C757AF"/>
    <w:rsid w:val="00C759C9"/>
    <w:rsid w:val="00C75F61"/>
    <w:rsid w:val="00C76C2B"/>
    <w:rsid w:val="00C80066"/>
    <w:rsid w:val="00C820F6"/>
    <w:rsid w:val="00C84581"/>
    <w:rsid w:val="00C86DF1"/>
    <w:rsid w:val="00C91584"/>
    <w:rsid w:val="00C91ED3"/>
    <w:rsid w:val="00C93667"/>
    <w:rsid w:val="00C939B9"/>
    <w:rsid w:val="00C943D9"/>
    <w:rsid w:val="00C960A3"/>
    <w:rsid w:val="00C963DA"/>
    <w:rsid w:val="00C96DE1"/>
    <w:rsid w:val="00C97FDF"/>
    <w:rsid w:val="00CA2ADC"/>
    <w:rsid w:val="00CB0714"/>
    <w:rsid w:val="00CB172F"/>
    <w:rsid w:val="00CB2136"/>
    <w:rsid w:val="00CB42BC"/>
    <w:rsid w:val="00CB5022"/>
    <w:rsid w:val="00CB5284"/>
    <w:rsid w:val="00CB574F"/>
    <w:rsid w:val="00CB685F"/>
    <w:rsid w:val="00CC2412"/>
    <w:rsid w:val="00CC3E72"/>
    <w:rsid w:val="00CC47DF"/>
    <w:rsid w:val="00CC7162"/>
    <w:rsid w:val="00CC736D"/>
    <w:rsid w:val="00CC7C49"/>
    <w:rsid w:val="00CD346E"/>
    <w:rsid w:val="00CD57D4"/>
    <w:rsid w:val="00CD78BA"/>
    <w:rsid w:val="00CE07C5"/>
    <w:rsid w:val="00CE0CC7"/>
    <w:rsid w:val="00CE2969"/>
    <w:rsid w:val="00CE2E30"/>
    <w:rsid w:val="00CE52A8"/>
    <w:rsid w:val="00CE5D48"/>
    <w:rsid w:val="00CE5EE7"/>
    <w:rsid w:val="00CF1019"/>
    <w:rsid w:val="00CF1220"/>
    <w:rsid w:val="00CF3221"/>
    <w:rsid w:val="00CF3E38"/>
    <w:rsid w:val="00CF7066"/>
    <w:rsid w:val="00CF747E"/>
    <w:rsid w:val="00CF7CFC"/>
    <w:rsid w:val="00D01422"/>
    <w:rsid w:val="00D0184A"/>
    <w:rsid w:val="00D039F7"/>
    <w:rsid w:val="00D041AD"/>
    <w:rsid w:val="00D0527D"/>
    <w:rsid w:val="00D071ED"/>
    <w:rsid w:val="00D10E0F"/>
    <w:rsid w:val="00D11FEC"/>
    <w:rsid w:val="00D12621"/>
    <w:rsid w:val="00D12FD0"/>
    <w:rsid w:val="00D13AA9"/>
    <w:rsid w:val="00D1695E"/>
    <w:rsid w:val="00D16C84"/>
    <w:rsid w:val="00D1729B"/>
    <w:rsid w:val="00D17F08"/>
    <w:rsid w:val="00D23548"/>
    <w:rsid w:val="00D24D59"/>
    <w:rsid w:val="00D25228"/>
    <w:rsid w:val="00D259AB"/>
    <w:rsid w:val="00D27222"/>
    <w:rsid w:val="00D2742C"/>
    <w:rsid w:val="00D27773"/>
    <w:rsid w:val="00D30600"/>
    <w:rsid w:val="00D3089C"/>
    <w:rsid w:val="00D308D9"/>
    <w:rsid w:val="00D3118E"/>
    <w:rsid w:val="00D3272B"/>
    <w:rsid w:val="00D327E6"/>
    <w:rsid w:val="00D36C02"/>
    <w:rsid w:val="00D37838"/>
    <w:rsid w:val="00D40E7B"/>
    <w:rsid w:val="00D42988"/>
    <w:rsid w:val="00D42D67"/>
    <w:rsid w:val="00D44BCB"/>
    <w:rsid w:val="00D45624"/>
    <w:rsid w:val="00D460EA"/>
    <w:rsid w:val="00D46BD7"/>
    <w:rsid w:val="00D46DDF"/>
    <w:rsid w:val="00D47307"/>
    <w:rsid w:val="00D47661"/>
    <w:rsid w:val="00D50B81"/>
    <w:rsid w:val="00D50F27"/>
    <w:rsid w:val="00D5263B"/>
    <w:rsid w:val="00D52860"/>
    <w:rsid w:val="00D55B77"/>
    <w:rsid w:val="00D55B89"/>
    <w:rsid w:val="00D55E57"/>
    <w:rsid w:val="00D569E5"/>
    <w:rsid w:val="00D57F9D"/>
    <w:rsid w:val="00D6039A"/>
    <w:rsid w:val="00D60ACE"/>
    <w:rsid w:val="00D60E7F"/>
    <w:rsid w:val="00D626A3"/>
    <w:rsid w:val="00D63951"/>
    <w:rsid w:val="00D63C95"/>
    <w:rsid w:val="00D63CC7"/>
    <w:rsid w:val="00D642FF"/>
    <w:rsid w:val="00D666E3"/>
    <w:rsid w:val="00D670BC"/>
    <w:rsid w:val="00D702FD"/>
    <w:rsid w:val="00D71FAD"/>
    <w:rsid w:val="00D741F4"/>
    <w:rsid w:val="00D759C8"/>
    <w:rsid w:val="00D75C89"/>
    <w:rsid w:val="00D75EC0"/>
    <w:rsid w:val="00D76C9D"/>
    <w:rsid w:val="00D76FBE"/>
    <w:rsid w:val="00D774F1"/>
    <w:rsid w:val="00D803DB"/>
    <w:rsid w:val="00D80D24"/>
    <w:rsid w:val="00D81EF0"/>
    <w:rsid w:val="00D8308F"/>
    <w:rsid w:val="00D836BC"/>
    <w:rsid w:val="00D855E9"/>
    <w:rsid w:val="00D875D1"/>
    <w:rsid w:val="00D87DB4"/>
    <w:rsid w:val="00D9032F"/>
    <w:rsid w:val="00D90C91"/>
    <w:rsid w:val="00D94242"/>
    <w:rsid w:val="00D9471C"/>
    <w:rsid w:val="00D954FE"/>
    <w:rsid w:val="00D95D0B"/>
    <w:rsid w:val="00D962FD"/>
    <w:rsid w:val="00DA0307"/>
    <w:rsid w:val="00DA267F"/>
    <w:rsid w:val="00DA4289"/>
    <w:rsid w:val="00DA4DB5"/>
    <w:rsid w:val="00DA5F95"/>
    <w:rsid w:val="00DA7D2D"/>
    <w:rsid w:val="00DB19F5"/>
    <w:rsid w:val="00DB1A1F"/>
    <w:rsid w:val="00DB265C"/>
    <w:rsid w:val="00DB2907"/>
    <w:rsid w:val="00DB407C"/>
    <w:rsid w:val="00DB4211"/>
    <w:rsid w:val="00DB45BD"/>
    <w:rsid w:val="00DB49C6"/>
    <w:rsid w:val="00DB4BA5"/>
    <w:rsid w:val="00DB51EF"/>
    <w:rsid w:val="00DB580A"/>
    <w:rsid w:val="00DB594F"/>
    <w:rsid w:val="00DB5AF2"/>
    <w:rsid w:val="00DB6895"/>
    <w:rsid w:val="00DB7AA0"/>
    <w:rsid w:val="00DB7B11"/>
    <w:rsid w:val="00DC1D88"/>
    <w:rsid w:val="00DC2196"/>
    <w:rsid w:val="00DC2694"/>
    <w:rsid w:val="00DC67AD"/>
    <w:rsid w:val="00DC6C90"/>
    <w:rsid w:val="00DC76D4"/>
    <w:rsid w:val="00DD0E52"/>
    <w:rsid w:val="00DD1C19"/>
    <w:rsid w:val="00DD20B9"/>
    <w:rsid w:val="00DD2D2B"/>
    <w:rsid w:val="00DD33C8"/>
    <w:rsid w:val="00DD6C9A"/>
    <w:rsid w:val="00DE02A7"/>
    <w:rsid w:val="00DE2D98"/>
    <w:rsid w:val="00DE36BB"/>
    <w:rsid w:val="00DE3ACB"/>
    <w:rsid w:val="00DE48F7"/>
    <w:rsid w:val="00DE4FBF"/>
    <w:rsid w:val="00DE5E5F"/>
    <w:rsid w:val="00DE6C4D"/>
    <w:rsid w:val="00DF0844"/>
    <w:rsid w:val="00DF1922"/>
    <w:rsid w:val="00DF1EA3"/>
    <w:rsid w:val="00DF27D0"/>
    <w:rsid w:val="00DF2F16"/>
    <w:rsid w:val="00DF3059"/>
    <w:rsid w:val="00DF30F9"/>
    <w:rsid w:val="00DF38E2"/>
    <w:rsid w:val="00DF429B"/>
    <w:rsid w:val="00DF50D9"/>
    <w:rsid w:val="00DF7894"/>
    <w:rsid w:val="00DF7911"/>
    <w:rsid w:val="00E015DA"/>
    <w:rsid w:val="00E02B22"/>
    <w:rsid w:val="00E02F05"/>
    <w:rsid w:val="00E03C99"/>
    <w:rsid w:val="00E04C85"/>
    <w:rsid w:val="00E04E75"/>
    <w:rsid w:val="00E0587E"/>
    <w:rsid w:val="00E06DAA"/>
    <w:rsid w:val="00E07512"/>
    <w:rsid w:val="00E11105"/>
    <w:rsid w:val="00E12455"/>
    <w:rsid w:val="00E127A2"/>
    <w:rsid w:val="00E13D58"/>
    <w:rsid w:val="00E158F9"/>
    <w:rsid w:val="00E1593B"/>
    <w:rsid w:val="00E16147"/>
    <w:rsid w:val="00E174E5"/>
    <w:rsid w:val="00E204AA"/>
    <w:rsid w:val="00E2230E"/>
    <w:rsid w:val="00E228AA"/>
    <w:rsid w:val="00E23297"/>
    <w:rsid w:val="00E2355D"/>
    <w:rsid w:val="00E2399A"/>
    <w:rsid w:val="00E23AB6"/>
    <w:rsid w:val="00E23E7D"/>
    <w:rsid w:val="00E25371"/>
    <w:rsid w:val="00E25573"/>
    <w:rsid w:val="00E26286"/>
    <w:rsid w:val="00E3041A"/>
    <w:rsid w:val="00E30B84"/>
    <w:rsid w:val="00E30CAE"/>
    <w:rsid w:val="00E30EAC"/>
    <w:rsid w:val="00E31001"/>
    <w:rsid w:val="00E31B9E"/>
    <w:rsid w:val="00E328EB"/>
    <w:rsid w:val="00E3300F"/>
    <w:rsid w:val="00E3413A"/>
    <w:rsid w:val="00E3571D"/>
    <w:rsid w:val="00E359AE"/>
    <w:rsid w:val="00E35A75"/>
    <w:rsid w:val="00E4015F"/>
    <w:rsid w:val="00E40244"/>
    <w:rsid w:val="00E418A6"/>
    <w:rsid w:val="00E42670"/>
    <w:rsid w:val="00E42B42"/>
    <w:rsid w:val="00E430BB"/>
    <w:rsid w:val="00E437F9"/>
    <w:rsid w:val="00E438D2"/>
    <w:rsid w:val="00E43B88"/>
    <w:rsid w:val="00E440F4"/>
    <w:rsid w:val="00E44CA8"/>
    <w:rsid w:val="00E469D3"/>
    <w:rsid w:val="00E51468"/>
    <w:rsid w:val="00E519A0"/>
    <w:rsid w:val="00E5402B"/>
    <w:rsid w:val="00E55779"/>
    <w:rsid w:val="00E55CAD"/>
    <w:rsid w:val="00E57494"/>
    <w:rsid w:val="00E57CE6"/>
    <w:rsid w:val="00E60349"/>
    <w:rsid w:val="00E6490E"/>
    <w:rsid w:val="00E6540C"/>
    <w:rsid w:val="00E660C5"/>
    <w:rsid w:val="00E662CB"/>
    <w:rsid w:val="00E70946"/>
    <w:rsid w:val="00E713E6"/>
    <w:rsid w:val="00E7201D"/>
    <w:rsid w:val="00E72543"/>
    <w:rsid w:val="00E7324F"/>
    <w:rsid w:val="00E739BC"/>
    <w:rsid w:val="00E75A97"/>
    <w:rsid w:val="00E76816"/>
    <w:rsid w:val="00E7725A"/>
    <w:rsid w:val="00E7732C"/>
    <w:rsid w:val="00E77671"/>
    <w:rsid w:val="00E77AFA"/>
    <w:rsid w:val="00E77BC9"/>
    <w:rsid w:val="00E80175"/>
    <w:rsid w:val="00E804A6"/>
    <w:rsid w:val="00E82806"/>
    <w:rsid w:val="00E83E75"/>
    <w:rsid w:val="00E842AE"/>
    <w:rsid w:val="00E85A34"/>
    <w:rsid w:val="00E8647F"/>
    <w:rsid w:val="00E875C9"/>
    <w:rsid w:val="00E9064C"/>
    <w:rsid w:val="00E915F8"/>
    <w:rsid w:val="00E95347"/>
    <w:rsid w:val="00E96726"/>
    <w:rsid w:val="00EA0D93"/>
    <w:rsid w:val="00EA0FE7"/>
    <w:rsid w:val="00EA3890"/>
    <w:rsid w:val="00EA5A26"/>
    <w:rsid w:val="00EA5CEE"/>
    <w:rsid w:val="00EA6901"/>
    <w:rsid w:val="00EA70E8"/>
    <w:rsid w:val="00EA7A2F"/>
    <w:rsid w:val="00EB03DC"/>
    <w:rsid w:val="00EB2D51"/>
    <w:rsid w:val="00EB4BEE"/>
    <w:rsid w:val="00EB5024"/>
    <w:rsid w:val="00EB688F"/>
    <w:rsid w:val="00EB7281"/>
    <w:rsid w:val="00EB7EE1"/>
    <w:rsid w:val="00EC24DC"/>
    <w:rsid w:val="00EC2B9C"/>
    <w:rsid w:val="00EC34FF"/>
    <w:rsid w:val="00EC64D2"/>
    <w:rsid w:val="00EC6F54"/>
    <w:rsid w:val="00EC77FA"/>
    <w:rsid w:val="00ED1926"/>
    <w:rsid w:val="00ED2661"/>
    <w:rsid w:val="00ED366A"/>
    <w:rsid w:val="00ED3FCA"/>
    <w:rsid w:val="00ED42CC"/>
    <w:rsid w:val="00ED4D6B"/>
    <w:rsid w:val="00ED50D5"/>
    <w:rsid w:val="00ED579C"/>
    <w:rsid w:val="00ED6F6D"/>
    <w:rsid w:val="00ED783C"/>
    <w:rsid w:val="00EE0837"/>
    <w:rsid w:val="00EE2063"/>
    <w:rsid w:val="00EE2D7C"/>
    <w:rsid w:val="00EE3665"/>
    <w:rsid w:val="00EE48FE"/>
    <w:rsid w:val="00EE4C27"/>
    <w:rsid w:val="00EF3275"/>
    <w:rsid w:val="00EF36CA"/>
    <w:rsid w:val="00EF4CB1"/>
    <w:rsid w:val="00EF4F52"/>
    <w:rsid w:val="00EF523D"/>
    <w:rsid w:val="00EF5AB9"/>
    <w:rsid w:val="00EF6DDD"/>
    <w:rsid w:val="00EF787E"/>
    <w:rsid w:val="00EF7A8D"/>
    <w:rsid w:val="00F00CE0"/>
    <w:rsid w:val="00F01276"/>
    <w:rsid w:val="00F0181A"/>
    <w:rsid w:val="00F025AE"/>
    <w:rsid w:val="00F037DB"/>
    <w:rsid w:val="00F06A94"/>
    <w:rsid w:val="00F06C98"/>
    <w:rsid w:val="00F070FF"/>
    <w:rsid w:val="00F07393"/>
    <w:rsid w:val="00F1032C"/>
    <w:rsid w:val="00F111CB"/>
    <w:rsid w:val="00F114BA"/>
    <w:rsid w:val="00F11FA8"/>
    <w:rsid w:val="00F122F2"/>
    <w:rsid w:val="00F127D7"/>
    <w:rsid w:val="00F12F4C"/>
    <w:rsid w:val="00F1328B"/>
    <w:rsid w:val="00F1453B"/>
    <w:rsid w:val="00F1491F"/>
    <w:rsid w:val="00F1676E"/>
    <w:rsid w:val="00F16CC0"/>
    <w:rsid w:val="00F20F6B"/>
    <w:rsid w:val="00F2102F"/>
    <w:rsid w:val="00F22C03"/>
    <w:rsid w:val="00F233B9"/>
    <w:rsid w:val="00F23DF8"/>
    <w:rsid w:val="00F24971"/>
    <w:rsid w:val="00F259B7"/>
    <w:rsid w:val="00F25BDD"/>
    <w:rsid w:val="00F267BD"/>
    <w:rsid w:val="00F26BEC"/>
    <w:rsid w:val="00F277B7"/>
    <w:rsid w:val="00F27BA5"/>
    <w:rsid w:val="00F27C5E"/>
    <w:rsid w:val="00F31E5B"/>
    <w:rsid w:val="00F337CF"/>
    <w:rsid w:val="00F33AFC"/>
    <w:rsid w:val="00F33F9C"/>
    <w:rsid w:val="00F34E20"/>
    <w:rsid w:val="00F35BAC"/>
    <w:rsid w:val="00F42893"/>
    <w:rsid w:val="00F43299"/>
    <w:rsid w:val="00F4531B"/>
    <w:rsid w:val="00F45FB2"/>
    <w:rsid w:val="00F47965"/>
    <w:rsid w:val="00F47CCB"/>
    <w:rsid w:val="00F51E7E"/>
    <w:rsid w:val="00F5251F"/>
    <w:rsid w:val="00F52DEE"/>
    <w:rsid w:val="00F52F7F"/>
    <w:rsid w:val="00F52FFF"/>
    <w:rsid w:val="00F53325"/>
    <w:rsid w:val="00F539AB"/>
    <w:rsid w:val="00F54580"/>
    <w:rsid w:val="00F60B32"/>
    <w:rsid w:val="00F61B49"/>
    <w:rsid w:val="00F61E33"/>
    <w:rsid w:val="00F62661"/>
    <w:rsid w:val="00F62ADF"/>
    <w:rsid w:val="00F62C05"/>
    <w:rsid w:val="00F63234"/>
    <w:rsid w:val="00F63AF0"/>
    <w:rsid w:val="00F64EB6"/>
    <w:rsid w:val="00F64ED9"/>
    <w:rsid w:val="00F65395"/>
    <w:rsid w:val="00F65C4C"/>
    <w:rsid w:val="00F668B9"/>
    <w:rsid w:val="00F71EAD"/>
    <w:rsid w:val="00F727BD"/>
    <w:rsid w:val="00F72C69"/>
    <w:rsid w:val="00F756E0"/>
    <w:rsid w:val="00F75AF4"/>
    <w:rsid w:val="00F76622"/>
    <w:rsid w:val="00F768F0"/>
    <w:rsid w:val="00F76FD2"/>
    <w:rsid w:val="00F80ED0"/>
    <w:rsid w:val="00F827E4"/>
    <w:rsid w:val="00F83DBD"/>
    <w:rsid w:val="00F86CF6"/>
    <w:rsid w:val="00F87239"/>
    <w:rsid w:val="00F903A3"/>
    <w:rsid w:val="00F921E9"/>
    <w:rsid w:val="00F92A3A"/>
    <w:rsid w:val="00F95D9F"/>
    <w:rsid w:val="00F9756C"/>
    <w:rsid w:val="00F9790D"/>
    <w:rsid w:val="00FA15B9"/>
    <w:rsid w:val="00FA1D00"/>
    <w:rsid w:val="00FA3C6C"/>
    <w:rsid w:val="00FA5A37"/>
    <w:rsid w:val="00FA5BA4"/>
    <w:rsid w:val="00FA7139"/>
    <w:rsid w:val="00FA7556"/>
    <w:rsid w:val="00FA76EB"/>
    <w:rsid w:val="00FA7F46"/>
    <w:rsid w:val="00FB3E85"/>
    <w:rsid w:val="00FB453E"/>
    <w:rsid w:val="00FB64C4"/>
    <w:rsid w:val="00FB6715"/>
    <w:rsid w:val="00FB7CF5"/>
    <w:rsid w:val="00FC076F"/>
    <w:rsid w:val="00FC0818"/>
    <w:rsid w:val="00FC1E20"/>
    <w:rsid w:val="00FC5584"/>
    <w:rsid w:val="00FC6A43"/>
    <w:rsid w:val="00FC73CE"/>
    <w:rsid w:val="00FD0837"/>
    <w:rsid w:val="00FD0CE0"/>
    <w:rsid w:val="00FD11F9"/>
    <w:rsid w:val="00FD1BAD"/>
    <w:rsid w:val="00FD48DB"/>
    <w:rsid w:val="00FD49BA"/>
    <w:rsid w:val="00FD544F"/>
    <w:rsid w:val="00FD563B"/>
    <w:rsid w:val="00FD6A97"/>
    <w:rsid w:val="00FD70E8"/>
    <w:rsid w:val="00FD735E"/>
    <w:rsid w:val="00FD7447"/>
    <w:rsid w:val="00FD7827"/>
    <w:rsid w:val="00FE016A"/>
    <w:rsid w:val="00FE233D"/>
    <w:rsid w:val="00FE36C1"/>
    <w:rsid w:val="00FE54A1"/>
    <w:rsid w:val="00FE760F"/>
    <w:rsid w:val="00FF157E"/>
    <w:rsid w:val="00FF18D9"/>
    <w:rsid w:val="00FF2C41"/>
    <w:rsid w:val="00FF320C"/>
    <w:rsid w:val="00FF4017"/>
    <w:rsid w:val="00FF6019"/>
    <w:rsid w:val="00FF62D8"/>
    <w:rsid w:val="00FF634D"/>
    <w:rsid w:val="00FF7377"/>
    <w:rsid w:val="00FF765B"/>
    <w:rsid w:val="00FF7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5FDEA"/>
  <w15:docId w15:val="{9DCA2DB6-B858-40AD-AE45-B321FA7B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324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F2F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F2F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4F2FF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190DE6"/>
    <w:pPr>
      <w:keepNext/>
      <w:outlineLvl w:val="3"/>
    </w:pPr>
    <w:rPr>
      <w:sz w:val="28"/>
    </w:rPr>
  </w:style>
  <w:style w:type="paragraph" w:styleId="5">
    <w:name w:val="heading 5"/>
    <w:basedOn w:val="a"/>
    <w:next w:val="a"/>
    <w:link w:val="50"/>
    <w:qFormat/>
    <w:rsid w:val="00190DE6"/>
    <w:pPr>
      <w:keepNext/>
      <w:widowControl w:val="0"/>
      <w:shd w:val="clear" w:color="auto" w:fill="FFFFFF"/>
      <w:autoSpaceDE w:val="0"/>
      <w:autoSpaceDN w:val="0"/>
      <w:adjustRightInd w:val="0"/>
      <w:jc w:val="center"/>
      <w:outlineLvl w:val="4"/>
    </w:pPr>
    <w:rPr>
      <w:b/>
      <w:caps/>
      <w:color w:val="000000"/>
      <w:spacing w:val="-7"/>
      <w:sz w:val="24"/>
    </w:rPr>
  </w:style>
  <w:style w:type="paragraph" w:styleId="6">
    <w:name w:val="heading 6"/>
    <w:basedOn w:val="a"/>
    <w:next w:val="a"/>
    <w:link w:val="60"/>
    <w:qFormat/>
    <w:rsid w:val="00190DE6"/>
    <w:pPr>
      <w:keepNext/>
      <w:widowControl w:val="0"/>
      <w:autoSpaceDE w:val="0"/>
      <w:autoSpaceDN w:val="0"/>
      <w:adjustRightInd w:val="0"/>
      <w:spacing w:line="200" w:lineRule="exact"/>
      <w:jc w:val="center"/>
      <w:outlineLvl w:val="5"/>
    </w:pPr>
    <w:rPr>
      <w:color w:val="000000"/>
      <w:sz w:val="24"/>
    </w:rPr>
  </w:style>
  <w:style w:type="paragraph" w:styleId="7">
    <w:name w:val="heading 7"/>
    <w:basedOn w:val="a"/>
    <w:next w:val="a"/>
    <w:link w:val="70"/>
    <w:qFormat/>
    <w:rsid w:val="00190DE6"/>
    <w:pPr>
      <w:keepNext/>
      <w:widowControl w:val="0"/>
      <w:autoSpaceDE w:val="0"/>
      <w:autoSpaceDN w:val="0"/>
      <w:adjustRightInd w:val="0"/>
      <w:jc w:val="center"/>
      <w:outlineLvl w:val="6"/>
    </w:pPr>
    <w:rPr>
      <w:sz w:val="28"/>
    </w:rPr>
  </w:style>
  <w:style w:type="paragraph" w:styleId="8">
    <w:name w:val="heading 8"/>
    <w:basedOn w:val="a"/>
    <w:next w:val="a"/>
    <w:link w:val="80"/>
    <w:qFormat/>
    <w:rsid w:val="00190DE6"/>
    <w:pPr>
      <w:keepNext/>
      <w:widowControl w:val="0"/>
      <w:autoSpaceDE w:val="0"/>
      <w:autoSpaceDN w:val="0"/>
      <w:adjustRightInd w:val="0"/>
      <w:outlineLvl w:val="7"/>
    </w:pPr>
    <w:rPr>
      <w:sz w:val="24"/>
    </w:rPr>
  </w:style>
  <w:style w:type="paragraph" w:styleId="9">
    <w:name w:val="heading 9"/>
    <w:basedOn w:val="a"/>
    <w:next w:val="a"/>
    <w:link w:val="90"/>
    <w:qFormat/>
    <w:rsid w:val="00190DE6"/>
    <w:pPr>
      <w:keepNext/>
      <w:widowControl w:val="0"/>
      <w:autoSpaceDE w:val="0"/>
      <w:autoSpaceDN w:val="0"/>
      <w:adjustRightInd w:val="0"/>
      <w:ind w:firstLine="708"/>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rsid w:val="00BD6574"/>
    <w:pPr>
      <w:tabs>
        <w:tab w:val="center" w:pos="4677"/>
        <w:tab w:val="right" w:pos="9355"/>
      </w:tabs>
    </w:pPr>
  </w:style>
  <w:style w:type="character" w:customStyle="1" w:styleId="a4">
    <w:name w:val="Нижний колонтитул Знак"/>
    <w:aliases w:val=" Знак Знак"/>
    <w:basedOn w:val="a0"/>
    <w:link w:val="a3"/>
    <w:rsid w:val="00BD6574"/>
    <w:rPr>
      <w:rFonts w:ascii="Times New Roman" w:eastAsia="Times New Roman" w:hAnsi="Times New Roman" w:cs="Times New Roman"/>
      <w:sz w:val="20"/>
      <w:szCs w:val="20"/>
      <w:lang w:eastAsia="ru-RU"/>
    </w:rPr>
  </w:style>
  <w:style w:type="paragraph" w:styleId="11">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eastAsia="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basedOn w:val="a0"/>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semiHidden/>
    <w:unhideWhenUsed/>
    <w:rsid w:val="00BD6574"/>
    <w:rPr>
      <w:rFonts w:ascii="Tahoma" w:hAnsi="Tahoma" w:cs="Tahoma"/>
      <w:sz w:val="16"/>
      <w:szCs w:val="16"/>
    </w:rPr>
  </w:style>
  <w:style w:type="character" w:customStyle="1" w:styleId="ac">
    <w:name w:val="Текст выноски Знак"/>
    <w:basedOn w:val="a0"/>
    <w:link w:val="ab"/>
    <w:semiHidden/>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cs="Tahoma"/>
      <w:sz w:val="16"/>
      <w:szCs w:val="16"/>
    </w:rPr>
  </w:style>
  <w:style w:type="character" w:customStyle="1" w:styleId="ae">
    <w:name w:val="Схема документа Знак"/>
    <w:basedOn w:val="a0"/>
    <w:link w:val="ad"/>
    <w:uiPriority w:val="99"/>
    <w:semiHidden/>
    <w:rsid w:val="00BD6574"/>
    <w:rPr>
      <w:rFonts w:ascii="Tahoma" w:eastAsia="Times New Roman" w:hAnsi="Tahoma" w:cs="Tahoma"/>
      <w:sz w:val="16"/>
      <w:szCs w:val="16"/>
      <w:lang w:eastAsia="ru-RU"/>
    </w:rPr>
  </w:style>
  <w:style w:type="paragraph" w:styleId="21">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0">
    <w:name w:val="Заголовок 1 Знак"/>
    <w:basedOn w:val="a0"/>
    <w:link w:val="1"/>
    <w:rsid w:val="004F2FF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4F2FF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4F2FF9"/>
    <w:rPr>
      <w:rFonts w:asciiTheme="majorHAnsi" w:eastAsiaTheme="majorEastAsia" w:hAnsiTheme="majorHAnsi" w:cstheme="majorBidi"/>
      <w:b/>
      <w:bCs/>
      <w:color w:val="4F81BD" w:themeColor="accent1"/>
      <w:sz w:val="20"/>
      <w:szCs w:val="20"/>
      <w:lang w:eastAsia="ru-RU"/>
    </w:rPr>
  </w:style>
  <w:style w:type="paragraph" w:customStyle="1" w:styleId="ConsPlusNormal">
    <w:name w:val="ConsPlusNormal"/>
    <w:rsid w:val="00823628"/>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823628"/>
  </w:style>
  <w:style w:type="paragraph" w:styleId="af0">
    <w:name w:val="No Spacing"/>
    <w:link w:val="af1"/>
    <w:uiPriority w:val="1"/>
    <w:qFormat/>
    <w:rsid w:val="00823628"/>
    <w:pPr>
      <w:spacing w:after="0" w:line="240" w:lineRule="auto"/>
    </w:pPr>
    <w:rPr>
      <w:rFonts w:ascii="Times New Roman" w:eastAsia="Times New Roman" w:hAnsi="Times New Roman" w:cs="Times New Roman"/>
      <w:sz w:val="20"/>
      <w:szCs w:val="20"/>
      <w:lang w:eastAsia="ru-RU"/>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styleId="af2">
    <w:name w:val="Title"/>
    <w:basedOn w:val="a"/>
    <w:next w:val="a"/>
    <w:link w:val="af3"/>
    <w:qFormat/>
    <w:rsid w:val="000A71FD"/>
    <w:pPr>
      <w:jc w:val="center"/>
    </w:pPr>
    <w:rPr>
      <w:b/>
      <w:sz w:val="26"/>
      <w:lang w:val="en-US" w:eastAsia="ar-SA"/>
    </w:rPr>
  </w:style>
  <w:style w:type="character" w:customStyle="1" w:styleId="af3">
    <w:name w:val="Заголовок Знак"/>
    <w:basedOn w:val="a0"/>
    <w:link w:val="af2"/>
    <w:rsid w:val="000A71FD"/>
    <w:rPr>
      <w:rFonts w:ascii="Times New Roman" w:eastAsia="Times New Roman" w:hAnsi="Times New Roman" w:cs="Times New Roman"/>
      <w:b/>
      <w:sz w:val="26"/>
      <w:szCs w:val="20"/>
      <w:lang w:val="en-US" w:eastAsia="ar-SA"/>
    </w:rPr>
  </w:style>
  <w:style w:type="paragraph" w:styleId="af4">
    <w:name w:val="Subtitle"/>
    <w:basedOn w:val="a"/>
    <w:next w:val="a"/>
    <w:link w:val="af5"/>
    <w:uiPriority w:val="11"/>
    <w:qFormat/>
    <w:rsid w:val="000A71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sid w:val="000A71FD"/>
    <w:rPr>
      <w:rFonts w:asciiTheme="majorHAnsi" w:eastAsiaTheme="majorEastAsia" w:hAnsiTheme="majorHAnsi" w:cstheme="majorBidi"/>
      <w:i/>
      <w:iCs/>
      <w:color w:val="4F81BD" w:themeColor="accent1"/>
      <w:spacing w:val="15"/>
      <w:sz w:val="24"/>
      <w:szCs w:val="24"/>
      <w:lang w:eastAsia="ru-RU"/>
    </w:rPr>
  </w:style>
  <w:style w:type="paragraph" w:styleId="af6">
    <w:name w:val="Body Text"/>
    <w:basedOn w:val="a"/>
    <w:link w:val="af7"/>
    <w:rsid w:val="001D7F26"/>
    <w:rPr>
      <w:sz w:val="32"/>
      <w:szCs w:val="24"/>
    </w:rPr>
  </w:style>
  <w:style w:type="character" w:customStyle="1" w:styleId="af7">
    <w:name w:val="Основной текст Знак"/>
    <w:basedOn w:val="a0"/>
    <w:link w:val="af6"/>
    <w:rsid w:val="001D7F26"/>
    <w:rPr>
      <w:rFonts w:ascii="Times New Roman" w:eastAsia="Times New Roman" w:hAnsi="Times New Roman" w:cs="Times New Roman"/>
      <w:sz w:val="32"/>
      <w:szCs w:val="24"/>
      <w:lang w:eastAsia="ru-RU"/>
    </w:rPr>
  </w:style>
  <w:style w:type="character" w:customStyle="1" w:styleId="text31">
    <w:name w:val="text31"/>
    <w:basedOn w:val="a0"/>
    <w:rsid w:val="001D7F26"/>
    <w:rPr>
      <w:rFonts w:ascii="Arial" w:hAnsi="Arial" w:cs="Arial" w:hint="default"/>
      <w:strike w:val="0"/>
      <w:dstrike w:val="0"/>
      <w:color w:val="000000"/>
      <w:sz w:val="17"/>
      <w:szCs w:val="17"/>
      <w:u w:val="none"/>
      <w:effect w:val="none"/>
    </w:rPr>
  </w:style>
  <w:style w:type="paragraph" w:customStyle="1" w:styleId="af8">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spacing w:after="0" w:line="240" w:lineRule="auto"/>
    </w:pPr>
    <w:rPr>
      <w:rFonts w:ascii="Times New Roman" w:eastAsia="Times New Roman" w:hAnsi="Times New Roman" w:cs="Times New Roman"/>
      <w:sz w:val="20"/>
      <w:szCs w:val="20"/>
      <w:lang w:eastAsia="ru-RU"/>
    </w:rPr>
  </w:style>
  <w:style w:type="paragraph" w:customStyle="1" w:styleId="af9">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a">
    <w:name w:val="endnote text"/>
    <w:basedOn w:val="a"/>
    <w:link w:val="afb"/>
    <w:uiPriority w:val="99"/>
    <w:semiHidden/>
    <w:unhideWhenUsed/>
    <w:rsid w:val="00983545"/>
  </w:style>
  <w:style w:type="character" w:customStyle="1" w:styleId="afb">
    <w:name w:val="Текст концевой сноски Знак"/>
    <w:basedOn w:val="a0"/>
    <w:link w:val="afa"/>
    <w:uiPriority w:val="99"/>
    <w:semiHidden/>
    <w:rsid w:val="00983545"/>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2">
    <w:name w:val="Body Text Indent 2"/>
    <w:basedOn w:val="a"/>
    <w:link w:val="23"/>
    <w:unhideWhenUsed/>
    <w:rsid w:val="002A7817"/>
    <w:pPr>
      <w:spacing w:after="120" w:line="480" w:lineRule="auto"/>
      <w:ind w:left="283"/>
    </w:pPr>
  </w:style>
  <w:style w:type="character" w:customStyle="1" w:styleId="23">
    <w:name w:val="Основной текст с отступом 2 Знак"/>
    <w:basedOn w:val="a0"/>
    <w:link w:val="22"/>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spacing w:after="0" w:line="240" w:lineRule="auto"/>
      <w:ind w:firstLine="720"/>
    </w:pPr>
    <w:rPr>
      <w:rFonts w:ascii="Arial" w:eastAsia="Times New Roman" w:hAnsi="Arial" w:cs="Times New Roman"/>
      <w:sz w:val="20"/>
      <w:szCs w:val="20"/>
    </w:rPr>
  </w:style>
  <w:style w:type="paragraph" w:styleId="afe">
    <w:name w:val="Body Text Indent"/>
    <w:basedOn w:val="a"/>
    <w:link w:val="aff"/>
    <w:unhideWhenUsed/>
    <w:rsid w:val="006C6315"/>
    <w:pPr>
      <w:spacing w:after="120"/>
      <w:ind w:left="283"/>
    </w:pPr>
  </w:style>
  <w:style w:type="character" w:customStyle="1" w:styleId="aff">
    <w:name w:val="Основной текст с отступом Знак"/>
    <w:basedOn w:val="a0"/>
    <w:link w:val="afe"/>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basedOn w:val="a0"/>
    <w:rsid w:val="00DC2196"/>
    <w:rPr>
      <w:rFonts w:ascii="Times New Roman" w:hAnsi="Times New Roman" w:cs="Times New Roman"/>
      <w:sz w:val="26"/>
      <w:szCs w:val="26"/>
    </w:rPr>
  </w:style>
  <w:style w:type="character" w:customStyle="1" w:styleId="FontStyle12">
    <w:name w:val="Font Style12"/>
    <w:basedOn w:val="a0"/>
    <w:rsid w:val="00DC2196"/>
    <w:rPr>
      <w:rFonts w:ascii="Times New Roman" w:hAnsi="Times New Roman" w:cs="Times New Roman"/>
      <w:sz w:val="24"/>
      <w:szCs w:val="24"/>
    </w:rPr>
  </w:style>
  <w:style w:type="numbering" w:customStyle="1" w:styleId="12">
    <w:name w:val="Нет списка1"/>
    <w:next w:val="a2"/>
    <w:uiPriority w:val="99"/>
    <w:semiHidden/>
    <w:unhideWhenUsed/>
    <w:rsid w:val="000F7308"/>
  </w:style>
  <w:style w:type="paragraph" w:customStyle="1" w:styleId="aff0">
    <w:name w:val="Таблицы (моноширинный)"/>
    <w:basedOn w:val="a"/>
    <w:next w:val="a"/>
    <w:rsid w:val="000F7308"/>
    <w:pPr>
      <w:widowControl w:val="0"/>
      <w:autoSpaceDE w:val="0"/>
      <w:autoSpaceDN w:val="0"/>
      <w:adjustRightInd w:val="0"/>
      <w:jc w:val="both"/>
    </w:pPr>
    <w:rPr>
      <w:rFonts w:ascii="Courier New" w:hAnsi="Courier New" w:cs="Courier New"/>
    </w:rPr>
  </w:style>
  <w:style w:type="character" w:customStyle="1" w:styleId="aff1">
    <w:name w:val="Цветовое выделение"/>
    <w:rsid w:val="000F7308"/>
    <w:rPr>
      <w:b/>
      <w:bCs/>
      <w:color w:val="000080"/>
    </w:rPr>
  </w:style>
  <w:style w:type="paragraph" w:customStyle="1" w:styleId="WW-2">
    <w:name w:val="WW-Основной текст с отступом 2"/>
    <w:basedOn w:val="a"/>
    <w:rsid w:val="000F7308"/>
    <w:pPr>
      <w:widowControl w:val="0"/>
      <w:suppressAutoHyphens/>
      <w:ind w:firstLine="851"/>
      <w:jc w:val="both"/>
    </w:pPr>
    <w:rPr>
      <w:sz w:val="28"/>
      <w:szCs w:val="24"/>
    </w:rPr>
  </w:style>
  <w:style w:type="paragraph" w:customStyle="1" w:styleId="13">
    <w:name w:val="текст 1"/>
    <w:basedOn w:val="a"/>
    <w:next w:val="a"/>
    <w:rsid w:val="000F7308"/>
    <w:pPr>
      <w:ind w:firstLine="540"/>
      <w:jc w:val="both"/>
    </w:pPr>
    <w:rPr>
      <w:szCs w:val="24"/>
    </w:rPr>
  </w:style>
  <w:style w:type="paragraph" w:customStyle="1" w:styleId="aff2">
    <w:name w:val="Îáû÷íûé"/>
    <w:rsid w:val="000F7308"/>
    <w:pPr>
      <w:spacing w:after="0" w:line="240" w:lineRule="auto"/>
    </w:pPr>
    <w:rPr>
      <w:rFonts w:ascii="Times New Roman" w:eastAsia="Times New Roman" w:hAnsi="Times New Roman" w:cs="Times New Roman"/>
      <w:sz w:val="20"/>
      <w:szCs w:val="20"/>
      <w:lang w:val="en-US" w:eastAsia="ru-RU"/>
    </w:rPr>
  </w:style>
  <w:style w:type="character" w:customStyle="1" w:styleId="24">
    <w:name w:val="Основной текст (2)"/>
    <w:rsid w:val="000F7308"/>
    <w:rPr>
      <w:rFonts w:ascii="Gungsuh" w:eastAsia="Gungsuh" w:hAnsi="Gungsuh" w:cs="Gungsuh"/>
      <w:b w:val="0"/>
      <w:bCs w:val="0"/>
      <w:i w:val="0"/>
      <w:iCs w:val="0"/>
      <w:smallCaps w:val="0"/>
      <w:strike w:val="0"/>
      <w:spacing w:val="-20"/>
      <w:sz w:val="25"/>
      <w:szCs w:val="25"/>
      <w:u w:val="single"/>
    </w:rPr>
  </w:style>
  <w:style w:type="paragraph" w:customStyle="1" w:styleId="ConsPlusNonformat">
    <w:name w:val="ConsPlusNonformat"/>
    <w:rsid w:val="000F730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Основной текст с отступом1"/>
    <w:basedOn w:val="a"/>
    <w:rsid w:val="000F7308"/>
    <w:pPr>
      <w:keepLines/>
      <w:widowControl w:val="0"/>
      <w:suppressAutoHyphens/>
      <w:overflowPunct w:val="0"/>
      <w:autoSpaceDE w:val="0"/>
      <w:spacing w:line="320" w:lineRule="atLeast"/>
      <w:ind w:firstLine="709"/>
      <w:jc w:val="both"/>
    </w:pPr>
    <w:rPr>
      <w:sz w:val="28"/>
      <w:szCs w:val="28"/>
      <w:lang w:eastAsia="ar-SA"/>
    </w:rPr>
  </w:style>
  <w:style w:type="paragraph" w:customStyle="1" w:styleId="25">
    <w:name w:val="Îñíîâíîé òåêñò 2"/>
    <w:basedOn w:val="a"/>
    <w:rsid w:val="000F7308"/>
    <w:pPr>
      <w:widowControl w:val="0"/>
      <w:suppressAutoHyphens/>
      <w:ind w:firstLine="720"/>
      <w:jc w:val="both"/>
    </w:pPr>
    <w:rPr>
      <w:rFonts w:eastAsia="Arial"/>
      <w:b/>
      <w:bCs/>
      <w:color w:val="000000"/>
      <w:sz w:val="24"/>
      <w:szCs w:val="24"/>
      <w:lang w:val="en-US" w:eastAsia="ar-SA"/>
    </w:rPr>
  </w:style>
  <w:style w:type="character" w:customStyle="1" w:styleId="af1">
    <w:name w:val="Без интервала Знак"/>
    <w:link w:val="af0"/>
    <w:uiPriority w:val="1"/>
    <w:locked/>
    <w:rsid w:val="000F7308"/>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
    <w:rsid w:val="000F7308"/>
    <w:pPr>
      <w:widowControl w:val="0"/>
      <w:shd w:val="clear" w:color="auto" w:fill="FFFFFF"/>
      <w:suppressAutoHyphens/>
      <w:spacing w:after="100"/>
      <w:ind w:firstLine="720"/>
      <w:jc w:val="both"/>
    </w:pPr>
    <w:rPr>
      <w:sz w:val="28"/>
      <w:lang w:eastAsia="ar-SA"/>
    </w:rPr>
  </w:style>
  <w:style w:type="paragraph" w:customStyle="1" w:styleId="u">
    <w:name w:val="u"/>
    <w:basedOn w:val="a"/>
    <w:rsid w:val="000F7308"/>
    <w:pPr>
      <w:spacing w:before="100" w:beforeAutospacing="1" w:after="100" w:afterAutospacing="1"/>
    </w:pPr>
    <w:rPr>
      <w:sz w:val="24"/>
      <w:szCs w:val="24"/>
    </w:rPr>
  </w:style>
  <w:style w:type="paragraph" w:customStyle="1" w:styleId="311">
    <w:name w:val="Основной текст с отступом 311"/>
    <w:basedOn w:val="a"/>
    <w:rsid w:val="000F7308"/>
    <w:pPr>
      <w:widowControl w:val="0"/>
      <w:shd w:val="clear" w:color="auto" w:fill="FFFFFF"/>
      <w:suppressAutoHyphens/>
      <w:spacing w:after="100"/>
      <w:ind w:firstLine="720"/>
      <w:jc w:val="both"/>
    </w:pPr>
    <w:rPr>
      <w:sz w:val="28"/>
      <w:lang w:eastAsia="ar-SA"/>
    </w:rPr>
  </w:style>
  <w:style w:type="paragraph" w:customStyle="1" w:styleId="aff3">
    <w:name w:val="Знак Знак Знак Знак Знак Знак Знак Знак Знак Знак"/>
    <w:basedOn w:val="a"/>
    <w:rsid w:val="000F7308"/>
    <w:pPr>
      <w:spacing w:before="100" w:beforeAutospacing="1" w:after="100" w:afterAutospacing="1"/>
      <w:jc w:val="both"/>
    </w:pPr>
    <w:rPr>
      <w:rFonts w:ascii="Tahoma" w:hAnsi="Tahoma"/>
      <w:lang w:val="en-US" w:eastAsia="en-US"/>
    </w:rPr>
  </w:style>
  <w:style w:type="character" w:customStyle="1" w:styleId="40">
    <w:name w:val="Заголовок 4 Знак"/>
    <w:basedOn w:val="a0"/>
    <w:link w:val="4"/>
    <w:rsid w:val="00190DE6"/>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190DE6"/>
    <w:rPr>
      <w:rFonts w:ascii="Times New Roman" w:eastAsia="Times New Roman" w:hAnsi="Times New Roman" w:cs="Times New Roman"/>
      <w:b/>
      <w:caps/>
      <w:color w:val="000000"/>
      <w:spacing w:val="-7"/>
      <w:sz w:val="24"/>
      <w:szCs w:val="20"/>
      <w:shd w:val="clear" w:color="auto" w:fill="FFFFFF"/>
      <w:lang w:eastAsia="ru-RU"/>
    </w:rPr>
  </w:style>
  <w:style w:type="character" w:customStyle="1" w:styleId="60">
    <w:name w:val="Заголовок 6 Знак"/>
    <w:basedOn w:val="a0"/>
    <w:link w:val="6"/>
    <w:rsid w:val="00190DE6"/>
    <w:rPr>
      <w:rFonts w:ascii="Times New Roman" w:eastAsia="Times New Roman" w:hAnsi="Times New Roman" w:cs="Times New Roman"/>
      <w:color w:val="000000"/>
      <w:sz w:val="24"/>
      <w:szCs w:val="20"/>
      <w:lang w:eastAsia="ru-RU"/>
    </w:rPr>
  </w:style>
  <w:style w:type="character" w:customStyle="1" w:styleId="70">
    <w:name w:val="Заголовок 7 Знак"/>
    <w:basedOn w:val="a0"/>
    <w:link w:val="7"/>
    <w:rsid w:val="00190DE6"/>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190DE6"/>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190DE6"/>
    <w:rPr>
      <w:rFonts w:ascii="Times New Roman" w:eastAsia="Times New Roman" w:hAnsi="Times New Roman" w:cs="Times New Roman"/>
      <w:sz w:val="28"/>
      <w:szCs w:val="20"/>
      <w:lang w:eastAsia="ru-RU"/>
    </w:rPr>
  </w:style>
  <w:style w:type="numbering" w:customStyle="1" w:styleId="26">
    <w:name w:val="Нет списка2"/>
    <w:next w:val="a2"/>
    <w:uiPriority w:val="99"/>
    <w:semiHidden/>
    <w:unhideWhenUsed/>
    <w:rsid w:val="00190DE6"/>
  </w:style>
  <w:style w:type="character" w:customStyle="1" w:styleId="ep">
    <w:name w:val="ep"/>
    <w:rsid w:val="00190DE6"/>
  </w:style>
  <w:style w:type="paragraph" w:customStyle="1" w:styleId="Standard">
    <w:name w:val="Standard"/>
    <w:rsid w:val="00190DE6"/>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styleId="27">
    <w:name w:val="Body Text 2"/>
    <w:basedOn w:val="a"/>
    <w:link w:val="28"/>
    <w:rsid w:val="00190DE6"/>
    <w:pPr>
      <w:widowControl w:val="0"/>
      <w:shd w:val="clear" w:color="auto" w:fill="FFFFFF"/>
      <w:tabs>
        <w:tab w:val="left" w:leader="dot" w:pos="-284"/>
        <w:tab w:val="left" w:leader="dot" w:pos="-142"/>
      </w:tabs>
      <w:autoSpaceDE w:val="0"/>
      <w:autoSpaceDN w:val="0"/>
      <w:adjustRightInd w:val="0"/>
      <w:spacing w:before="173"/>
    </w:pPr>
    <w:rPr>
      <w:sz w:val="28"/>
    </w:rPr>
  </w:style>
  <w:style w:type="character" w:customStyle="1" w:styleId="28">
    <w:name w:val="Основной текст 2 Знак"/>
    <w:basedOn w:val="a0"/>
    <w:link w:val="27"/>
    <w:rsid w:val="00190DE6"/>
    <w:rPr>
      <w:rFonts w:ascii="Times New Roman" w:eastAsia="Times New Roman" w:hAnsi="Times New Roman" w:cs="Times New Roman"/>
      <w:sz w:val="28"/>
      <w:szCs w:val="20"/>
      <w:shd w:val="clear" w:color="auto" w:fill="FFFFFF"/>
      <w:lang w:eastAsia="ru-RU"/>
    </w:rPr>
  </w:style>
  <w:style w:type="paragraph" w:styleId="32">
    <w:name w:val="Body Text 3"/>
    <w:basedOn w:val="a"/>
    <w:link w:val="33"/>
    <w:rsid w:val="00190DE6"/>
    <w:pPr>
      <w:widowControl w:val="0"/>
      <w:autoSpaceDE w:val="0"/>
      <w:autoSpaceDN w:val="0"/>
      <w:adjustRightInd w:val="0"/>
    </w:pPr>
    <w:rPr>
      <w:sz w:val="28"/>
    </w:rPr>
  </w:style>
  <w:style w:type="character" w:customStyle="1" w:styleId="33">
    <w:name w:val="Основной текст 3 Знак"/>
    <w:basedOn w:val="a0"/>
    <w:link w:val="32"/>
    <w:rsid w:val="00190DE6"/>
    <w:rPr>
      <w:rFonts w:ascii="Times New Roman" w:eastAsia="Times New Roman" w:hAnsi="Times New Roman" w:cs="Times New Roman"/>
      <w:sz w:val="28"/>
      <w:szCs w:val="20"/>
      <w:lang w:eastAsia="ru-RU"/>
    </w:rPr>
  </w:style>
  <w:style w:type="character" w:styleId="aff4">
    <w:name w:val="Emphasis"/>
    <w:qFormat/>
    <w:rsid w:val="00190DE6"/>
    <w:rPr>
      <w:i/>
      <w:iCs/>
    </w:rPr>
  </w:style>
  <w:style w:type="paragraph" w:customStyle="1" w:styleId="15">
    <w:name w:val="Знак Знак1 Знак Знак Знак Знак Знак Знак Знак Знак Знак"/>
    <w:basedOn w:val="a"/>
    <w:rsid w:val="00190DE6"/>
    <w:pPr>
      <w:tabs>
        <w:tab w:val="left" w:pos="1134"/>
      </w:tabs>
      <w:spacing w:after="160" w:line="240" w:lineRule="exact"/>
    </w:pPr>
    <w:rPr>
      <w:noProof/>
      <w:sz w:val="22"/>
      <w:lang w:val="en-US"/>
    </w:rPr>
  </w:style>
  <w:style w:type="paragraph" w:customStyle="1" w:styleId="aff5">
    <w:name w:val="Вопрос"/>
    <w:basedOn w:val="a"/>
    <w:rsid w:val="00190DE6"/>
    <w:pPr>
      <w:suppressAutoHyphens/>
    </w:pPr>
    <w:rPr>
      <w:rFonts w:ascii="Arial" w:hAnsi="Arial"/>
      <w:kern w:val="1"/>
      <w:sz w:val="24"/>
      <w:szCs w:val="24"/>
      <w:lang w:eastAsia="ar-SA"/>
    </w:rPr>
  </w:style>
  <w:style w:type="paragraph" w:styleId="aff6">
    <w:name w:val="Normal (Web)"/>
    <w:basedOn w:val="a"/>
    <w:uiPriority w:val="99"/>
    <w:unhideWhenUsed/>
    <w:rsid w:val="00190DE6"/>
    <w:pPr>
      <w:spacing w:before="100" w:beforeAutospacing="1" w:after="100" w:afterAutospacing="1"/>
    </w:pPr>
    <w:rPr>
      <w:sz w:val="24"/>
      <w:szCs w:val="24"/>
    </w:rPr>
  </w:style>
  <w:style w:type="numbering" w:customStyle="1" w:styleId="34">
    <w:name w:val="Нет списка3"/>
    <w:next w:val="a2"/>
    <w:uiPriority w:val="99"/>
    <w:semiHidden/>
    <w:unhideWhenUsed/>
    <w:rsid w:val="00190DE6"/>
  </w:style>
  <w:style w:type="numbering" w:customStyle="1" w:styleId="41">
    <w:name w:val="Нет списка4"/>
    <w:next w:val="a2"/>
    <w:uiPriority w:val="99"/>
    <w:semiHidden/>
    <w:unhideWhenUsed/>
    <w:rsid w:val="00625AFD"/>
  </w:style>
  <w:style w:type="numbering" w:customStyle="1" w:styleId="51">
    <w:name w:val="Нет списка5"/>
    <w:next w:val="a2"/>
    <w:uiPriority w:val="99"/>
    <w:semiHidden/>
    <w:unhideWhenUsed/>
    <w:rsid w:val="001C447C"/>
  </w:style>
  <w:style w:type="numbering" w:customStyle="1" w:styleId="61">
    <w:name w:val="Нет списка6"/>
    <w:next w:val="a2"/>
    <w:uiPriority w:val="99"/>
    <w:semiHidden/>
    <w:unhideWhenUsed/>
    <w:rsid w:val="001C447C"/>
  </w:style>
  <w:style w:type="table" w:styleId="aff7">
    <w:name w:val="Table Grid"/>
    <w:basedOn w:val="a1"/>
    <w:uiPriority w:val="59"/>
    <w:rsid w:val="007F5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894CBD"/>
  </w:style>
  <w:style w:type="character" w:customStyle="1" w:styleId="aff8">
    <w:name w:val="Гипертекстовая ссылка"/>
    <w:basedOn w:val="aff1"/>
    <w:uiPriority w:val="99"/>
    <w:rsid w:val="00894CBD"/>
    <w:rPr>
      <w:b/>
      <w:bCs/>
      <w:color w:val="106BBE"/>
    </w:rPr>
  </w:style>
  <w:style w:type="paragraph" w:customStyle="1" w:styleId="aff9">
    <w:name w:val="Комментарий"/>
    <w:basedOn w:val="a"/>
    <w:next w:val="a"/>
    <w:uiPriority w:val="99"/>
    <w:rsid w:val="00894CBD"/>
    <w:pPr>
      <w:widowControl w:val="0"/>
      <w:autoSpaceDE w:val="0"/>
      <w:autoSpaceDN w:val="0"/>
      <w:adjustRightInd w:val="0"/>
      <w:spacing w:before="75"/>
      <w:ind w:left="170"/>
      <w:jc w:val="both"/>
    </w:pPr>
    <w:rPr>
      <w:rFonts w:ascii="Times New Roman CYR" w:eastAsiaTheme="minorEastAsia" w:hAnsi="Times New Roman CYR" w:cs="Times New Roman CYR"/>
      <w:color w:val="353842"/>
      <w:sz w:val="24"/>
      <w:szCs w:val="24"/>
    </w:rPr>
  </w:style>
  <w:style w:type="paragraph" w:customStyle="1" w:styleId="affa">
    <w:name w:val="Информация о версии"/>
    <w:basedOn w:val="aff9"/>
    <w:next w:val="a"/>
    <w:uiPriority w:val="99"/>
    <w:rsid w:val="00894CBD"/>
    <w:rPr>
      <w:i/>
      <w:iCs/>
    </w:rPr>
  </w:style>
  <w:style w:type="paragraph" w:customStyle="1" w:styleId="formattext">
    <w:name w:val="formattext"/>
    <w:basedOn w:val="a"/>
    <w:rsid w:val="00894CBD"/>
    <w:pPr>
      <w:spacing w:before="100" w:beforeAutospacing="1" w:after="100" w:afterAutospacing="1"/>
    </w:pPr>
    <w:rPr>
      <w:sz w:val="24"/>
      <w:szCs w:val="24"/>
    </w:rPr>
  </w:style>
  <w:style w:type="paragraph" w:customStyle="1" w:styleId="affb">
    <w:name w:val="Прижатый влево"/>
    <w:basedOn w:val="a"/>
    <w:next w:val="a"/>
    <w:uiPriority w:val="99"/>
    <w:rsid w:val="00894CBD"/>
    <w:pPr>
      <w:widowControl w:val="0"/>
      <w:autoSpaceDE w:val="0"/>
      <w:autoSpaceDN w:val="0"/>
      <w:adjustRightInd w:val="0"/>
    </w:pPr>
    <w:rPr>
      <w:rFonts w:ascii="Arial" w:hAnsi="Arial" w:cs="Arial"/>
      <w:sz w:val="24"/>
      <w:szCs w:val="24"/>
    </w:rPr>
  </w:style>
  <w:style w:type="character" w:customStyle="1" w:styleId="UnresolvedMention">
    <w:name w:val="Unresolved Mention"/>
    <w:basedOn w:val="a0"/>
    <w:uiPriority w:val="99"/>
    <w:semiHidden/>
    <w:unhideWhenUsed/>
    <w:rsid w:val="00894C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1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5C4208796DE6D07DDFB4DA90DFAE25D47ABB8506A5C6E7574F4823A94BEEEACF805C15C2828A43F3C7317Ax8GFG" TargetMode="External"/><Relationship Id="rId18" Type="http://schemas.openxmlformats.org/officeDocument/2006/relationships/hyperlink" Target="consultantplus://offline/ref=7E11FD2FBBC180494F03EACCBCE12AE3DB52A8084BC9193C2F23FBF0CFC504A38000E5E28E74F596z1nE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5C4208796DE6D07DDFB4DA90DFAE25D47ABB8506A5C6E7574F4823A94BEEEACF805C15C2828A43F3C7317Ax8GFG" TargetMode="External"/><Relationship Id="rId17" Type="http://schemas.openxmlformats.org/officeDocument/2006/relationships/hyperlink" Target="http://www.consultant.ru/document/cons_doc_LAW_279102/5a64531abe181f9ccf87022b85840976ad863c00/" TargetMode="External"/><Relationship Id="rId2" Type="http://schemas.openxmlformats.org/officeDocument/2006/relationships/numbering" Target="numbering.xml"/><Relationship Id="rId16" Type="http://schemas.openxmlformats.org/officeDocument/2006/relationships/hyperlink" Target="consultantplus://offline/ref=5C4208796DE6D07DDFB4DA90DFAE25D47ABB8506A5C6E7574F4823A94BEEEACF805C15C2828A43F3C7317Ax8GF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C4208796DE6D07DDFB4DA90DFAE25D47ABB8506A5C6E7574F4823A94BEEEACF805C15C2828A43F3C7317Bx8GFG" TargetMode="External"/><Relationship Id="rId5" Type="http://schemas.openxmlformats.org/officeDocument/2006/relationships/webSettings" Target="webSettings.xml"/><Relationship Id="rId15" Type="http://schemas.openxmlformats.org/officeDocument/2006/relationships/hyperlink" Target="consultantplus://offline/ref=5C4208796DE6D07DDFB4DA90DFAE25D47ABB8506A5C6E7574F4823A94BEEEACF805C15C2828A43F3C7317Ax8GFG" TargetMode="External"/><Relationship Id="rId10" Type="http://schemas.openxmlformats.org/officeDocument/2006/relationships/image" Target="media/image1.jpeg"/><Relationship Id="rId19" Type="http://schemas.openxmlformats.org/officeDocument/2006/relationships/hyperlink" Target="consultantplus://offline/ref=7E11FD2FBBC180494F03EACCBCE12AE3DB52A80845CD193C2F23FBF0CFC504A38000E5E28E74F39Ez1n7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5C4208796DE6D07DDFB4DA90DFAE25D47ABB8506A5C6E7574F4823A94BEEEACF805C15C2828A43F3C7317Bx8GF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05CB7-0444-4B83-9CBD-F6BD8D3DC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7351</TotalTime>
  <Pages>1</Pages>
  <Words>78072</Words>
  <Characters>445016</Characters>
  <Application>Microsoft Office Word</Application>
  <DocSecurity>0</DocSecurity>
  <Lines>3708</Lines>
  <Paragraphs>1044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 IT</cp:lastModifiedBy>
  <cp:revision>104</cp:revision>
  <cp:lastPrinted>2022-05-23T06:32:00Z</cp:lastPrinted>
  <dcterms:created xsi:type="dcterms:W3CDTF">2021-11-15T12:31:00Z</dcterms:created>
  <dcterms:modified xsi:type="dcterms:W3CDTF">2022-05-30T13:00:00Z</dcterms:modified>
</cp:coreProperties>
</file>